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207E1E" w:rsidRDefault="00D91709" w:rsidP="00D91709">
      <w:pPr>
        <w:jc w:val="both"/>
        <w:rPr>
          <w:sz w:val="24"/>
          <w:szCs w:val="24"/>
          <w:lang w:val="sr-Latn-CS"/>
        </w:rPr>
      </w:pPr>
      <w:r w:rsidRPr="004B35F2">
        <w:rPr>
          <w:sz w:val="24"/>
          <w:szCs w:val="24"/>
          <w:shd w:val="clear" w:color="auto" w:fill="FFFFFF"/>
        </w:rPr>
        <w:t>Број:</w:t>
      </w:r>
      <w:r w:rsidR="008551E7" w:rsidRPr="008551E7">
        <w:rPr>
          <w:sz w:val="24"/>
          <w:szCs w:val="24"/>
          <w:lang w:val="sr-Latn-RS"/>
        </w:rPr>
        <w:t>948</w:t>
      </w:r>
      <w:r w:rsidRPr="008551E7">
        <w:rPr>
          <w:sz w:val="24"/>
          <w:szCs w:val="24"/>
          <w:lang w:val="sr-Latn-CS"/>
        </w:rPr>
        <w:t>/5</w:t>
      </w:r>
    </w:p>
    <w:p w:rsidR="00D91709" w:rsidRPr="00B16F1A" w:rsidRDefault="00D91709" w:rsidP="00D91709">
      <w:pPr>
        <w:jc w:val="both"/>
        <w:rPr>
          <w:sz w:val="24"/>
          <w:szCs w:val="24"/>
          <w:lang w:val="sr-Cyrl-RS"/>
        </w:rPr>
      </w:pPr>
      <w:r w:rsidRPr="004C15B6">
        <w:rPr>
          <w:sz w:val="24"/>
          <w:szCs w:val="24"/>
        </w:rPr>
        <w:t>Датум</w:t>
      </w:r>
      <w:r w:rsidRPr="00B16F1A">
        <w:rPr>
          <w:sz w:val="24"/>
          <w:szCs w:val="24"/>
        </w:rPr>
        <w:t xml:space="preserve">: </w:t>
      </w:r>
      <w:r w:rsidR="00B16F1A" w:rsidRPr="00B16F1A">
        <w:rPr>
          <w:sz w:val="24"/>
          <w:szCs w:val="24"/>
        </w:rPr>
        <w:t>01</w:t>
      </w:r>
      <w:r w:rsidRPr="00B16F1A">
        <w:rPr>
          <w:sz w:val="24"/>
          <w:szCs w:val="24"/>
        </w:rPr>
        <w:t>.</w:t>
      </w:r>
      <w:r w:rsidR="00B16F1A" w:rsidRPr="00B16F1A">
        <w:rPr>
          <w:sz w:val="24"/>
          <w:szCs w:val="24"/>
        </w:rPr>
        <w:t>10</w:t>
      </w:r>
      <w:r w:rsidRPr="00B16F1A">
        <w:rPr>
          <w:sz w:val="24"/>
          <w:szCs w:val="24"/>
        </w:rPr>
        <w:t>.201</w:t>
      </w:r>
      <w:r w:rsidR="00321FB3" w:rsidRPr="00B16F1A">
        <w:rPr>
          <w:sz w:val="24"/>
          <w:szCs w:val="24"/>
        </w:rPr>
        <w:t>9</w:t>
      </w:r>
      <w:r w:rsidRPr="00B16F1A">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37257">
        <w:rPr>
          <w:b/>
          <w:sz w:val="24"/>
          <w:szCs w:val="24"/>
          <w:lang w:val="sr-Latn-CS"/>
        </w:rPr>
        <w:t>23</w:t>
      </w:r>
      <w:r w:rsidR="00DB533F">
        <w:rPr>
          <w:b/>
          <w:sz w:val="24"/>
          <w:szCs w:val="24"/>
        </w:rPr>
        <w:t>/</w:t>
      </w:r>
      <w:r w:rsidR="007430F8">
        <w:rPr>
          <w:b/>
          <w:sz w:val="24"/>
          <w:szCs w:val="24"/>
        </w:rPr>
        <w:t>1</w:t>
      </w:r>
      <w:r w:rsidR="00321FB3">
        <w:rPr>
          <w:b/>
          <w:spacing w:val="1"/>
          <w:sz w:val="24"/>
          <w:szCs w:val="24"/>
          <w:lang w:val="sr-Latn-CS"/>
        </w:rPr>
        <w:t>9</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115E3F" w:rsidRDefault="00115E3F" w:rsidP="00DB533F">
      <w:pPr>
        <w:tabs>
          <w:tab w:val="left" w:pos="2177"/>
        </w:tabs>
        <w:jc w:val="center"/>
        <w:rPr>
          <w:b/>
          <w:sz w:val="24"/>
          <w:szCs w:val="24"/>
          <w:u w:val="single"/>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B16F1A">
        <w:rPr>
          <w:b/>
          <w:sz w:val="24"/>
          <w:szCs w:val="24"/>
          <w:u w:val="single"/>
          <w:lang w:val="sr-Cyrl-RS"/>
        </w:rPr>
        <w:t>октобар</w:t>
      </w:r>
      <w:r w:rsidR="00900C01">
        <w:rPr>
          <w:b/>
          <w:sz w:val="24"/>
          <w:szCs w:val="24"/>
          <w:u w:val="single"/>
          <w:lang w:val="sr-Cyrl-CS"/>
        </w:rPr>
        <w:t xml:space="preserve"> 201</w:t>
      </w:r>
      <w:r w:rsidR="00321FB3">
        <w:rPr>
          <w:b/>
          <w:sz w:val="24"/>
          <w:szCs w:val="24"/>
          <w:u w:val="single"/>
        </w:rPr>
        <w:t>9</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lastRenderedPageBreak/>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6C1AE9">
        <w:rPr>
          <w:sz w:val="24"/>
          <w:szCs w:val="24"/>
          <w:lang w:val="sr-Cyrl-CS"/>
        </w:rPr>
        <w:t>86</w:t>
      </w:r>
      <w:r w:rsidR="006C1AE9">
        <w:rPr>
          <w:sz w:val="24"/>
          <w:szCs w:val="24"/>
        </w:rPr>
        <w:t>/201</w:t>
      </w:r>
      <w:r w:rsidR="006C1AE9">
        <w:rPr>
          <w:sz w:val="24"/>
          <w:szCs w:val="24"/>
          <w:lang w:val="sr-Cyrl-CS"/>
        </w:rPr>
        <w:t>5</w:t>
      </w:r>
      <w:r>
        <w:rPr>
          <w:sz w:val="24"/>
          <w:szCs w:val="24"/>
        </w:rPr>
        <w:t>),</w:t>
      </w:r>
      <w:r>
        <w:rPr>
          <w:spacing w:val="14"/>
          <w:sz w:val="24"/>
          <w:szCs w:val="24"/>
        </w:rPr>
        <w:t xml:space="preserve"> </w:t>
      </w:r>
      <w:r>
        <w:rPr>
          <w:sz w:val="24"/>
          <w:szCs w:val="24"/>
        </w:rPr>
        <w:t>Од</w:t>
      </w:r>
      <w:r>
        <w:rPr>
          <w:spacing w:val="2"/>
          <w:sz w:val="24"/>
          <w:szCs w:val="24"/>
        </w:rPr>
        <w:t>л</w:t>
      </w:r>
      <w:r>
        <w:rPr>
          <w:spacing w:val="-7"/>
          <w:sz w:val="24"/>
          <w:szCs w:val="24"/>
        </w:rPr>
        <w:t>у</w:t>
      </w:r>
      <w:r>
        <w:rPr>
          <w:spacing w:val="1"/>
          <w:sz w:val="24"/>
          <w:szCs w:val="24"/>
        </w:rPr>
        <w:t>к</w:t>
      </w:r>
      <w:r>
        <w:rPr>
          <w:sz w:val="24"/>
          <w:szCs w:val="24"/>
        </w:rPr>
        <w:t>е</w:t>
      </w:r>
      <w:r>
        <w:rPr>
          <w:spacing w:val="13"/>
          <w:sz w:val="24"/>
          <w:szCs w:val="24"/>
        </w:rPr>
        <w:t xml:space="preserve"> </w:t>
      </w:r>
      <w:r>
        <w:rPr>
          <w:sz w:val="24"/>
          <w:szCs w:val="24"/>
        </w:rPr>
        <w:t>о</w:t>
      </w:r>
      <w:r>
        <w:rPr>
          <w:spacing w:val="17"/>
          <w:sz w:val="24"/>
          <w:szCs w:val="24"/>
        </w:rPr>
        <w:t xml:space="preserve"> </w:t>
      </w:r>
      <w:r>
        <w:rPr>
          <w:spacing w:val="1"/>
          <w:sz w:val="24"/>
          <w:szCs w:val="24"/>
        </w:rPr>
        <w:t>п</w:t>
      </w:r>
      <w:r>
        <w:rPr>
          <w:sz w:val="24"/>
          <w:szCs w:val="24"/>
        </w:rPr>
        <w:t>о</w:t>
      </w:r>
      <w:r>
        <w:rPr>
          <w:spacing w:val="1"/>
          <w:sz w:val="24"/>
          <w:szCs w:val="24"/>
        </w:rPr>
        <w:t>к</w:t>
      </w:r>
      <w:r>
        <w:rPr>
          <w:sz w:val="24"/>
          <w:szCs w:val="24"/>
        </w:rPr>
        <w:t>р</w:t>
      </w:r>
      <w:r>
        <w:rPr>
          <w:spacing w:val="-1"/>
          <w:sz w:val="24"/>
          <w:szCs w:val="24"/>
        </w:rPr>
        <w:t>е</w:t>
      </w:r>
      <w:r>
        <w:rPr>
          <w:spacing w:val="4"/>
          <w:sz w:val="24"/>
          <w:szCs w:val="24"/>
        </w:rPr>
        <w:t>т</w:t>
      </w:r>
      <w:r>
        <w:rPr>
          <w:spacing w:val="-1"/>
          <w:sz w:val="24"/>
          <w:szCs w:val="24"/>
        </w:rPr>
        <w:t>а</w:t>
      </w:r>
      <w:r>
        <w:rPr>
          <w:spacing w:val="1"/>
          <w:sz w:val="24"/>
          <w:szCs w:val="24"/>
        </w:rPr>
        <w:t>њ</w:t>
      </w:r>
      <w:r>
        <w:rPr>
          <w:sz w:val="24"/>
          <w:szCs w:val="24"/>
        </w:rPr>
        <w:t>у</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13"/>
          <w:sz w:val="24"/>
          <w:szCs w:val="24"/>
        </w:rPr>
        <w:t xml:space="preserve"> </w:t>
      </w:r>
      <w:r>
        <w:rPr>
          <w:sz w:val="24"/>
          <w:szCs w:val="24"/>
        </w:rPr>
        <w:t>ј</w:t>
      </w:r>
      <w:r>
        <w:rPr>
          <w:spacing w:val="2"/>
          <w:sz w:val="24"/>
          <w:szCs w:val="24"/>
        </w:rPr>
        <w:t>а</w:t>
      </w:r>
      <w:r>
        <w:rPr>
          <w:sz w:val="24"/>
          <w:szCs w:val="24"/>
        </w:rPr>
        <w:t>вне</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17"/>
          <w:sz w:val="24"/>
          <w:szCs w:val="24"/>
        </w:rPr>
        <w:t xml:space="preserve"> </w:t>
      </w:r>
      <w:r>
        <w:rPr>
          <w:sz w:val="24"/>
          <w:szCs w:val="24"/>
        </w:rPr>
        <w:t>(</w:t>
      </w:r>
      <w:r w:rsidRPr="00207E1E">
        <w:rPr>
          <w:sz w:val="24"/>
          <w:szCs w:val="24"/>
        </w:rPr>
        <w:t>број</w:t>
      </w:r>
      <w:r w:rsidRPr="00D42092">
        <w:rPr>
          <w:sz w:val="24"/>
          <w:szCs w:val="24"/>
        </w:rPr>
        <w:t>:</w:t>
      </w:r>
      <w:r w:rsidRPr="00D42092">
        <w:rPr>
          <w:spacing w:val="15"/>
          <w:sz w:val="24"/>
          <w:szCs w:val="24"/>
        </w:rPr>
        <w:t xml:space="preserve"> </w:t>
      </w:r>
      <w:r w:rsidR="00D42092" w:rsidRPr="00D42092">
        <w:rPr>
          <w:sz w:val="24"/>
          <w:szCs w:val="24"/>
          <w:lang w:val="sr-Cyrl-RS"/>
        </w:rPr>
        <w:t>948</w:t>
      </w:r>
      <w:r w:rsidR="00BE790C" w:rsidRPr="00D42092">
        <w:rPr>
          <w:sz w:val="24"/>
          <w:szCs w:val="24"/>
          <w:lang w:val="sr-Cyrl-CS"/>
        </w:rPr>
        <w:t>/1</w:t>
      </w:r>
      <w:r w:rsidRPr="00D42092">
        <w:rPr>
          <w:spacing w:val="14"/>
          <w:sz w:val="24"/>
          <w:szCs w:val="24"/>
        </w:rPr>
        <w:t xml:space="preserve"> </w:t>
      </w:r>
      <w:r w:rsidRPr="00D42092">
        <w:rPr>
          <w:spacing w:val="2"/>
          <w:sz w:val="24"/>
          <w:szCs w:val="24"/>
        </w:rPr>
        <w:t>о</w:t>
      </w:r>
      <w:r w:rsidRPr="00D42092">
        <w:rPr>
          <w:sz w:val="24"/>
          <w:szCs w:val="24"/>
        </w:rPr>
        <w:t>д</w:t>
      </w:r>
      <w:r w:rsidR="00BE790C" w:rsidRPr="00D42092">
        <w:rPr>
          <w:sz w:val="24"/>
          <w:szCs w:val="24"/>
          <w:lang w:val="sr-Cyrl-CS"/>
        </w:rPr>
        <w:t xml:space="preserve"> </w:t>
      </w:r>
      <w:r w:rsidR="00CC215D" w:rsidRPr="00D42092">
        <w:rPr>
          <w:sz w:val="24"/>
          <w:szCs w:val="24"/>
        </w:rPr>
        <w:t>27</w:t>
      </w:r>
      <w:r w:rsidR="004B35F2" w:rsidRPr="00D42092">
        <w:rPr>
          <w:sz w:val="24"/>
          <w:szCs w:val="24"/>
        </w:rPr>
        <w:t>.</w:t>
      </w:r>
      <w:r w:rsidR="00CC215D" w:rsidRPr="00D42092">
        <w:rPr>
          <w:sz w:val="24"/>
          <w:szCs w:val="24"/>
          <w:lang w:val="sr-Cyrl-CS"/>
        </w:rPr>
        <w:t>0</w:t>
      </w:r>
      <w:r w:rsidR="00D42092" w:rsidRPr="00D42092">
        <w:rPr>
          <w:sz w:val="24"/>
          <w:szCs w:val="24"/>
          <w:lang w:val="sr-Cyrl-RS"/>
        </w:rPr>
        <w:t>9</w:t>
      </w:r>
      <w:r w:rsidR="004B35F2" w:rsidRPr="00D42092">
        <w:rPr>
          <w:sz w:val="24"/>
          <w:szCs w:val="24"/>
        </w:rPr>
        <w:t>.201</w:t>
      </w:r>
      <w:r w:rsidR="00321FB3" w:rsidRPr="00D42092">
        <w:rPr>
          <w:sz w:val="24"/>
          <w:szCs w:val="24"/>
        </w:rPr>
        <w:t>9</w:t>
      </w:r>
      <w:r w:rsidRPr="00D42092">
        <w:rPr>
          <w:sz w:val="24"/>
          <w:szCs w:val="24"/>
        </w:rPr>
        <w:t>.)</w:t>
      </w:r>
      <w:r w:rsidRPr="00D42092">
        <w:rPr>
          <w:spacing w:val="6"/>
          <w:sz w:val="24"/>
          <w:szCs w:val="24"/>
        </w:rPr>
        <w:t xml:space="preserve"> </w:t>
      </w:r>
      <w:r w:rsidRPr="00D42092">
        <w:rPr>
          <w:sz w:val="24"/>
          <w:szCs w:val="24"/>
        </w:rPr>
        <w:t>и</w:t>
      </w:r>
      <w:r w:rsidRPr="00D42092">
        <w:rPr>
          <w:spacing w:val="8"/>
          <w:sz w:val="24"/>
          <w:szCs w:val="24"/>
        </w:rPr>
        <w:t xml:space="preserve"> </w:t>
      </w:r>
      <w:r w:rsidRPr="00D42092">
        <w:rPr>
          <w:spacing w:val="1"/>
          <w:sz w:val="24"/>
          <w:szCs w:val="24"/>
        </w:rPr>
        <w:t>Р</w:t>
      </w:r>
      <w:r w:rsidRPr="00D42092">
        <w:rPr>
          <w:spacing w:val="-1"/>
          <w:sz w:val="24"/>
          <w:szCs w:val="24"/>
        </w:rPr>
        <w:t>е</w:t>
      </w:r>
      <w:r w:rsidRPr="00D42092">
        <w:rPr>
          <w:sz w:val="24"/>
          <w:szCs w:val="24"/>
        </w:rPr>
        <w:t>ш</w:t>
      </w:r>
      <w:r w:rsidRPr="00D42092">
        <w:rPr>
          <w:spacing w:val="-1"/>
          <w:sz w:val="24"/>
          <w:szCs w:val="24"/>
        </w:rPr>
        <w:t>е</w:t>
      </w:r>
      <w:r w:rsidRPr="00D42092">
        <w:rPr>
          <w:spacing w:val="1"/>
          <w:sz w:val="24"/>
          <w:szCs w:val="24"/>
        </w:rPr>
        <w:t>њ</w:t>
      </w:r>
      <w:r w:rsidRPr="00D42092">
        <w:rPr>
          <w:sz w:val="24"/>
          <w:szCs w:val="24"/>
        </w:rPr>
        <w:t>а</w:t>
      </w:r>
      <w:r w:rsidRPr="00D42092">
        <w:rPr>
          <w:spacing w:val="8"/>
          <w:sz w:val="24"/>
          <w:szCs w:val="24"/>
        </w:rPr>
        <w:t xml:space="preserve"> </w:t>
      </w:r>
      <w:r w:rsidRPr="00D42092">
        <w:rPr>
          <w:sz w:val="24"/>
          <w:szCs w:val="24"/>
        </w:rPr>
        <w:t>о</w:t>
      </w:r>
      <w:r w:rsidRPr="00D42092">
        <w:rPr>
          <w:spacing w:val="7"/>
          <w:sz w:val="24"/>
          <w:szCs w:val="24"/>
        </w:rPr>
        <w:t xml:space="preserve"> </w:t>
      </w:r>
      <w:r w:rsidRPr="00D42092">
        <w:rPr>
          <w:sz w:val="24"/>
          <w:szCs w:val="24"/>
        </w:rPr>
        <w:t>обр</w:t>
      </w:r>
      <w:r w:rsidRPr="00D42092">
        <w:rPr>
          <w:spacing w:val="-1"/>
          <w:sz w:val="24"/>
          <w:szCs w:val="24"/>
        </w:rPr>
        <w:t>а</w:t>
      </w:r>
      <w:r w:rsidRPr="00D42092">
        <w:rPr>
          <w:spacing w:val="1"/>
          <w:sz w:val="24"/>
          <w:szCs w:val="24"/>
        </w:rPr>
        <w:t>з</w:t>
      </w:r>
      <w:r w:rsidRPr="00D42092">
        <w:rPr>
          <w:sz w:val="24"/>
          <w:szCs w:val="24"/>
        </w:rPr>
        <w:t>ов</w:t>
      </w:r>
      <w:r w:rsidRPr="00D42092">
        <w:rPr>
          <w:spacing w:val="-1"/>
          <w:sz w:val="24"/>
          <w:szCs w:val="24"/>
        </w:rPr>
        <w:t>а</w:t>
      </w:r>
      <w:r w:rsidRPr="00D42092">
        <w:rPr>
          <w:spacing w:val="4"/>
          <w:sz w:val="24"/>
          <w:szCs w:val="24"/>
        </w:rPr>
        <w:t>њ</w:t>
      </w:r>
      <w:r w:rsidRPr="00D42092">
        <w:rPr>
          <w:sz w:val="24"/>
          <w:szCs w:val="24"/>
        </w:rPr>
        <w:t>у</w:t>
      </w:r>
      <w:r w:rsidRPr="00D42092">
        <w:rPr>
          <w:spacing w:val="2"/>
          <w:sz w:val="24"/>
          <w:szCs w:val="24"/>
        </w:rPr>
        <w:t xml:space="preserve"> </w:t>
      </w:r>
      <w:r w:rsidRPr="00D42092">
        <w:rPr>
          <w:sz w:val="24"/>
          <w:szCs w:val="24"/>
        </w:rPr>
        <w:t>К</w:t>
      </w:r>
      <w:r w:rsidRPr="00D42092">
        <w:rPr>
          <w:spacing w:val="2"/>
          <w:sz w:val="24"/>
          <w:szCs w:val="24"/>
        </w:rPr>
        <w:t>о</w:t>
      </w:r>
      <w:r w:rsidRPr="00D42092">
        <w:rPr>
          <w:spacing w:val="-1"/>
          <w:sz w:val="24"/>
          <w:szCs w:val="24"/>
        </w:rPr>
        <w:t>м</w:t>
      </w:r>
      <w:r w:rsidRPr="00D42092">
        <w:rPr>
          <w:spacing w:val="1"/>
          <w:sz w:val="24"/>
          <w:szCs w:val="24"/>
        </w:rPr>
        <w:t>и</w:t>
      </w:r>
      <w:r w:rsidRPr="00D42092">
        <w:rPr>
          <w:spacing w:val="-1"/>
          <w:sz w:val="24"/>
          <w:szCs w:val="24"/>
        </w:rPr>
        <w:t>с</w:t>
      </w:r>
      <w:r w:rsidRPr="00D42092">
        <w:rPr>
          <w:spacing w:val="1"/>
          <w:sz w:val="24"/>
          <w:szCs w:val="24"/>
        </w:rPr>
        <w:t>и</w:t>
      </w:r>
      <w:r w:rsidRPr="00D42092">
        <w:rPr>
          <w:sz w:val="24"/>
          <w:szCs w:val="24"/>
        </w:rPr>
        <w:t>је</w:t>
      </w:r>
      <w:r w:rsidRPr="00D42092">
        <w:rPr>
          <w:spacing w:val="6"/>
          <w:sz w:val="24"/>
          <w:szCs w:val="24"/>
        </w:rPr>
        <w:t xml:space="preserve"> </w:t>
      </w:r>
      <w:r w:rsidRPr="00D42092">
        <w:rPr>
          <w:spacing w:val="1"/>
          <w:sz w:val="24"/>
          <w:szCs w:val="24"/>
        </w:rPr>
        <w:t>з</w:t>
      </w:r>
      <w:r w:rsidRPr="00D42092">
        <w:rPr>
          <w:sz w:val="24"/>
          <w:szCs w:val="24"/>
        </w:rPr>
        <w:t>а</w:t>
      </w:r>
      <w:r w:rsidRPr="00D42092">
        <w:rPr>
          <w:spacing w:val="6"/>
          <w:sz w:val="24"/>
          <w:szCs w:val="24"/>
        </w:rPr>
        <w:t xml:space="preserve"> </w:t>
      </w:r>
      <w:r w:rsidRPr="00D42092">
        <w:rPr>
          <w:sz w:val="24"/>
          <w:szCs w:val="24"/>
        </w:rPr>
        <w:t>ја</w:t>
      </w:r>
      <w:r w:rsidRPr="00D42092">
        <w:rPr>
          <w:spacing w:val="-1"/>
          <w:sz w:val="24"/>
          <w:szCs w:val="24"/>
        </w:rPr>
        <w:t>в</w:t>
      </w:r>
      <w:r w:rsidRPr="00D42092">
        <w:rPr>
          <w:spacing w:val="6"/>
          <w:sz w:val="24"/>
          <w:szCs w:val="24"/>
        </w:rPr>
        <w:t>н</w:t>
      </w:r>
      <w:r w:rsidRPr="00D42092">
        <w:rPr>
          <w:sz w:val="24"/>
          <w:szCs w:val="24"/>
        </w:rPr>
        <w:t>у</w:t>
      </w:r>
      <w:r w:rsidRPr="00D42092">
        <w:rPr>
          <w:spacing w:val="2"/>
          <w:sz w:val="24"/>
          <w:szCs w:val="24"/>
        </w:rPr>
        <w:t xml:space="preserve"> </w:t>
      </w:r>
      <w:r w:rsidRPr="00D42092">
        <w:rPr>
          <w:spacing w:val="1"/>
          <w:sz w:val="24"/>
          <w:szCs w:val="24"/>
        </w:rPr>
        <w:t>н</w:t>
      </w:r>
      <w:r w:rsidRPr="00D42092">
        <w:rPr>
          <w:spacing w:val="-1"/>
          <w:sz w:val="24"/>
          <w:szCs w:val="24"/>
        </w:rPr>
        <w:t>а</w:t>
      </w:r>
      <w:r w:rsidRPr="00D42092">
        <w:rPr>
          <w:sz w:val="24"/>
          <w:szCs w:val="24"/>
        </w:rPr>
        <w:t>б</w:t>
      </w:r>
      <w:r w:rsidRPr="00D42092">
        <w:rPr>
          <w:spacing w:val="-1"/>
          <w:sz w:val="24"/>
          <w:szCs w:val="24"/>
        </w:rPr>
        <w:t>а</w:t>
      </w:r>
      <w:r w:rsidRPr="00D42092">
        <w:rPr>
          <w:sz w:val="24"/>
          <w:szCs w:val="24"/>
        </w:rPr>
        <w:t>в</w:t>
      </w:r>
      <w:r w:rsidRPr="00D42092">
        <w:rPr>
          <w:spacing w:val="5"/>
          <w:sz w:val="24"/>
          <w:szCs w:val="24"/>
        </w:rPr>
        <w:t>к</w:t>
      </w:r>
      <w:r w:rsidRPr="00D42092">
        <w:rPr>
          <w:sz w:val="24"/>
          <w:szCs w:val="24"/>
        </w:rPr>
        <w:t>у</w:t>
      </w:r>
      <w:r w:rsidRPr="00D42092">
        <w:rPr>
          <w:spacing w:val="5"/>
          <w:sz w:val="24"/>
          <w:szCs w:val="24"/>
        </w:rPr>
        <w:t xml:space="preserve"> </w:t>
      </w:r>
      <w:r w:rsidR="00664BF3" w:rsidRPr="00D42092">
        <w:rPr>
          <w:sz w:val="24"/>
          <w:szCs w:val="24"/>
        </w:rPr>
        <w:t>(број:</w:t>
      </w:r>
      <w:r w:rsidR="00664BF3" w:rsidRPr="00D42092">
        <w:rPr>
          <w:spacing w:val="15"/>
          <w:sz w:val="24"/>
          <w:szCs w:val="24"/>
        </w:rPr>
        <w:t xml:space="preserve"> </w:t>
      </w:r>
      <w:r w:rsidR="00D42092" w:rsidRPr="00D42092">
        <w:rPr>
          <w:sz w:val="24"/>
          <w:szCs w:val="24"/>
          <w:lang w:val="sr-Cyrl-RS"/>
        </w:rPr>
        <w:t>948</w:t>
      </w:r>
      <w:r w:rsidR="00207E1E" w:rsidRPr="00D42092">
        <w:rPr>
          <w:sz w:val="24"/>
          <w:szCs w:val="24"/>
          <w:lang w:val="sr-Cyrl-CS"/>
        </w:rPr>
        <w:t>/</w:t>
      </w:r>
      <w:r w:rsidR="00207E1E" w:rsidRPr="00D42092">
        <w:rPr>
          <w:sz w:val="24"/>
          <w:szCs w:val="24"/>
        </w:rPr>
        <w:t>2</w:t>
      </w:r>
      <w:r w:rsidR="00207E1E" w:rsidRPr="00D42092">
        <w:rPr>
          <w:spacing w:val="14"/>
          <w:sz w:val="24"/>
          <w:szCs w:val="24"/>
        </w:rPr>
        <w:t xml:space="preserve"> </w:t>
      </w:r>
      <w:r w:rsidR="00207E1E" w:rsidRPr="00D42092">
        <w:rPr>
          <w:spacing w:val="2"/>
          <w:sz w:val="24"/>
          <w:szCs w:val="24"/>
        </w:rPr>
        <w:t>о</w:t>
      </w:r>
      <w:r w:rsidR="00207E1E" w:rsidRPr="00D42092">
        <w:rPr>
          <w:sz w:val="24"/>
          <w:szCs w:val="24"/>
        </w:rPr>
        <w:t>д</w:t>
      </w:r>
      <w:r w:rsidR="00CC215D" w:rsidRPr="00D42092">
        <w:rPr>
          <w:sz w:val="24"/>
          <w:szCs w:val="24"/>
          <w:lang w:val="sr-Cyrl-CS"/>
        </w:rPr>
        <w:t xml:space="preserve"> </w:t>
      </w:r>
      <w:r w:rsidR="00CC215D" w:rsidRPr="00D42092">
        <w:rPr>
          <w:sz w:val="24"/>
          <w:szCs w:val="24"/>
        </w:rPr>
        <w:t>27</w:t>
      </w:r>
      <w:r w:rsidR="00207E1E" w:rsidRPr="00D42092">
        <w:rPr>
          <w:sz w:val="24"/>
          <w:szCs w:val="24"/>
        </w:rPr>
        <w:t>.</w:t>
      </w:r>
      <w:r w:rsidR="00CC215D" w:rsidRPr="00D42092">
        <w:rPr>
          <w:sz w:val="24"/>
          <w:szCs w:val="24"/>
          <w:lang w:val="sr-Cyrl-CS"/>
        </w:rPr>
        <w:t>0</w:t>
      </w:r>
      <w:r w:rsidR="00D42092" w:rsidRPr="00D42092">
        <w:rPr>
          <w:sz w:val="24"/>
          <w:szCs w:val="24"/>
          <w:lang w:val="sr-Cyrl-RS"/>
        </w:rPr>
        <w:t>9</w:t>
      </w:r>
      <w:r w:rsidR="00321FB3" w:rsidRPr="00D42092">
        <w:rPr>
          <w:sz w:val="24"/>
          <w:szCs w:val="24"/>
        </w:rPr>
        <w:t>.2019</w:t>
      </w:r>
      <w:r w:rsidR="00664BF3" w:rsidRPr="00207E1E">
        <w:rPr>
          <w:sz w:val="24"/>
          <w:szCs w:val="24"/>
        </w:rPr>
        <w:t>.)</w:t>
      </w:r>
      <w:r w:rsidRPr="00207E1E">
        <w:rPr>
          <w:sz w:val="24"/>
          <w:szCs w:val="24"/>
        </w:rPr>
        <w:t>,</w:t>
      </w:r>
      <w:r w:rsidRPr="004B35F2">
        <w:rPr>
          <w:sz w:val="24"/>
          <w:szCs w:val="24"/>
        </w:rPr>
        <w:t xml:space="preserve"> </w:t>
      </w:r>
      <w:r w:rsidRPr="004B35F2">
        <w:rPr>
          <w:spacing w:val="1"/>
          <w:sz w:val="24"/>
          <w:szCs w:val="24"/>
        </w:rPr>
        <w:t>п</w:t>
      </w:r>
      <w:r w:rsidRPr="004B35F2">
        <w:rPr>
          <w:sz w:val="24"/>
          <w:szCs w:val="24"/>
        </w:rPr>
        <w:t>р</w:t>
      </w:r>
      <w:r w:rsidRPr="004B35F2">
        <w:rPr>
          <w:spacing w:val="1"/>
          <w:sz w:val="24"/>
          <w:szCs w:val="24"/>
        </w:rPr>
        <w:t>ип</w:t>
      </w:r>
      <w:r w:rsidRPr="004B35F2">
        <w:rPr>
          <w:sz w:val="24"/>
          <w:szCs w:val="24"/>
        </w:rPr>
        <w:t>р</w:t>
      </w:r>
      <w:r w:rsidRPr="004B35F2">
        <w:rPr>
          <w:spacing w:val="-1"/>
          <w:sz w:val="24"/>
          <w:szCs w:val="24"/>
        </w:rPr>
        <w:t>ем</w:t>
      </w:r>
      <w:r w:rsidRPr="004B35F2">
        <w:rPr>
          <w:sz w:val="24"/>
          <w:szCs w:val="24"/>
        </w:rPr>
        <w:t>љ</w:t>
      </w:r>
      <w:r w:rsidRPr="004B35F2">
        <w:rPr>
          <w:spacing w:val="-1"/>
          <w:sz w:val="24"/>
          <w:szCs w:val="24"/>
        </w:rPr>
        <w:t>е</w:t>
      </w:r>
      <w:r w:rsidRPr="004B35F2">
        <w:rPr>
          <w:spacing w:val="1"/>
          <w:sz w:val="24"/>
          <w:szCs w:val="24"/>
        </w:rPr>
        <w:t>н</w:t>
      </w:r>
      <w:r w:rsidRPr="004B35F2">
        <w:rPr>
          <w:sz w:val="24"/>
          <w:szCs w:val="24"/>
        </w:rPr>
        <w:t>а</w:t>
      </w:r>
      <w:r w:rsidRPr="004B35F2">
        <w:rPr>
          <w:spacing w:val="1"/>
          <w:sz w:val="24"/>
          <w:szCs w:val="24"/>
        </w:rPr>
        <w:t xml:space="preserve"> </w:t>
      </w:r>
      <w:r w:rsidRPr="004B35F2">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131CBC" w:rsidRDefault="00A63B80">
      <w:pPr>
        <w:ind w:left="192" w:right="196"/>
        <w:jc w:val="center"/>
        <w:rPr>
          <w:b/>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337257">
        <w:rPr>
          <w:b/>
          <w:sz w:val="24"/>
          <w:szCs w:val="24"/>
        </w:rPr>
        <w:t>23</w:t>
      </w:r>
      <w:r w:rsidR="00DC409B" w:rsidRPr="00131CBC">
        <w:rPr>
          <w:b/>
          <w:sz w:val="24"/>
          <w:szCs w:val="24"/>
        </w:rPr>
        <w:t>/1</w:t>
      </w:r>
      <w:r w:rsidR="00321FB3">
        <w:rPr>
          <w:b/>
          <w:sz w:val="24"/>
          <w:szCs w:val="24"/>
        </w:rPr>
        <w:t>9</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5"/>
              <w:rPr>
                <w:sz w:val="24"/>
                <w:szCs w:val="24"/>
              </w:rPr>
            </w:pPr>
            <w:r w:rsidRPr="00F950C7">
              <w:rPr>
                <w:b/>
                <w:sz w:val="24"/>
                <w:szCs w:val="24"/>
              </w:rPr>
              <w:t>Пог</w:t>
            </w:r>
            <w:r w:rsidRPr="00F950C7">
              <w:rPr>
                <w:b/>
                <w:spacing w:val="-1"/>
                <w:sz w:val="24"/>
                <w:szCs w:val="24"/>
              </w:rPr>
              <w:t>л</w:t>
            </w:r>
            <w:r w:rsidRPr="00F950C7">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2251" w:right="2252"/>
              <w:jc w:val="center"/>
              <w:rPr>
                <w:sz w:val="24"/>
                <w:szCs w:val="24"/>
              </w:rPr>
            </w:pPr>
            <w:r w:rsidRPr="00F950C7">
              <w:rPr>
                <w:b/>
                <w:sz w:val="24"/>
                <w:szCs w:val="24"/>
              </w:rPr>
              <w:t>Наз</w:t>
            </w:r>
            <w:r w:rsidRPr="00F950C7">
              <w:rPr>
                <w:b/>
                <w:spacing w:val="1"/>
                <w:sz w:val="24"/>
                <w:szCs w:val="24"/>
              </w:rPr>
              <w:t>и</w:t>
            </w:r>
            <w:r w:rsidRPr="00F950C7">
              <w:rPr>
                <w:b/>
                <w:sz w:val="24"/>
                <w:szCs w:val="24"/>
              </w:rPr>
              <w:t xml:space="preserve">в </w:t>
            </w:r>
            <w:r w:rsidRPr="00F950C7">
              <w:rPr>
                <w:b/>
                <w:spacing w:val="1"/>
                <w:sz w:val="24"/>
                <w:szCs w:val="24"/>
              </w:rPr>
              <w:t>п</w:t>
            </w:r>
            <w:r w:rsidRPr="00F950C7">
              <w:rPr>
                <w:b/>
                <w:sz w:val="24"/>
                <w:szCs w:val="24"/>
              </w:rPr>
              <w:t>о</w:t>
            </w:r>
            <w:r w:rsidRPr="00F950C7">
              <w:rPr>
                <w:b/>
                <w:spacing w:val="-1"/>
                <w:sz w:val="24"/>
                <w:szCs w:val="24"/>
              </w:rPr>
              <w:t>г</w:t>
            </w:r>
            <w:r w:rsidRPr="00F950C7">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57"/>
              <w:rPr>
                <w:sz w:val="24"/>
                <w:szCs w:val="24"/>
              </w:rPr>
            </w:pPr>
            <w:r w:rsidRPr="00F950C7">
              <w:rPr>
                <w:b/>
                <w:sz w:val="24"/>
                <w:szCs w:val="24"/>
              </w:rPr>
              <w:t>С</w:t>
            </w:r>
            <w:r w:rsidRPr="00F950C7">
              <w:rPr>
                <w:b/>
                <w:spacing w:val="1"/>
                <w:sz w:val="24"/>
                <w:szCs w:val="24"/>
              </w:rPr>
              <w:t>тр</w:t>
            </w:r>
            <w:r w:rsidRPr="00F950C7">
              <w:rPr>
                <w:b/>
                <w:sz w:val="24"/>
                <w:szCs w:val="24"/>
              </w:rPr>
              <w:t>а</w:t>
            </w:r>
            <w:r w:rsidRPr="00F950C7">
              <w:rPr>
                <w:b/>
                <w:spacing w:val="1"/>
                <w:sz w:val="24"/>
                <w:szCs w:val="24"/>
              </w:rPr>
              <w:t>н</w:t>
            </w:r>
            <w:r w:rsidRPr="00F950C7">
              <w:rPr>
                <w:b/>
                <w:sz w:val="24"/>
                <w:szCs w:val="24"/>
              </w:rPr>
              <w:t>а</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628" w:right="623"/>
              <w:jc w:val="center"/>
              <w:rPr>
                <w:sz w:val="24"/>
                <w:szCs w:val="24"/>
              </w:rPr>
            </w:pP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П</w:t>
            </w:r>
            <w:r w:rsidRPr="00F950C7">
              <w:rPr>
                <w:sz w:val="24"/>
                <w:szCs w:val="24"/>
              </w:rPr>
              <w:t xml:space="preserve">ШТИ </w:t>
            </w:r>
            <w:r w:rsidRPr="00F950C7">
              <w:rPr>
                <w:spacing w:val="-1"/>
                <w:sz w:val="24"/>
                <w:szCs w:val="24"/>
              </w:rPr>
              <w:t>П</w:t>
            </w:r>
            <w:r w:rsidRPr="00F950C7">
              <w:rPr>
                <w:sz w:val="24"/>
                <w:szCs w:val="24"/>
              </w:rPr>
              <w:t>О</w:t>
            </w:r>
            <w:r w:rsidRPr="00F950C7">
              <w:rPr>
                <w:spacing w:val="1"/>
                <w:sz w:val="24"/>
                <w:szCs w:val="24"/>
              </w:rPr>
              <w:t>Д</w:t>
            </w:r>
            <w:r w:rsidRPr="00F950C7">
              <w:rPr>
                <w:sz w:val="24"/>
                <w:szCs w:val="24"/>
              </w:rPr>
              <w:t>А</w:t>
            </w:r>
            <w:r w:rsidRPr="00F950C7">
              <w:rPr>
                <w:spacing w:val="-1"/>
                <w:sz w:val="24"/>
                <w:szCs w:val="24"/>
              </w:rPr>
              <w:t>Ц</w:t>
            </w:r>
            <w:r w:rsidRPr="00F950C7">
              <w:rPr>
                <w:sz w:val="24"/>
                <w:szCs w:val="24"/>
              </w:rPr>
              <w:t>И О</w:t>
            </w:r>
            <w:r w:rsidRPr="00F950C7">
              <w:rPr>
                <w:spacing w:val="-1"/>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w:t>
            </w:r>
            <w:r w:rsidRPr="00F950C7">
              <w:rPr>
                <w:spacing w:val="-1"/>
                <w:sz w:val="24"/>
                <w:szCs w:val="24"/>
              </w:rPr>
              <w:t>О</w:t>
            </w:r>
            <w:r w:rsidRPr="00F950C7">
              <w:rPr>
                <w:sz w:val="24"/>
                <w:szCs w:val="24"/>
              </w:rPr>
              <w:t>Ј</w:t>
            </w:r>
            <w:r w:rsidRPr="00F950C7">
              <w:rPr>
                <w:spacing w:val="2"/>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pacing w:val="2"/>
                <w:sz w:val="24"/>
                <w:szCs w:val="24"/>
              </w:rPr>
              <w:t>Ц</w:t>
            </w:r>
            <w:r w:rsidRPr="00F950C7">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7430F8">
            <w:pPr>
              <w:spacing w:line="260" w:lineRule="exact"/>
              <w:ind w:left="198"/>
              <w:rPr>
                <w:sz w:val="24"/>
                <w:szCs w:val="24"/>
                <w:highlight w:val="yellow"/>
                <w:lang w:val="sr-Cyrl-CS"/>
              </w:rPr>
            </w:pPr>
            <w:r w:rsidRPr="006845FC">
              <w:rPr>
                <w:sz w:val="24"/>
                <w:szCs w:val="24"/>
                <w:highlight w:val="yellow"/>
              </w:rPr>
              <w:t xml:space="preserve">3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7" w:right="585"/>
              <w:jc w:val="center"/>
              <w:rPr>
                <w:sz w:val="24"/>
                <w:szCs w:val="24"/>
              </w:rPr>
            </w:pPr>
            <w:r w:rsidRPr="00F950C7">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П</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ЦИ</w:t>
            </w:r>
            <w:r w:rsidRPr="00F950C7">
              <w:rPr>
                <w:spacing w:val="1"/>
                <w:sz w:val="24"/>
                <w:szCs w:val="24"/>
              </w:rPr>
              <w:t xml:space="preserve"> </w:t>
            </w:r>
            <w:r w:rsidRPr="00F950C7">
              <w:rPr>
                <w:sz w:val="24"/>
                <w:szCs w:val="24"/>
              </w:rPr>
              <w:t xml:space="preserve">О </w:t>
            </w:r>
            <w:r w:rsidRPr="00F950C7">
              <w:rPr>
                <w:spacing w:val="-1"/>
                <w:sz w:val="24"/>
                <w:szCs w:val="24"/>
              </w:rPr>
              <w:t>П</w:t>
            </w:r>
            <w:r w:rsidRPr="00F950C7">
              <w:rPr>
                <w:spacing w:val="1"/>
                <w:sz w:val="24"/>
                <w:szCs w:val="24"/>
              </w:rPr>
              <w:t>Р</w:t>
            </w:r>
            <w:r w:rsidRPr="00F950C7">
              <w:rPr>
                <w:sz w:val="24"/>
                <w:szCs w:val="24"/>
              </w:rPr>
              <w:t>Е</w:t>
            </w:r>
            <w:r w:rsidRPr="00F950C7">
              <w:rPr>
                <w:spacing w:val="-1"/>
                <w:sz w:val="24"/>
                <w:szCs w:val="24"/>
              </w:rPr>
              <w:t>Д</w:t>
            </w:r>
            <w:r w:rsidRPr="00F950C7">
              <w:rPr>
                <w:sz w:val="24"/>
                <w:szCs w:val="24"/>
              </w:rPr>
              <w:t>МЕ</w:t>
            </w:r>
            <w:r w:rsidRPr="00F950C7">
              <w:rPr>
                <w:spacing w:val="2"/>
                <w:sz w:val="24"/>
                <w:szCs w:val="24"/>
              </w:rPr>
              <w:t>Т</w:t>
            </w:r>
            <w:r w:rsidRPr="00F950C7">
              <w:rPr>
                <w:sz w:val="24"/>
                <w:szCs w:val="24"/>
              </w:rPr>
              <w:t xml:space="preserve">У </w:t>
            </w:r>
            <w:r w:rsidRPr="00F950C7">
              <w:rPr>
                <w:spacing w:val="3"/>
                <w:sz w:val="24"/>
                <w:szCs w:val="24"/>
              </w:rPr>
              <w:t>Ј</w:t>
            </w:r>
            <w:r w:rsidRPr="00F950C7">
              <w:rPr>
                <w:sz w:val="24"/>
                <w:szCs w:val="24"/>
              </w:rPr>
              <w:t>А</w:t>
            </w:r>
            <w:r w:rsidRPr="00F950C7">
              <w:rPr>
                <w:spacing w:val="-2"/>
                <w:sz w:val="24"/>
                <w:szCs w:val="24"/>
              </w:rPr>
              <w:t>В</w:t>
            </w:r>
            <w:r w:rsidRPr="00F950C7">
              <w:rPr>
                <w:sz w:val="24"/>
                <w:szCs w:val="24"/>
              </w:rPr>
              <w:t xml:space="preserve">НЕ </w:t>
            </w:r>
            <w:r w:rsidRPr="00F950C7">
              <w:rPr>
                <w:spacing w:val="-1"/>
                <w:sz w:val="24"/>
                <w:szCs w:val="24"/>
              </w:rPr>
              <w:t>Н</w:t>
            </w:r>
            <w:r w:rsidRPr="00F950C7">
              <w:rPr>
                <w:sz w:val="24"/>
                <w:szCs w:val="24"/>
              </w:rPr>
              <w:t>А</w:t>
            </w:r>
            <w:r w:rsidRPr="00F950C7">
              <w:rPr>
                <w:spacing w:val="-1"/>
                <w:sz w:val="24"/>
                <w:szCs w:val="24"/>
              </w:rPr>
              <w:t>Б</w:t>
            </w:r>
            <w:r w:rsidRPr="00F950C7">
              <w:rPr>
                <w:spacing w:val="2"/>
                <w:sz w:val="24"/>
                <w:szCs w:val="24"/>
              </w:rPr>
              <w:t>А</w:t>
            </w:r>
            <w:r w:rsidRPr="00F950C7">
              <w:rPr>
                <w:spacing w:val="-2"/>
                <w:sz w:val="24"/>
                <w:szCs w:val="24"/>
              </w:rPr>
              <w:t>В</w:t>
            </w:r>
            <w:r w:rsidRPr="00F950C7">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7430F8">
            <w:pPr>
              <w:spacing w:line="260" w:lineRule="exact"/>
              <w:ind w:left="198"/>
              <w:rPr>
                <w:sz w:val="24"/>
                <w:szCs w:val="24"/>
                <w:highlight w:val="yellow"/>
                <w:lang w:val="sr-Cyrl-CS"/>
              </w:rPr>
            </w:pPr>
            <w:r w:rsidRPr="006845FC">
              <w:rPr>
                <w:sz w:val="24"/>
                <w:szCs w:val="24"/>
                <w:highlight w:val="yellow"/>
              </w:rPr>
              <w:t xml:space="preserve">3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7" w:line="260" w:lineRule="exact"/>
              <w:rPr>
                <w:sz w:val="26"/>
                <w:szCs w:val="26"/>
              </w:rPr>
            </w:pPr>
          </w:p>
          <w:p w:rsidR="00AD7279" w:rsidRPr="00F950C7" w:rsidRDefault="007430F8">
            <w:pPr>
              <w:ind w:left="547" w:right="547"/>
              <w:jc w:val="center"/>
              <w:rPr>
                <w:sz w:val="24"/>
                <w:szCs w:val="24"/>
              </w:rPr>
            </w:pPr>
            <w:r w:rsidRPr="00F950C7">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rsidP="00B82A1F">
            <w:pPr>
              <w:spacing w:line="260" w:lineRule="exact"/>
              <w:ind w:left="102" w:right="139"/>
              <w:rPr>
                <w:sz w:val="24"/>
                <w:szCs w:val="24"/>
              </w:rPr>
            </w:pPr>
            <w:r w:rsidRPr="00F950C7">
              <w:rPr>
                <w:spacing w:val="-2"/>
                <w:sz w:val="24"/>
                <w:szCs w:val="24"/>
              </w:rPr>
              <w:t>В</w:t>
            </w:r>
            <w:r w:rsidRPr="00F950C7">
              <w:rPr>
                <w:spacing w:val="1"/>
                <w:sz w:val="24"/>
                <w:szCs w:val="24"/>
              </w:rPr>
              <w:t>Р</w:t>
            </w:r>
            <w:r w:rsidRPr="00F950C7">
              <w:rPr>
                <w:sz w:val="24"/>
                <w:szCs w:val="24"/>
              </w:rPr>
              <w:t>СТА,</w:t>
            </w:r>
            <w:r w:rsidR="002453BC" w:rsidRPr="00F950C7">
              <w:rPr>
                <w:sz w:val="24"/>
                <w:szCs w:val="24"/>
              </w:rPr>
              <w:t xml:space="preserve"> </w:t>
            </w:r>
            <w:r w:rsidRPr="00F950C7">
              <w:rPr>
                <w:sz w:val="24"/>
                <w:szCs w:val="24"/>
              </w:rPr>
              <w:t>ТЕ</w:t>
            </w:r>
            <w:r w:rsidRPr="00F950C7">
              <w:rPr>
                <w:spacing w:val="-1"/>
                <w:sz w:val="24"/>
                <w:szCs w:val="24"/>
              </w:rPr>
              <w:t>Х</w:t>
            </w:r>
            <w:r w:rsidRPr="00F950C7">
              <w:rPr>
                <w:sz w:val="24"/>
                <w:szCs w:val="24"/>
              </w:rPr>
              <w:t>Н</w:t>
            </w:r>
            <w:r w:rsidRPr="00F950C7">
              <w:rPr>
                <w:spacing w:val="-1"/>
                <w:sz w:val="24"/>
                <w:szCs w:val="24"/>
              </w:rPr>
              <w:t>И</w:t>
            </w:r>
            <w:r w:rsidRPr="00F950C7">
              <w:rPr>
                <w:sz w:val="24"/>
                <w:szCs w:val="24"/>
              </w:rPr>
              <w:t>ЧКЕ</w:t>
            </w:r>
            <w:r w:rsidR="002453BC" w:rsidRPr="00F950C7">
              <w:rPr>
                <w:sz w:val="24"/>
                <w:szCs w:val="24"/>
              </w:rPr>
              <w:t xml:space="preserve"> </w:t>
            </w:r>
            <w:r w:rsidRPr="00F950C7">
              <w:rPr>
                <w:sz w:val="24"/>
                <w:szCs w:val="24"/>
              </w:rPr>
              <w:t>КАРАКТЕРИСТИКЕ,</w:t>
            </w:r>
            <w:r w:rsidR="002453BC" w:rsidRPr="00F950C7">
              <w:rPr>
                <w:sz w:val="24"/>
                <w:szCs w:val="24"/>
              </w:rPr>
              <w:t xml:space="preserve"> </w:t>
            </w:r>
            <w:r w:rsidRPr="00F950C7">
              <w:rPr>
                <w:sz w:val="24"/>
                <w:szCs w:val="24"/>
              </w:rPr>
              <w:t>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p>
          <w:p w:rsidR="00AD7279" w:rsidRPr="00F950C7" w:rsidRDefault="007430F8" w:rsidP="00B82A1F">
            <w:pPr>
              <w:ind w:left="102" w:right="132"/>
              <w:rPr>
                <w:sz w:val="24"/>
                <w:szCs w:val="24"/>
              </w:rPr>
            </w:pPr>
            <w:r w:rsidRPr="00F950C7">
              <w:rPr>
                <w:sz w:val="24"/>
                <w:szCs w:val="24"/>
              </w:rPr>
              <w:t>КОЛИЧ</w:t>
            </w:r>
            <w:r w:rsidRPr="00F950C7">
              <w:rPr>
                <w:spacing w:val="-1"/>
                <w:sz w:val="24"/>
                <w:szCs w:val="24"/>
              </w:rPr>
              <w:t>И</w:t>
            </w:r>
            <w:r w:rsidRPr="00F950C7">
              <w:rPr>
                <w:sz w:val="24"/>
                <w:szCs w:val="24"/>
              </w:rPr>
              <w:t>НА</w:t>
            </w:r>
            <w:r w:rsidRPr="00F950C7">
              <w:rPr>
                <w:spacing w:val="1"/>
                <w:sz w:val="24"/>
                <w:szCs w:val="24"/>
              </w:rPr>
              <w:t xml:space="preserve"> </w:t>
            </w:r>
            <w:r w:rsidRPr="00F950C7">
              <w:rPr>
                <w:sz w:val="24"/>
                <w:szCs w:val="24"/>
              </w:rPr>
              <w:t>И</w:t>
            </w:r>
            <w:r w:rsidRPr="00F950C7">
              <w:rPr>
                <w:spacing w:val="2"/>
                <w:sz w:val="24"/>
                <w:szCs w:val="24"/>
              </w:rPr>
              <w:t xml:space="preserve"> </w:t>
            </w:r>
            <w:r w:rsidRPr="00F950C7">
              <w:rPr>
                <w:sz w:val="24"/>
                <w:szCs w:val="24"/>
              </w:rPr>
              <w:t>О</w:t>
            </w:r>
            <w:r w:rsidRPr="00F950C7">
              <w:rPr>
                <w:spacing w:val="-1"/>
                <w:sz w:val="24"/>
                <w:szCs w:val="24"/>
              </w:rPr>
              <w:t>П</w:t>
            </w:r>
            <w:r w:rsidRPr="00F950C7">
              <w:rPr>
                <w:sz w:val="24"/>
                <w:szCs w:val="24"/>
              </w:rPr>
              <w:t>ИС</w:t>
            </w:r>
            <w:r w:rsidRPr="00F950C7">
              <w:rPr>
                <w:spacing w:val="3"/>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ГА,</w:t>
            </w:r>
            <w:r w:rsidRPr="00F950C7">
              <w:rPr>
                <w:spacing w:val="1"/>
                <w:sz w:val="24"/>
                <w:szCs w:val="24"/>
              </w:rPr>
              <w:t xml:space="preserve"> </w:t>
            </w:r>
            <w:r w:rsidRPr="00F950C7">
              <w:rPr>
                <w:sz w:val="24"/>
                <w:szCs w:val="24"/>
              </w:rPr>
              <w:t>Н</w:t>
            </w:r>
            <w:r w:rsidRPr="00F950C7">
              <w:rPr>
                <w:spacing w:val="-1"/>
                <w:sz w:val="24"/>
                <w:szCs w:val="24"/>
              </w:rPr>
              <w:t>А</w:t>
            </w:r>
            <w:r w:rsidRPr="00F950C7">
              <w:rPr>
                <w:sz w:val="24"/>
                <w:szCs w:val="24"/>
              </w:rPr>
              <w:t>ЧИН С</w:t>
            </w:r>
            <w:r w:rsidRPr="00F950C7">
              <w:rPr>
                <w:spacing w:val="2"/>
                <w:sz w:val="24"/>
                <w:szCs w:val="24"/>
              </w:rPr>
              <w:t>П</w:t>
            </w:r>
            <w:r w:rsidRPr="00F950C7">
              <w:rPr>
                <w:spacing w:val="1"/>
                <w:sz w:val="24"/>
                <w:szCs w:val="24"/>
              </w:rPr>
              <w:t>Р</w:t>
            </w:r>
            <w:r w:rsidRPr="00F950C7">
              <w:rPr>
                <w:sz w:val="24"/>
                <w:szCs w:val="24"/>
              </w:rPr>
              <w:t>О</w:t>
            </w:r>
            <w:r w:rsidRPr="00F950C7">
              <w:rPr>
                <w:spacing w:val="-2"/>
                <w:sz w:val="24"/>
                <w:szCs w:val="24"/>
              </w:rPr>
              <w:t>В</w:t>
            </w:r>
            <w:r w:rsidRPr="00F950C7">
              <w:rPr>
                <w:sz w:val="24"/>
                <w:szCs w:val="24"/>
              </w:rPr>
              <w:t>О</w:t>
            </w:r>
            <w:r w:rsidRPr="00F950C7">
              <w:rPr>
                <w:spacing w:val="-1"/>
                <w:sz w:val="24"/>
                <w:szCs w:val="24"/>
              </w:rPr>
              <w:t>Ђ</w:t>
            </w:r>
            <w:r w:rsidRPr="00F950C7">
              <w:rPr>
                <w:sz w:val="24"/>
                <w:szCs w:val="24"/>
              </w:rPr>
              <w:t>Е</w:t>
            </w:r>
            <w:r w:rsidRPr="00F950C7">
              <w:rPr>
                <w:spacing w:val="1"/>
                <w:sz w:val="24"/>
                <w:szCs w:val="24"/>
              </w:rPr>
              <w:t>Њ</w:t>
            </w:r>
            <w:r w:rsidRPr="00F950C7">
              <w:rPr>
                <w:sz w:val="24"/>
                <w:szCs w:val="24"/>
              </w:rPr>
              <w:t>А КО</w:t>
            </w:r>
            <w:r w:rsidRPr="00F950C7">
              <w:rPr>
                <w:spacing w:val="-1"/>
                <w:sz w:val="24"/>
                <w:szCs w:val="24"/>
              </w:rPr>
              <w:t>Н</w:t>
            </w:r>
            <w:r w:rsidRPr="00F950C7">
              <w:rPr>
                <w:sz w:val="24"/>
                <w:szCs w:val="24"/>
              </w:rPr>
              <w:t>ТРОЛЕ</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О</w:t>
            </w:r>
            <w:r w:rsidRPr="00F950C7">
              <w:rPr>
                <w:spacing w:val="-1"/>
                <w:sz w:val="24"/>
                <w:szCs w:val="24"/>
              </w:rPr>
              <w:t>Б</w:t>
            </w:r>
            <w:r w:rsidRPr="00F950C7">
              <w:rPr>
                <w:sz w:val="24"/>
                <w:szCs w:val="24"/>
              </w:rPr>
              <w:t>ЕЗ</w:t>
            </w:r>
            <w:r w:rsidRPr="00F950C7">
              <w:rPr>
                <w:spacing w:val="-1"/>
                <w:sz w:val="24"/>
                <w:szCs w:val="24"/>
              </w:rPr>
              <w:t>Б</w:t>
            </w:r>
            <w:r w:rsidRPr="00F950C7">
              <w:rPr>
                <w:spacing w:val="2"/>
                <w:sz w:val="24"/>
                <w:szCs w:val="24"/>
              </w:rPr>
              <w:t>Е</w:t>
            </w:r>
            <w:r w:rsidRPr="00F950C7">
              <w:rPr>
                <w:sz w:val="24"/>
                <w:szCs w:val="24"/>
              </w:rPr>
              <w:t>ЂЕ</w:t>
            </w:r>
            <w:r w:rsidRPr="00F950C7">
              <w:rPr>
                <w:spacing w:val="-1"/>
                <w:sz w:val="24"/>
                <w:szCs w:val="24"/>
              </w:rPr>
              <w:t>Њ</w:t>
            </w:r>
            <w:r w:rsidRPr="00F950C7">
              <w:rPr>
                <w:sz w:val="24"/>
                <w:szCs w:val="24"/>
              </w:rPr>
              <w:t>Е</w:t>
            </w:r>
            <w:r w:rsidR="002453BC" w:rsidRPr="00F950C7">
              <w:rPr>
                <w:sz w:val="24"/>
                <w:szCs w:val="24"/>
              </w:rPr>
              <w:t xml:space="preserve"> </w:t>
            </w:r>
            <w:r w:rsidRPr="00F950C7">
              <w:rPr>
                <w:sz w:val="24"/>
                <w:szCs w:val="24"/>
              </w:rPr>
              <w:t>ГА</w:t>
            </w:r>
            <w:r w:rsidRPr="00F950C7">
              <w:rPr>
                <w:spacing w:val="1"/>
                <w:sz w:val="24"/>
                <w:szCs w:val="24"/>
              </w:rPr>
              <w:t>Р</w:t>
            </w:r>
            <w:r w:rsidRPr="00F950C7">
              <w:rPr>
                <w:sz w:val="24"/>
                <w:szCs w:val="24"/>
              </w:rPr>
              <w:t>А</w:t>
            </w:r>
            <w:r w:rsidRPr="00F950C7">
              <w:rPr>
                <w:spacing w:val="-1"/>
                <w:sz w:val="24"/>
                <w:szCs w:val="24"/>
              </w:rPr>
              <w:t>Н</w:t>
            </w:r>
            <w:r w:rsidRPr="00F950C7">
              <w:rPr>
                <w:sz w:val="24"/>
                <w:szCs w:val="24"/>
              </w:rPr>
              <w:t>Ц</w:t>
            </w:r>
            <w:r w:rsidRPr="00F950C7">
              <w:rPr>
                <w:spacing w:val="-1"/>
                <w:sz w:val="24"/>
                <w:szCs w:val="24"/>
              </w:rPr>
              <w:t>И</w:t>
            </w:r>
            <w:r w:rsidRPr="00F950C7">
              <w:rPr>
                <w:spacing w:val="2"/>
                <w:sz w:val="24"/>
                <w:szCs w:val="24"/>
              </w:rPr>
              <w:t>Ј</w:t>
            </w:r>
            <w:r w:rsidRPr="00F950C7">
              <w:rPr>
                <w:sz w:val="24"/>
                <w:szCs w:val="24"/>
              </w:rPr>
              <w:t>Е К</w:t>
            </w:r>
            <w:r w:rsidRPr="00F950C7">
              <w:rPr>
                <w:spacing w:val="-2"/>
                <w:sz w:val="24"/>
                <w:szCs w:val="24"/>
              </w:rPr>
              <w:t>В</w:t>
            </w:r>
            <w:r w:rsidRPr="00F950C7">
              <w:rPr>
                <w:sz w:val="24"/>
                <w:szCs w:val="24"/>
              </w:rPr>
              <w:t>АЛИ</w:t>
            </w:r>
            <w:r w:rsidRPr="00F950C7">
              <w:rPr>
                <w:spacing w:val="-1"/>
                <w:sz w:val="24"/>
                <w:szCs w:val="24"/>
              </w:rPr>
              <w:t>Т</w:t>
            </w:r>
            <w:r w:rsidRPr="00F950C7">
              <w:rPr>
                <w:sz w:val="24"/>
                <w:szCs w:val="24"/>
              </w:rPr>
              <w:t>ЕТ</w:t>
            </w:r>
            <w:r w:rsidRPr="00F950C7">
              <w:rPr>
                <w:spacing w:val="-1"/>
                <w:sz w:val="24"/>
                <w:szCs w:val="24"/>
              </w:rPr>
              <w:t>А</w:t>
            </w:r>
            <w:r w:rsidRPr="00F950C7">
              <w:rPr>
                <w:sz w:val="24"/>
                <w:szCs w:val="24"/>
              </w:rPr>
              <w:t>,</w:t>
            </w:r>
            <w:r w:rsidRPr="00F950C7">
              <w:rPr>
                <w:spacing w:val="1"/>
                <w:sz w:val="24"/>
                <w:szCs w:val="24"/>
              </w:rPr>
              <w:t xml:space="preserve"> Р</w:t>
            </w:r>
            <w:r w:rsidRPr="00F950C7">
              <w:rPr>
                <w:sz w:val="24"/>
                <w:szCs w:val="24"/>
              </w:rPr>
              <w:t>ОК</w:t>
            </w:r>
            <w:r w:rsidRPr="00F950C7">
              <w:rPr>
                <w:spacing w:val="1"/>
                <w:sz w:val="24"/>
                <w:szCs w:val="24"/>
              </w:rPr>
              <w:t xml:space="preserve"> </w:t>
            </w:r>
            <w:r w:rsidRPr="00F950C7">
              <w:rPr>
                <w:sz w:val="24"/>
                <w:szCs w:val="24"/>
              </w:rPr>
              <w:t>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w:t>
            </w:r>
            <w:r w:rsidRPr="00F950C7">
              <w:rPr>
                <w:spacing w:val="-1"/>
                <w:sz w:val="24"/>
                <w:szCs w:val="24"/>
              </w:rPr>
              <w:t>А</w:t>
            </w:r>
            <w:r w:rsidRPr="00F950C7">
              <w:rPr>
                <w:sz w:val="24"/>
                <w:szCs w:val="24"/>
              </w:rPr>
              <w:t>,</w:t>
            </w:r>
            <w:r w:rsidRPr="00F950C7">
              <w:rPr>
                <w:spacing w:val="1"/>
                <w:sz w:val="24"/>
                <w:szCs w:val="24"/>
              </w:rPr>
              <w:t xml:space="preserve"> </w:t>
            </w:r>
            <w:r w:rsidRPr="00F950C7">
              <w:rPr>
                <w:sz w:val="24"/>
                <w:szCs w:val="24"/>
              </w:rPr>
              <w:t>МЕСТО И</w:t>
            </w:r>
            <w:r w:rsidRPr="00F950C7">
              <w:rPr>
                <w:spacing w:val="1"/>
                <w:sz w:val="24"/>
                <w:szCs w:val="24"/>
              </w:rPr>
              <w:t>З</w:t>
            </w:r>
            <w:r w:rsidRPr="00F950C7">
              <w:rPr>
                <w:spacing w:val="-2"/>
                <w:sz w:val="24"/>
                <w:szCs w:val="24"/>
              </w:rPr>
              <w:t>В</w:t>
            </w:r>
            <w:r w:rsidRPr="00F950C7">
              <w:rPr>
                <w:spacing w:val="1"/>
                <w:sz w:val="24"/>
                <w:szCs w:val="24"/>
              </w:rPr>
              <w:t>Р</w:t>
            </w:r>
            <w:r w:rsidRPr="00F950C7">
              <w:rPr>
                <w:sz w:val="24"/>
                <w:szCs w:val="24"/>
              </w:rPr>
              <w:t>ШЕЊА И Е</w:t>
            </w:r>
            <w:r w:rsidRPr="00F950C7">
              <w:rPr>
                <w:spacing w:val="-2"/>
                <w:sz w:val="24"/>
                <w:szCs w:val="24"/>
              </w:rPr>
              <w:t>В</w:t>
            </w:r>
            <w:r w:rsidRPr="00F950C7">
              <w:rPr>
                <w:sz w:val="24"/>
                <w:szCs w:val="24"/>
              </w:rPr>
              <w:t>ЕН</w:t>
            </w:r>
            <w:r w:rsidRPr="00F950C7">
              <w:rPr>
                <w:spacing w:val="-1"/>
                <w:sz w:val="24"/>
                <w:szCs w:val="24"/>
              </w:rPr>
              <w:t>Т</w:t>
            </w:r>
            <w:r w:rsidRPr="00F950C7">
              <w:rPr>
                <w:sz w:val="24"/>
                <w:szCs w:val="24"/>
              </w:rPr>
              <w:t>УАЛНЕ</w:t>
            </w:r>
            <w:r w:rsidRPr="00F950C7">
              <w:rPr>
                <w:spacing w:val="2"/>
                <w:sz w:val="24"/>
                <w:szCs w:val="24"/>
              </w:rPr>
              <w:t xml:space="preserve"> </w:t>
            </w:r>
            <w:r w:rsidRPr="00F950C7">
              <w:rPr>
                <w:sz w:val="24"/>
                <w:szCs w:val="24"/>
              </w:rPr>
              <w:t>Д</w:t>
            </w:r>
            <w:r w:rsidRPr="00F950C7">
              <w:rPr>
                <w:spacing w:val="-1"/>
                <w:sz w:val="24"/>
                <w:szCs w:val="24"/>
              </w:rPr>
              <w:t>О</w:t>
            </w:r>
            <w:r w:rsidRPr="00F950C7">
              <w:rPr>
                <w:sz w:val="24"/>
                <w:szCs w:val="24"/>
              </w:rPr>
              <w:t>Д</w:t>
            </w:r>
            <w:r w:rsidRPr="00F950C7">
              <w:rPr>
                <w:spacing w:val="1"/>
                <w:sz w:val="24"/>
                <w:szCs w:val="24"/>
              </w:rPr>
              <w:t>А</w:t>
            </w:r>
            <w:r w:rsidRPr="00F950C7">
              <w:rPr>
                <w:sz w:val="24"/>
                <w:szCs w:val="24"/>
              </w:rPr>
              <w:t>ТНЕ</w:t>
            </w:r>
            <w:r w:rsidRPr="00F950C7">
              <w:rPr>
                <w:spacing w:val="-1"/>
                <w:sz w:val="24"/>
                <w:szCs w:val="24"/>
              </w:rPr>
              <w:t xml:space="preserve"> </w:t>
            </w:r>
            <w:r w:rsidRPr="00F950C7">
              <w:rPr>
                <w:sz w:val="24"/>
                <w:szCs w:val="24"/>
              </w:rPr>
              <w:t>У</w:t>
            </w:r>
            <w:r w:rsidRPr="00F950C7">
              <w:rPr>
                <w:spacing w:val="1"/>
                <w:sz w:val="24"/>
                <w:szCs w:val="24"/>
              </w:rPr>
              <w:t>С</w:t>
            </w:r>
            <w:r w:rsidRPr="00F950C7">
              <w:rPr>
                <w:sz w:val="24"/>
                <w:szCs w:val="24"/>
              </w:rPr>
              <w:t>Л</w:t>
            </w:r>
            <w:r w:rsidRPr="00F950C7">
              <w:rPr>
                <w:spacing w:val="1"/>
                <w:sz w:val="24"/>
                <w:szCs w:val="24"/>
              </w:rPr>
              <w:t>У</w:t>
            </w:r>
            <w:r w:rsidRPr="00F950C7">
              <w:rPr>
                <w:sz w:val="24"/>
                <w:szCs w:val="24"/>
              </w:rPr>
              <w:t>ГЕ И С</w:t>
            </w:r>
            <w:r w:rsidRPr="00F950C7">
              <w:rPr>
                <w:spacing w:val="1"/>
                <w:sz w:val="24"/>
                <w:szCs w:val="24"/>
              </w:rPr>
              <w:t>Л</w:t>
            </w:r>
            <w:r w:rsidRPr="00F950C7">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7430F8">
            <w:pPr>
              <w:spacing w:line="260" w:lineRule="exact"/>
              <w:ind w:left="198"/>
              <w:rPr>
                <w:sz w:val="24"/>
                <w:szCs w:val="24"/>
                <w:highlight w:val="yellow"/>
                <w:lang w:val="sr-Cyrl-CS"/>
              </w:rPr>
            </w:pPr>
            <w:r w:rsidRPr="006845FC">
              <w:rPr>
                <w:sz w:val="24"/>
                <w:szCs w:val="24"/>
                <w:highlight w:val="yellow"/>
              </w:rPr>
              <w:t xml:space="preserve">4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3" w:line="140" w:lineRule="exact"/>
              <w:rPr>
                <w:sz w:val="14"/>
                <w:szCs w:val="14"/>
              </w:rPr>
            </w:pPr>
          </w:p>
          <w:p w:rsidR="00AD7279" w:rsidRPr="00F950C7" w:rsidRDefault="00AD7279">
            <w:pPr>
              <w:spacing w:line="200" w:lineRule="exact"/>
            </w:pPr>
          </w:p>
          <w:p w:rsidR="00AD7279" w:rsidRPr="00F950C7" w:rsidRDefault="00AD7279">
            <w:pPr>
              <w:spacing w:line="200" w:lineRule="exact"/>
            </w:pPr>
          </w:p>
          <w:p w:rsidR="00AD7279" w:rsidRPr="00F950C7" w:rsidRDefault="007430F8">
            <w:pPr>
              <w:ind w:left="539" w:right="544"/>
              <w:jc w:val="center"/>
              <w:rPr>
                <w:sz w:val="24"/>
                <w:szCs w:val="24"/>
              </w:rPr>
            </w:pPr>
            <w:r w:rsidRPr="00F950C7">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w:t>
            </w:r>
            <w:r w:rsidRPr="00F950C7">
              <w:rPr>
                <w:spacing w:val="1"/>
                <w:sz w:val="24"/>
                <w:szCs w:val="24"/>
              </w:rPr>
              <w:t>С</w:t>
            </w:r>
            <w:r w:rsidRPr="00F950C7">
              <w:rPr>
                <w:sz w:val="24"/>
                <w:szCs w:val="24"/>
              </w:rPr>
              <w:t>ЛО</w:t>
            </w:r>
            <w:r w:rsidRPr="00F950C7">
              <w:rPr>
                <w:spacing w:val="-2"/>
                <w:sz w:val="24"/>
                <w:szCs w:val="24"/>
              </w:rPr>
              <w:t>В</w:t>
            </w:r>
            <w:r w:rsidRPr="00F950C7">
              <w:rPr>
                <w:sz w:val="24"/>
                <w:szCs w:val="24"/>
              </w:rPr>
              <w:t>И</w:t>
            </w:r>
            <w:r w:rsidRPr="00F950C7">
              <w:rPr>
                <w:spacing w:val="16"/>
                <w:sz w:val="24"/>
                <w:szCs w:val="24"/>
              </w:rPr>
              <w:t xml:space="preserve"> </w:t>
            </w:r>
            <w:r w:rsidRPr="00F950C7">
              <w:rPr>
                <w:sz w:val="24"/>
                <w:szCs w:val="24"/>
              </w:rPr>
              <w:t>ЗА</w:t>
            </w:r>
            <w:r w:rsidRPr="00F950C7">
              <w:rPr>
                <w:spacing w:val="16"/>
                <w:sz w:val="24"/>
                <w:szCs w:val="24"/>
              </w:rPr>
              <w:t xml:space="preserve"> </w:t>
            </w:r>
            <w:r w:rsidRPr="00F950C7">
              <w:rPr>
                <w:sz w:val="24"/>
                <w:szCs w:val="24"/>
              </w:rPr>
              <w:t>УЧЕШ</w:t>
            </w:r>
            <w:r w:rsidRPr="00F950C7">
              <w:rPr>
                <w:spacing w:val="2"/>
                <w:sz w:val="24"/>
                <w:szCs w:val="24"/>
              </w:rPr>
              <w:t>Ћ</w:t>
            </w:r>
            <w:r w:rsidRPr="00F950C7">
              <w:rPr>
                <w:sz w:val="24"/>
                <w:szCs w:val="24"/>
              </w:rPr>
              <w:t>Е</w:t>
            </w:r>
            <w:r w:rsidRPr="00F950C7">
              <w:rPr>
                <w:spacing w:val="16"/>
                <w:sz w:val="24"/>
                <w:szCs w:val="24"/>
              </w:rPr>
              <w:t xml:space="preserve"> </w:t>
            </w:r>
            <w:r w:rsidRPr="00F950C7">
              <w:rPr>
                <w:sz w:val="24"/>
                <w:szCs w:val="24"/>
              </w:rPr>
              <w:t>У</w:t>
            </w:r>
            <w:r w:rsidRPr="00F950C7">
              <w:rPr>
                <w:spacing w:val="17"/>
                <w:sz w:val="24"/>
                <w:szCs w:val="24"/>
              </w:rPr>
              <w:t xml:space="preserve"> </w:t>
            </w:r>
            <w:r w:rsidRPr="00F950C7">
              <w:rPr>
                <w:sz w:val="24"/>
                <w:szCs w:val="24"/>
              </w:rPr>
              <w:t>П</w:t>
            </w:r>
            <w:r w:rsidRPr="00F950C7">
              <w:rPr>
                <w:spacing w:val="-1"/>
                <w:sz w:val="24"/>
                <w:szCs w:val="24"/>
              </w:rPr>
              <w:t>О</w:t>
            </w:r>
            <w:r w:rsidRPr="00F950C7">
              <w:rPr>
                <w:sz w:val="24"/>
                <w:szCs w:val="24"/>
              </w:rPr>
              <w:t>СТУПКУ</w:t>
            </w:r>
            <w:r w:rsidRPr="00F950C7">
              <w:rPr>
                <w:spacing w:val="17"/>
                <w:sz w:val="24"/>
                <w:szCs w:val="24"/>
              </w:rPr>
              <w:t xml:space="preserve"> </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НЕ</w:t>
            </w:r>
            <w:r w:rsidRPr="00F950C7">
              <w:rPr>
                <w:spacing w:val="16"/>
                <w:sz w:val="24"/>
                <w:szCs w:val="24"/>
              </w:rPr>
              <w:t xml:space="preserve"> </w:t>
            </w:r>
            <w:r w:rsidRPr="00F950C7">
              <w:rPr>
                <w:sz w:val="24"/>
                <w:szCs w:val="24"/>
              </w:rPr>
              <w:t>Н</w:t>
            </w:r>
            <w:r w:rsidRPr="00F950C7">
              <w:rPr>
                <w:spacing w:val="-1"/>
                <w:sz w:val="24"/>
                <w:szCs w:val="24"/>
              </w:rPr>
              <w:t>АБ</w:t>
            </w:r>
            <w:r w:rsidRPr="00F950C7">
              <w:rPr>
                <w:spacing w:val="2"/>
                <w:sz w:val="24"/>
                <w:szCs w:val="24"/>
              </w:rPr>
              <w:t>А</w:t>
            </w:r>
            <w:r w:rsidRPr="00F950C7">
              <w:rPr>
                <w:spacing w:val="-2"/>
                <w:sz w:val="24"/>
                <w:szCs w:val="24"/>
              </w:rPr>
              <w:t>В</w:t>
            </w:r>
            <w:r w:rsidRPr="00F950C7">
              <w:rPr>
                <w:sz w:val="24"/>
                <w:szCs w:val="24"/>
              </w:rPr>
              <w:t>КЕ</w:t>
            </w:r>
          </w:p>
          <w:p w:rsidR="00AD7279" w:rsidRPr="00F950C7" w:rsidRDefault="007430F8">
            <w:pPr>
              <w:ind w:left="102" w:right="65"/>
              <w:rPr>
                <w:sz w:val="24"/>
                <w:szCs w:val="24"/>
              </w:rPr>
            </w:pPr>
            <w:r w:rsidRPr="00F950C7">
              <w:rPr>
                <w:sz w:val="24"/>
                <w:szCs w:val="24"/>
              </w:rPr>
              <w:t>ИЗ</w:t>
            </w:r>
            <w:r w:rsidR="002453BC" w:rsidRPr="00F950C7">
              <w:rPr>
                <w:sz w:val="24"/>
                <w:szCs w:val="24"/>
              </w:rPr>
              <w:t xml:space="preserve"> </w:t>
            </w:r>
            <w:r w:rsidRPr="00F950C7">
              <w:rPr>
                <w:sz w:val="24"/>
                <w:szCs w:val="24"/>
              </w:rPr>
              <w:t>ЧЛ.</w:t>
            </w:r>
            <w:r w:rsidR="002453BC" w:rsidRPr="00F950C7">
              <w:rPr>
                <w:sz w:val="24"/>
                <w:szCs w:val="24"/>
              </w:rPr>
              <w:t xml:space="preserve"> </w:t>
            </w:r>
            <w:r w:rsidRPr="00F950C7">
              <w:rPr>
                <w:sz w:val="24"/>
                <w:szCs w:val="24"/>
              </w:rPr>
              <w:t>75.</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76.</w:t>
            </w:r>
            <w:r w:rsidR="002453BC" w:rsidRPr="00F950C7">
              <w:rPr>
                <w:sz w:val="24"/>
                <w:szCs w:val="24"/>
              </w:rPr>
              <w:t xml:space="preserve">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r w:rsidR="002453BC" w:rsidRPr="00F950C7">
              <w:rPr>
                <w:sz w:val="24"/>
                <w:szCs w:val="24"/>
              </w:rPr>
              <w:t xml:space="preserve"> </w:t>
            </w:r>
            <w:r w:rsidRPr="00F950C7">
              <w:rPr>
                <w:sz w:val="24"/>
                <w:szCs w:val="24"/>
              </w:rPr>
              <w:t>И</w:t>
            </w:r>
            <w:r w:rsidR="002453BC" w:rsidRPr="00F950C7">
              <w:rPr>
                <w:sz w:val="24"/>
                <w:szCs w:val="24"/>
              </w:rPr>
              <w:t xml:space="preserve"> </w:t>
            </w:r>
            <w:r w:rsidRPr="00F950C7">
              <w:rPr>
                <w:sz w:val="24"/>
                <w:szCs w:val="24"/>
              </w:rPr>
              <w:t>УПУТ</w:t>
            </w:r>
            <w:r w:rsidRPr="00F950C7">
              <w:rPr>
                <w:spacing w:val="1"/>
                <w:sz w:val="24"/>
                <w:szCs w:val="24"/>
              </w:rPr>
              <w:t>С</w:t>
            </w:r>
            <w:r w:rsidRPr="00F950C7">
              <w:rPr>
                <w:sz w:val="24"/>
                <w:szCs w:val="24"/>
              </w:rPr>
              <w:t>ТВО</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СЕ Д</w:t>
            </w:r>
            <w:r w:rsidRPr="00F950C7">
              <w:rPr>
                <w:spacing w:val="-1"/>
                <w:sz w:val="24"/>
                <w:szCs w:val="24"/>
              </w:rPr>
              <w:t>О</w:t>
            </w:r>
            <w:r w:rsidRPr="00F950C7">
              <w:rPr>
                <w:sz w:val="24"/>
                <w:szCs w:val="24"/>
              </w:rPr>
              <w:t>КА</w:t>
            </w:r>
            <w:r w:rsidRPr="00F950C7">
              <w:rPr>
                <w:spacing w:val="-1"/>
                <w:sz w:val="24"/>
                <w:szCs w:val="24"/>
              </w:rPr>
              <w:t>З</w:t>
            </w:r>
            <w:r w:rsidRPr="00F950C7">
              <w:rPr>
                <w:sz w:val="24"/>
                <w:szCs w:val="24"/>
              </w:rPr>
              <w:t>У</w:t>
            </w:r>
            <w:r w:rsidRPr="00F950C7">
              <w:rPr>
                <w:spacing w:val="3"/>
                <w:sz w:val="24"/>
                <w:szCs w:val="24"/>
              </w:rPr>
              <w:t>Ј</w:t>
            </w:r>
            <w:r w:rsidRPr="00F950C7">
              <w:rPr>
                <w:sz w:val="24"/>
                <w:szCs w:val="24"/>
              </w:rPr>
              <w:t>Е ИСПУЊЕ</w:t>
            </w:r>
            <w:r w:rsidRPr="00F950C7">
              <w:rPr>
                <w:spacing w:val="-1"/>
                <w:sz w:val="24"/>
                <w:szCs w:val="24"/>
              </w:rPr>
              <w:t>Н</w:t>
            </w:r>
            <w:r w:rsidRPr="00F950C7">
              <w:rPr>
                <w:sz w:val="24"/>
                <w:szCs w:val="24"/>
              </w:rPr>
              <w:t>О</w:t>
            </w:r>
            <w:r w:rsidRPr="00F950C7">
              <w:rPr>
                <w:spacing w:val="1"/>
                <w:sz w:val="24"/>
                <w:szCs w:val="24"/>
              </w:rPr>
              <w:t>С</w:t>
            </w:r>
            <w:r w:rsidRPr="00F950C7">
              <w:rPr>
                <w:sz w:val="24"/>
                <w:szCs w:val="24"/>
              </w:rPr>
              <w:t>Т Т</w:t>
            </w:r>
            <w:r w:rsidRPr="00F950C7">
              <w:rPr>
                <w:spacing w:val="-1"/>
                <w:sz w:val="24"/>
                <w:szCs w:val="24"/>
              </w:rPr>
              <w:t>И</w:t>
            </w:r>
            <w:r w:rsidRPr="00F950C7">
              <w:rPr>
                <w:sz w:val="24"/>
                <w:szCs w:val="24"/>
              </w:rPr>
              <w:t>Х УСЛО</w:t>
            </w:r>
            <w:r w:rsidRPr="00F950C7">
              <w:rPr>
                <w:spacing w:val="-2"/>
                <w:sz w:val="24"/>
                <w:szCs w:val="24"/>
              </w:rPr>
              <w:t>В</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9C70FC">
            <w:pPr>
              <w:spacing w:line="260" w:lineRule="exact"/>
              <w:ind w:left="198"/>
              <w:rPr>
                <w:sz w:val="24"/>
                <w:szCs w:val="24"/>
                <w:highlight w:val="yellow"/>
                <w:lang w:val="sr-Cyrl-CS"/>
              </w:rPr>
            </w:pPr>
            <w:r w:rsidRPr="006845FC">
              <w:rPr>
                <w:sz w:val="24"/>
                <w:szCs w:val="24"/>
                <w:highlight w:val="yellow"/>
                <w:lang w:val="sr-Cyrl-CS"/>
              </w:rPr>
              <w:t>5</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УПУТ</w:t>
            </w:r>
            <w:r w:rsidRPr="00F950C7">
              <w:rPr>
                <w:spacing w:val="1"/>
                <w:sz w:val="24"/>
                <w:szCs w:val="24"/>
              </w:rPr>
              <w:t>С</w:t>
            </w:r>
            <w:r w:rsidRPr="00F950C7">
              <w:rPr>
                <w:sz w:val="24"/>
                <w:szCs w:val="24"/>
              </w:rPr>
              <w:t>Т</w:t>
            </w:r>
            <w:r w:rsidRPr="00F950C7">
              <w:rPr>
                <w:spacing w:val="-2"/>
                <w:sz w:val="24"/>
                <w:szCs w:val="24"/>
              </w:rPr>
              <w:t>В</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НУ</w:t>
            </w:r>
            <w:r w:rsidRPr="00F950C7">
              <w:rPr>
                <w:spacing w:val="2"/>
                <w:sz w:val="24"/>
                <w:szCs w:val="24"/>
              </w:rPr>
              <w:t>Ђ</w:t>
            </w:r>
            <w:r w:rsidRPr="00F950C7">
              <w:rPr>
                <w:sz w:val="24"/>
                <w:szCs w:val="24"/>
              </w:rPr>
              <w:t>АЧ</w:t>
            </w:r>
            <w:r w:rsidRPr="00F950C7">
              <w:rPr>
                <w:spacing w:val="-1"/>
                <w:sz w:val="24"/>
                <w:szCs w:val="24"/>
              </w:rPr>
              <w:t>И</w:t>
            </w:r>
            <w:r w:rsidRPr="00F950C7">
              <w:rPr>
                <w:sz w:val="24"/>
                <w:szCs w:val="24"/>
              </w:rPr>
              <w:t>МА</w:t>
            </w:r>
            <w:r w:rsidR="002453BC" w:rsidRPr="00F950C7">
              <w:rPr>
                <w:sz w:val="24"/>
                <w:szCs w:val="24"/>
              </w:rPr>
              <w:t xml:space="preserve"> </w:t>
            </w:r>
            <w:r w:rsidRPr="00F950C7">
              <w:rPr>
                <w:sz w:val="24"/>
                <w:szCs w:val="24"/>
              </w:rPr>
              <w:t>КАКО</w:t>
            </w:r>
            <w:r w:rsidR="002453BC" w:rsidRPr="00F950C7">
              <w:rPr>
                <w:sz w:val="24"/>
                <w:szCs w:val="24"/>
              </w:rPr>
              <w:t xml:space="preserve"> </w:t>
            </w:r>
            <w:r w:rsidRPr="00F950C7">
              <w:rPr>
                <w:sz w:val="24"/>
                <w:szCs w:val="24"/>
              </w:rPr>
              <w:t>ДА</w:t>
            </w:r>
            <w:r w:rsidR="002453BC" w:rsidRPr="00F950C7">
              <w:rPr>
                <w:sz w:val="24"/>
                <w:szCs w:val="24"/>
              </w:rPr>
              <w:t xml:space="preserve"> </w:t>
            </w:r>
            <w:r w:rsidRPr="00F950C7">
              <w:rPr>
                <w:sz w:val="24"/>
                <w:szCs w:val="24"/>
              </w:rPr>
              <w:t>САЧ</w:t>
            </w:r>
            <w:r w:rsidRPr="00F950C7">
              <w:rPr>
                <w:spacing w:val="-1"/>
                <w:sz w:val="24"/>
                <w:szCs w:val="24"/>
              </w:rPr>
              <w:t>И</w:t>
            </w:r>
            <w:r w:rsidRPr="00F950C7">
              <w:rPr>
                <w:sz w:val="24"/>
                <w:szCs w:val="24"/>
              </w:rPr>
              <w:t>НЕ</w:t>
            </w:r>
          </w:p>
          <w:p w:rsidR="00AD7279" w:rsidRPr="00F950C7" w:rsidRDefault="007430F8">
            <w:pPr>
              <w:ind w:left="102"/>
              <w:rPr>
                <w:sz w:val="24"/>
                <w:szCs w:val="24"/>
              </w:rPr>
            </w:pPr>
            <w:r w:rsidRPr="00F950C7">
              <w:rPr>
                <w:sz w:val="24"/>
                <w:szCs w:val="24"/>
              </w:rPr>
              <w:t>П</w:t>
            </w:r>
            <w:r w:rsidRPr="00F950C7">
              <w:rPr>
                <w:spacing w:val="-1"/>
                <w:sz w:val="24"/>
                <w:szCs w:val="24"/>
              </w:rPr>
              <w:t>О</w:t>
            </w:r>
            <w:r w:rsidRPr="00F950C7">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9B7B47">
            <w:pPr>
              <w:spacing w:line="260" w:lineRule="exact"/>
              <w:ind w:left="198"/>
              <w:rPr>
                <w:sz w:val="24"/>
                <w:szCs w:val="24"/>
                <w:highlight w:val="yellow"/>
                <w:lang w:val="sr-Cyrl-CS"/>
              </w:rPr>
            </w:pPr>
            <w:r w:rsidRPr="006845FC">
              <w:rPr>
                <w:sz w:val="24"/>
                <w:szCs w:val="24"/>
                <w:highlight w:val="yellow"/>
                <w:lang w:val="sr-Cyrl-CS"/>
              </w:rPr>
              <w:t>7</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1"/>
                <w:sz w:val="24"/>
                <w:szCs w:val="24"/>
              </w:rPr>
              <w:t xml:space="preserve"> </w:t>
            </w:r>
            <w:r w:rsidRPr="00F950C7">
              <w:rPr>
                <w:sz w:val="24"/>
                <w:szCs w:val="24"/>
              </w:rPr>
              <w:t>П</w:t>
            </w:r>
            <w:r w:rsidRPr="00F950C7">
              <w:rPr>
                <w:spacing w:val="1"/>
                <w:sz w:val="24"/>
                <w:szCs w:val="24"/>
              </w:rPr>
              <w:t>О</w:t>
            </w:r>
            <w:r w:rsidRPr="00F950C7">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62297E">
            <w:pPr>
              <w:spacing w:line="260" w:lineRule="exact"/>
              <w:ind w:left="138"/>
              <w:rPr>
                <w:sz w:val="24"/>
                <w:szCs w:val="24"/>
                <w:highlight w:val="yellow"/>
                <w:lang w:val="sr-Cyrl-CS"/>
              </w:rPr>
            </w:pPr>
            <w:r w:rsidRPr="006845FC">
              <w:rPr>
                <w:sz w:val="24"/>
                <w:szCs w:val="24"/>
                <w:highlight w:val="yellow"/>
              </w:rPr>
              <w:t>1</w:t>
            </w:r>
            <w:r w:rsidR="004D29E1" w:rsidRPr="006845FC">
              <w:rPr>
                <w:sz w:val="24"/>
                <w:szCs w:val="24"/>
                <w:highlight w:val="yellow"/>
                <w:lang w:val="sr-Cyrl-CS"/>
              </w:rPr>
              <w:t>7</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01" w:right="495"/>
              <w:jc w:val="center"/>
              <w:rPr>
                <w:sz w:val="24"/>
                <w:szCs w:val="24"/>
              </w:rPr>
            </w:pPr>
            <w:r w:rsidRPr="00F950C7">
              <w:rPr>
                <w:spacing w:val="2"/>
                <w:sz w:val="24"/>
                <w:szCs w:val="24"/>
              </w:rPr>
              <w:t>V</w:t>
            </w:r>
            <w:r w:rsidRPr="00F950C7">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МОД</w:t>
            </w:r>
            <w:r w:rsidRPr="00F950C7">
              <w:rPr>
                <w:spacing w:val="-1"/>
                <w:sz w:val="24"/>
                <w:szCs w:val="24"/>
              </w:rPr>
              <w:t>Е</w:t>
            </w:r>
            <w:r w:rsidRPr="00F950C7">
              <w:rPr>
                <w:sz w:val="24"/>
                <w:szCs w:val="24"/>
              </w:rPr>
              <w:t xml:space="preserve">Л </w:t>
            </w:r>
            <w:r w:rsidRPr="00F950C7">
              <w:rPr>
                <w:spacing w:val="1"/>
                <w:sz w:val="24"/>
                <w:szCs w:val="24"/>
              </w:rPr>
              <w:t>У</w:t>
            </w:r>
            <w:r w:rsidRPr="00F950C7">
              <w:rPr>
                <w:sz w:val="24"/>
                <w:szCs w:val="24"/>
              </w:rPr>
              <w:t>ГО</w:t>
            </w:r>
            <w:r w:rsidRPr="00F950C7">
              <w:rPr>
                <w:spacing w:val="-2"/>
                <w:sz w:val="24"/>
                <w:szCs w:val="24"/>
              </w:rPr>
              <w:t>В</w:t>
            </w:r>
            <w:r w:rsidRPr="00F950C7">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62297E">
            <w:pPr>
              <w:spacing w:line="260" w:lineRule="exact"/>
              <w:ind w:left="138"/>
              <w:rPr>
                <w:sz w:val="24"/>
                <w:szCs w:val="24"/>
                <w:highlight w:val="yellow"/>
                <w:lang w:val="sr-Cyrl-CS"/>
              </w:rPr>
            </w:pPr>
            <w:r w:rsidRPr="006845FC">
              <w:rPr>
                <w:sz w:val="24"/>
                <w:szCs w:val="24"/>
                <w:highlight w:val="yellow"/>
              </w:rPr>
              <w:t>2</w:t>
            </w:r>
            <w:r w:rsidR="004B3618" w:rsidRPr="006845FC">
              <w:rPr>
                <w:sz w:val="24"/>
                <w:szCs w:val="24"/>
                <w:highlight w:val="yellow"/>
                <w:lang w:val="sr-Cyrl-CS"/>
              </w:rPr>
              <w:t>5</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460" w:right="457"/>
              <w:jc w:val="center"/>
              <w:rPr>
                <w:sz w:val="24"/>
                <w:szCs w:val="24"/>
              </w:rPr>
            </w:pPr>
            <w:r w:rsidRPr="00F950C7">
              <w:rPr>
                <w:spacing w:val="2"/>
                <w:sz w:val="24"/>
                <w:szCs w:val="24"/>
              </w:rPr>
              <w:t>V</w:t>
            </w:r>
            <w:r w:rsidRPr="00F950C7">
              <w:rPr>
                <w:sz w:val="24"/>
                <w:szCs w:val="24"/>
              </w:rPr>
              <w:t>I</w:t>
            </w:r>
            <w:r w:rsidRPr="00F950C7">
              <w:rPr>
                <w:spacing w:val="-1"/>
                <w:sz w:val="24"/>
                <w:szCs w:val="24"/>
              </w:rPr>
              <w:t>I</w:t>
            </w: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Pr="00F950C7">
              <w:rPr>
                <w:spacing w:val="49"/>
                <w:sz w:val="24"/>
                <w:szCs w:val="24"/>
              </w:rPr>
              <w:t xml:space="preserve"> </w:t>
            </w:r>
            <w:r w:rsidRPr="00F950C7">
              <w:rPr>
                <w:sz w:val="24"/>
                <w:szCs w:val="24"/>
              </w:rPr>
              <w:t>СТР</w:t>
            </w:r>
            <w:r w:rsidRPr="00F950C7">
              <w:rPr>
                <w:spacing w:val="1"/>
                <w:sz w:val="24"/>
                <w:szCs w:val="24"/>
              </w:rPr>
              <w:t>У</w:t>
            </w:r>
            <w:r w:rsidRPr="00F950C7">
              <w:rPr>
                <w:sz w:val="24"/>
                <w:szCs w:val="24"/>
              </w:rPr>
              <w:t>КТУ</w:t>
            </w:r>
            <w:r w:rsidRPr="00F950C7">
              <w:rPr>
                <w:spacing w:val="1"/>
                <w:sz w:val="24"/>
                <w:szCs w:val="24"/>
              </w:rPr>
              <w:t>Р</w:t>
            </w:r>
            <w:r w:rsidRPr="00F950C7">
              <w:rPr>
                <w:sz w:val="24"/>
                <w:szCs w:val="24"/>
              </w:rPr>
              <w:t>Е</w:t>
            </w:r>
            <w:r w:rsidRPr="00F950C7">
              <w:rPr>
                <w:spacing w:val="50"/>
                <w:sz w:val="24"/>
                <w:szCs w:val="24"/>
              </w:rPr>
              <w:t xml:space="preserve"> </w:t>
            </w:r>
            <w:r w:rsidRPr="00F950C7">
              <w:rPr>
                <w:sz w:val="24"/>
                <w:szCs w:val="24"/>
              </w:rPr>
              <w:t>ЦЕ</w:t>
            </w:r>
            <w:r w:rsidRPr="00F950C7">
              <w:rPr>
                <w:spacing w:val="-1"/>
                <w:sz w:val="24"/>
                <w:szCs w:val="24"/>
              </w:rPr>
              <w:t>Н</w:t>
            </w:r>
            <w:r w:rsidRPr="00F950C7">
              <w:rPr>
                <w:sz w:val="24"/>
                <w:szCs w:val="24"/>
              </w:rPr>
              <w:t>Е</w:t>
            </w:r>
            <w:r w:rsidRPr="00F950C7">
              <w:rPr>
                <w:spacing w:val="52"/>
                <w:sz w:val="24"/>
                <w:szCs w:val="24"/>
              </w:rPr>
              <w:t xml:space="preserve"> </w:t>
            </w:r>
            <w:r w:rsidRPr="00F950C7">
              <w:rPr>
                <w:sz w:val="24"/>
                <w:szCs w:val="24"/>
              </w:rPr>
              <w:t>СА</w:t>
            </w:r>
            <w:r w:rsidRPr="00F950C7">
              <w:rPr>
                <w:spacing w:val="50"/>
                <w:sz w:val="24"/>
                <w:szCs w:val="24"/>
              </w:rPr>
              <w:t xml:space="preserve"> </w:t>
            </w:r>
            <w:r w:rsidRPr="00F950C7">
              <w:rPr>
                <w:sz w:val="24"/>
                <w:szCs w:val="24"/>
              </w:rPr>
              <w:t>УПУТ</w:t>
            </w:r>
            <w:r w:rsidRPr="00F950C7">
              <w:rPr>
                <w:spacing w:val="1"/>
                <w:sz w:val="24"/>
                <w:szCs w:val="24"/>
              </w:rPr>
              <w:t>С</w:t>
            </w:r>
            <w:r w:rsidRPr="00F950C7">
              <w:rPr>
                <w:spacing w:val="2"/>
                <w:sz w:val="24"/>
                <w:szCs w:val="24"/>
              </w:rPr>
              <w:t>Т</w:t>
            </w:r>
            <w:r w:rsidRPr="00F950C7">
              <w:rPr>
                <w:spacing w:val="-2"/>
                <w:sz w:val="24"/>
                <w:szCs w:val="24"/>
              </w:rPr>
              <w:t>В</w:t>
            </w:r>
            <w:r w:rsidRPr="00F950C7">
              <w:rPr>
                <w:sz w:val="24"/>
                <w:szCs w:val="24"/>
              </w:rPr>
              <w:t>ОМ</w:t>
            </w:r>
            <w:r w:rsidRPr="00F950C7">
              <w:rPr>
                <w:spacing w:val="50"/>
                <w:sz w:val="24"/>
                <w:szCs w:val="24"/>
              </w:rPr>
              <w:t xml:space="preserve"> </w:t>
            </w:r>
            <w:r w:rsidRPr="00F950C7">
              <w:rPr>
                <w:sz w:val="24"/>
                <w:szCs w:val="24"/>
              </w:rPr>
              <w:t>КАКО</w:t>
            </w:r>
          </w:p>
          <w:p w:rsidR="00AD7279" w:rsidRPr="00F950C7" w:rsidRDefault="007430F8">
            <w:pPr>
              <w:ind w:left="102"/>
              <w:rPr>
                <w:sz w:val="24"/>
                <w:szCs w:val="24"/>
              </w:rPr>
            </w:pPr>
            <w:r w:rsidRPr="00F950C7">
              <w:rPr>
                <w:sz w:val="24"/>
                <w:szCs w:val="24"/>
              </w:rPr>
              <w:t>ДА</w:t>
            </w:r>
            <w:r w:rsidRPr="00F950C7">
              <w:rPr>
                <w:spacing w:val="-1"/>
                <w:sz w:val="24"/>
                <w:szCs w:val="24"/>
              </w:rPr>
              <w:t xml:space="preserve"> </w:t>
            </w:r>
            <w:r w:rsidRPr="00F950C7">
              <w:rPr>
                <w:sz w:val="24"/>
                <w:szCs w:val="24"/>
              </w:rPr>
              <w:t>СЕ П</w:t>
            </w:r>
            <w:r w:rsidRPr="00F950C7">
              <w:rPr>
                <w:spacing w:val="-1"/>
                <w:sz w:val="24"/>
                <w:szCs w:val="24"/>
              </w:rPr>
              <w:t>О</w:t>
            </w:r>
            <w:r w:rsidRPr="00F950C7">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4B3618">
            <w:pPr>
              <w:spacing w:line="260" w:lineRule="exact"/>
              <w:ind w:left="138"/>
              <w:rPr>
                <w:sz w:val="24"/>
                <w:szCs w:val="24"/>
                <w:highlight w:val="yellow"/>
                <w:lang w:val="sr-Cyrl-CS"/>
              </w:rPr>
            </w:pPr>
            <w:r w:rsidRPr="006845FC">
              <w:rPr>
                <w:sz w:val="24"/>
                <w:szCs w:val="24"/>
                <w:highlight w:val="yellow"/>
                <w:lang w:val="sr-Cyrl-RS"/>
              </w:rPr>
              <w:t>28</w:t>
            </w:r>
            <w:r w:rsidR="007430F8" w:rsidRPr="006845FC">
              <w:rPr>
                <w:sz w:val="24"/>
                <w:szCs w:val="24"/>
                <w:highlight w:val="yellow"/>
              </w:rPr>
              <w:t xml:space="preserve"> од </w:t>
            </w:r>
            <w:r w:rsidR="0095516B" w:rsidRPr="006845FC">
              <w:rPr>
                <w:sz w:val="24"/>
                <w:szCs w:val="24"/>
                <w:highlight w:val="yellow"/>
                <w:lang w:val="sr-Cyrl-CS"/>
              </w:rPr>
              <w:t>3</w:t>
            </w:r>
            <w:r w:rsidRPr="006845FC">
              <w:rPr>
                <w:sz w:val="24"/>
                <w:szCs w:val="24"/>
                <w:highlight w:val="yellow"/>
                <w:lang w:val="sr-Cyrl-CS"/>
              </w:rPr>
              <w:t>1</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44"/>
              <w:jc w:val="center"/>
              <w:rPr>
                <w:sz w:val="24"/>
                <w:szCs w:val="24"/>
              </w:rPr>
            </w:pPr>
            <w:r w:rsidRPr="00F950C7">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ТРОШ</w:t>
            </w:r>
            <w:r w:rsidRPr="00F950C7">
              <w:rPr>
                <w:spacing w:val="1"/>
                <w:sz w:val="24"/>
                <w:szCs w:val="24"/>
              </w:rPr>
              <w:t>К</w:t>
            </w:r>
            <w:r w:rsidRPr="00F950C7">
              <w:rPr>
                <w:sz w:val="24"/>
                <w:szCs w:val="24"/>
              </w:rPr>
              <w:t xml:space="preserve">ОВА </w:t>
            </w:r>
            <w:r w:rsidRPr="00F950C7">
              <w:rPr>
                <w:spacing w:val="-1"/>
                <w:sz w:val="24"/>
                <w:szCs w:val="24"/>
              </w:rPr>
              <w:t>П</w:t>
            </w:r>
            <w:r w:rsidRPr="00F950C7">
              <w:rPr>
                <w:spacing w:val="1"/>
                <w:sz w:val="24"/>
                <w:szCs w:val="24"/>
              </w:rPr>
              <w:t>Р</w:t>
            </w:r>
            <w:r w:rsidRPr="00F950C7">
              <w:rPr>
                <w:sz w:val="24"/>
                <w:szCs w:val="24"/>
              </w:rPr>
              <w:t>И</w:t>
            </w:r>
            <w:r w:rsidRPr="00F950C7">
              <w:rPr>
                <w:spacing w:val="-1"/>
                <w:sz w:val="24"/>
                <w:szCs w:val="24"/>
              </w:rPr>
              <w:t>П</w:t>
            </w:r>
            <w:r w:rsidRPr="00F950C7">
              <w:rPr>
                <w:spacing w:val="1"/>
                <w:sz w:val="24"/>
                <w:szCs w:val="24"/>
              </w:rPr>
              <w:t>Р</w:t>
            </w:r>
            <w:r w:rsidRPr="00F950C7">
              <w:rPr>
                <w:sz w:val="24"/>
                <w:szCs w:val="24"/>
              </w:rPr>
              <w:t xml:space="preserve">ЕМЕ </w:t>
            </w:r>
            <w:r w:rsidRPr="00F950C7">
              <w:rPr>
                <w:spacing w:val="-1"/>
                <w:sz w:val="24"/>
                <w:szCs w:val="24"/>
              </w:rPr>
              <w:t>П</w:t>
            </w:r>
            <w:r w:rsidRPr="00F950C7">
              <w:rPr>
                <w:sz w:val="24"/>
                <w:szCs w:val="24"/>
              </w:rPr>
              <w:t>О</w:t>
            </w:r>
            <w:r w:rsidRPr="00F950C7">
              <w:rPr>
                <w:spacing w:val="-1"/>
                <w:sz w:val="24"/>
                <w:szCs w:val="24"/>
              </w:rPr>
              <w:t>Н</w:t>
            </w:r>
            <w:r w:rsidRPr="00F950C7">
              <w:rPr>
                <w:sz w:val="24"/>
                <w:szCs w:val="24"/>
              </w:rPr>
              <w:t>У</w:t>
            </w:r>
            <w:r w:rsidRPr="00F950C7">
              <w:rPr>
                <w:spacing w:val="2"/>
                <w:sz w:val="24"/>
                <w:szCs w:val="24"/>
              </w:rPr>
              <w:t>Д</w:t>
            </w:r>
            <w:r w:rsidRPr="00F950C7">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4B3618">
            <w:pPr>
              <w:spacing w:line="260" w:lineRule="exact"/>
              <w:ind w:left="138"/>
              <w:rPr>
                <w:sz w:val="24"/>
                <w:szCs w:val="24"/>
                <w:highlight w:val="yellow"/>
                <w:lang w:val="sr-Cyrl-CS"/>
              </w:rPr>
            </w:pPr>
            <w:r w:rsidRPr="006845FC">
              <w:rPr>
                <w:sz w:val="24"/>
                <w:szCs w:val="24"/>
                <w:highlight w:val="yellow"/>
                <w:lang w:val="sr-Cyrl-RS"/>
              </w:rPr>
              <w:t>29</w:t>
            </w:r>
            <w:r w:rsidR="007430F8" w:rsidRPr="006845FC">
              <w:rPr>
                <w:sz w:val="24"/>
                <w:szCs w:val="24"/>
                <w:highlight w:val="yellow"/>
              </w:rPr>
              <w:t xml:space="preserve"> од </w:t>
            </w:r>
            <w:r w:rsidR="0095516B" w:rsidRPr="006845FC">
              <w:rPr>
                <w:sz w:val="24"/>
                <w:szCs w:val="24"/>
                <w:highlight w:val="yellow"/>
                <w:lang w:val="sr-Cyrl-CS"/>
              </w:rPr>
              <w:t>3</w:t>
            </w:r>
            <w:r w:rsidRPr="006845FC">
              <w:rPr>
                <w:sz w:val="24"/>
                <w:szCs w:val="24"/>
                <w:highlight w:val="yellow"/>
                <w:lang w:val="sr-Cyrl-CS"/>
              </w:rPr>
              <w:t>1</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 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Pr="00F950C7">
              <w:rPr>
                <w:spacing w:val="2"/>
                <w:sz w:val="24"/>
                <w:szCs w:val="24"/>
              </w:rPr>
              <w:t xml:space="preserve"> </w:t>
            </w:r>
            <w:r w:rsidRPr="00F950C7">
              <w:rPr>
                <w:sz w:val="24"/>
                <w:szCs w:val="24"/>
              </w:rPr>
              <w:t>О</w:t>
            </w:r>
            <w:r w:rsidRPr="00F950C7">
              <w:rPr>
                <w:spacing w:val="2"/>
                <w:sz w:val="24"/>
                <w:szCs w:val="24"/>
              </w:rPr>
              <w:t xml:space="preserve"> </w:t>
            </w:r>
            <w:r w:rsidRPr="00F950C7">
              <w:rPr>
                <w:sz w:val="24"/>
                <w:szCs w:val="24"/>
              </w:rPr>
              <w:t>НЕ</w:t>
            </w:r>
            <w:r w:rsidRPr="00F950C7">
              <w:rPr>
                <w:spacing w:val="-1"/>
                <w:sz w:val="24"/>
                <w:szCs w:val="24"/>
              </w:rPr>
              <w:t>З</w:t>
            </w:r>
            <w:r w:rsidRPr="00F950C7">
              <w:rPr>
                <w:sz w:val="24"/>
                <w:szCs w:val="24"/>
              </w:rPr>
              <w:t>АВИСНОЈ</w:t>
            </w:r>
            <w:r w:rsidRPr="00F950C7">
              <w:rPr>
                <w:spacing w:val="2"/>
                <w:sz w:val="24"/>
                <w:szCs w:val="24"/>
              </w:rPr>
              <w:t xml:space="preserve"> </w:t>
            </w:r>
            <w:r w:rsidRPr="00F950C7">
              <w:rPr>
                <w:sz w:val="24"/>
                <w:szCs w:val="24"/>
              </w:rPr>
              <w:t>П</w:t>
            </w:r>
            <w:r w:rsidRPr="00F950C7">
              <w:rPr>
                <w:spacing w:val="-1"/>
                <w:sz w:val="24"/>
                <w:szCs w:val="24"/>
              </w:rPr>
              <w:t>О</w:t>
            </w:r>
            <w:r w:rsidRPr="00F950C7">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4D29E1">
            <w:pPr>
              <w:spacing w:line="260" w:lineRule="exact"/>
              <w:ind w:left="138"/>
              <w:rPr>
                <w:sz w:val="24"/>
                <w:szCs w:val="24"/>
                <w:highlight w:val="yellow"/>
                <w:lang w:val="sr-Cyrl-CS"/>
              </w:rPr>
            </w:pPr>
            <w:r w:rsidRPr="006845FC">
              <w:rPr>
                <w:sz w:val="24"/>
                <w:szCs w:val="24"/>
                <w:highlight w:val="yellow"/>
                <w:lang w:val="sr-Latn-CS"/>
              </w:rPr>
              <w:t>3</w:t>
            </w:r>
            <w:r w:rsidR="004B3618" w:rsidRPr="006845FC">
              <w:rPr>
                <w:sz w:val="24"/>
                <w:szCs w:val="24"/>
                <w:highlight w:val="yellow"/>
                <w:lang w:val="sr-Cyrl-CS"/>
              </w:rPr>
              <w:t>0</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r w:rsidR="00AD7279" w:rsidRPr="008955D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2"/>
              <w:rPr>
                <w:sz w:val="24"/>
                <w:szCs w:val="24"/>
              </w:rPr>
            </w:pPr>
            <w:r w:rsidRPr="00F950C7">
              <w:rPr>
                <w:sz w:val="24"/>
                <w:szCs w:val="24"/>
              </w:rPr>
              <w:t>О</w:t>
            </w:r>
            <w:r w:rsidRPr="00F950C7">
              <w:rPr>
                <w:spacing w:val="-1"/>
                <w:sz w:val="24"/>
                <w:szCs w:val="24"/>
              </w:rPr>
              <w:t>Б</w:t>
            </w:r>
            <w:r w:rsidRPr="00F950C7">
              <w:rPr>
                <w:spacing w:val="1"/>
                <w:sz w:val="24"/>
                <w:szCs w:val="24"/>
              </w:rPr>
              <w:t>Р</w:t>
            </w:r>
            <w:r w:rsidRPr="00F950C7">
              <w:rPr>
                <w:sz w:val="24"/>
                <w:szCs w:val="24"/>
              </w:rPr>
              <w:t>А</w:t>
            </w:r>
            <w:r w:rsidRPr="00F950C7">
              <w:rPr>
                <w:spacing w:val="-1"/>
                <w:sz w:val="24"/>
                <w:szCs w:val="24"/>
              </w:rPr>
              <w:t>З</w:t>
            </w:r>
            <w:r w:rsidRPr="00F950C7">
              <w:rPr>
                <w:sz w:val="24"/>
                <w:szCs w:val="24"/>
              </w:rPr>
              <w:t>АЦ</w:t>
            </w:r>
            <w:r w:rsidR="002453BC" w:rsidRPr="00F950C7">
              <w:rPr>
                <w:sz w:val="24"/>
                <w:szCs w:val="24"/>
              </w:rPr>
              <w:t xml:space="preserve"> </w:t>
            </w:r>
            <w:r w:rsidRPr="00F950C7">
              <w:rPr>
                <w:sz w:val="24"/>
                <w:szCs w:val="24"/>
              </w:rPr>
              <w:t>И</w:t>
            </w:r>
            <w:r w:rsidRPr="00F950C7">
              <w:rPr>
                <w:spacing w:val="-1"/>
                <w:sz w:val="24"/>
                <w:szCs w:val="24"/>
              </w:rPr>
              <w:t>З</w:t>
            </w:r>
            <w:r w:rsidRPr="00F950C7">
              <w:rPr>
                <w:spacing w:val="2"/>
                <w:sz w:val="24"/>
                <w:szCs w:val="24"/>
              </w:rPr>
              <w:t>Ј</w:t>
            </w:r>
            <w:r w:rsidRPr="00F950C7">
              <w:rPr>
                <w:sz w:val="24"/>
                <w:szCs w:val="24"/>
              </w:rPr>
              <w:t>А</w:t>
            </w:r>
            <w:r w:rsidRPr="00F950C7">
              <w:rPr>
                <w:spacing w:val="-2"/>
                <w:sz w:val="24"/>
                <w:szCs w:val="24"/>
              </w:rPr>
              <w:t>В</w:t>
            </w:r>
            <w:r w:rsidRPr="00F950C7">
              <w:rPr>
                <w:sz w:val="24"/>
                <w:szCs w:val="24"/>
              </w:rPr>
              <w:t>Е</w:t>
            </w:r>
            <w:r w:rsidR="002453BC" w:rsidRPr="00F950C7">
              <w:rPr>
                <w:sz w:val="24"/>
                <w:szCs w:val="24"/>
              </w:rPr>
              <w:t xml:space="preserve"> </w:t>
            </w:r>
            <w:r w:rsidRPr="00F950C7">
              <w:rPr>
                <w:sz w:val="24"/>
                <w:szCs w:val="24"/>
              </w:rPr>
              <w:t>О</w:t>
            </w:r>
            <w:r w:rsidR="002453BC" w:rsidRPr="00F950C7">
              <w:rPr>
                <w:sz w:val="24"/>
                <w:szCs w:val="24"/>
              </w:rPr>
              <w:t xml:space="preserve"> </w:t>
            </w:r>
            <w:r w:rsidRPr="00F950C7">
              <w:rPr>
                <w:sz w:val="24"/>
                <w:szCs w:val="24"/>
              </w:rPr>
              <w:t>П</w:t>
            </w:r>
            <w:r w:rsidRPr="00F950C7">
              <w:rPr>
                <w:spacing w:val="-1"/>
                <w:sz w:val="24"/>
                <w:szCs w:val="24"/>
              </w:rPr>
              <w:t>О</w:t>
            </w:r>
            <w:r w:rsidRPr="00F950C7">
              <w:rPr>
                <w:sz w:val="24"/>
                <w:szCs w:val="24"/>
              </w:rPr>
              <w:t>ШТ</w:t>
            </w:r>
            <w:r w:rsidRPr="00F950C7">
              <w:rPr>
                <w:spacing w:val="2"/>
                <w:sz w:val="24"/>
                <w:szCs w:val="24"/>
              </w:rPr>
              <w:t>О</w:t>
            </w:r>
            <w:r w:rsidRPr="00F950C7">
              <w:rPr>
                <w:spacing w:val="-2"/>
                <w:sz w:val="24"/>
                <w:szCs w:val="24"/>
              </w:rPr>
              <w:t>В</w:t>
            </w:r>
            <w:r w:rsidRPr="00F950C7">
              <w:rPr>
                <w:sz w:val="24"/>
                <w:szCs w:val="24"/>
              </w:rPr>
              <w:t>А</w:t>
            </w:r>
            <w:r w:rsidRPr="00F950C7">
              <w:rPr>
                <w:spacing w:val="-1"/>
                <w:sz w:val="24"/>
                <w:szCs w:val="24"/>
              </w:rPr>
              <w:t>Њ</w:t>
            </w:r>
            <w:r w:rsidRPr="00F950C7">
              <w:rPr>
                <w:sz w:val="24"/>
                <w:szCs w:val="24"/>
              </w:rPr>
              <w:t>У</w:t>
            </w:r>
            <w:r w:rsidR="002453BC" w:rsidRPr="00F950C7">
              <w:rPr>
                <w:sz w:val="24"/>
                <w:szCs w:val="24"/>
              </w:rPr>
              <w:t xml:space="preserve"> </w:t>
            </w:r>
            <w:r w:rsidRPr="00F950C7">
              <w:rPr>
                <w:spacing w:val="2"/>
                <w:sz w:val="24"/>
                <w:szCs w:val="24"/>
              </w:rPr>
              <w:t>О</w:t>
            </w:r>
            <w:r w:rsidRPr="00F950C7">
              <w:rPr>
                <w:spacing w:val="-1"/>
                <w:sz w:val="24"/>
                <w:szCs w:val="24"/>
              </w:rPr>
              <w:t>Б</w:t>
            </w:r>
            <w:r w:rsidRPr="00F950C7">
              <w:rPr>
                <w:sz w:val="24"/>
                <w:szCs w:val="24"/>
              </w:rPr>
              <w:t>А</w:t>
            </w:r>
            <w:r w:rsidRPr="00F950C7">
              <w:rPr>
                <w:spacing w:val="-2"/>
                <w:sz w:val="24"/>
                <w:szCs w:val="24"/>
              </w:rPr>
              <w:t>В</w:t>
            </w:r>
            <w:r w:rsidRPr="00F950C7">
              <w:rPr>
                <w:spacing w:val="2"/>
                <w:sz w:val="24"/>
                <w:szCs w:val="24"/>
              </w:rPr>
              <w:t>Е</w:t>
            </w:r>
            <w:r w:rsidRPr="00F950C7">
              <w:rPr>
                <w:sz w:val="24"/>
                <w:szCs w:val="24"/>
              </w:rPr>
              <w:t>ЗА</w:t>
            </w:r>
            <w:r w:rsidR="002453BC" w:rsidRPr="00F950C7">
              <w:rPr>
                <w:sz w:val="24"/>
                <w:szCs w:val="24"/>
              </w:rPr>
              <w:t xml:space="preserve"> </w:t>
            </w:r>
            <w:r w:rsidRPr="00F950C7">
              <w:rPr>
                <w:spacing w:val="2"/>
                <w:sz w:val="24"/>
                <w:szCs w:val="24"/>
              </w:rPr>
              <w:t>И</w:t>
            </w:r>
            <w:r w:rsidRPr="00F950C7">
              <w:rPr>
                <w:sz w:val="24"/>
                <w:szCs w:val="24"/>
              </w:rPr>
              <w:t>З</w:t>
            </w:r>
          </w:p>
          <w:p w:rsidR="00AD7279" w:rsidRPr="00F950C7" w:rsidRDefault="007430F8">
            <w:pPr>
              <w:ind w:left="102"/>
              <w:rPr>
                <w:sz w:val="24"/>
                <w:szCs w:val="24"/>
              </w:rPr>
            </w:pPr>
            <w:r w:rsidRPr="00F950C7">
              <w:rPr>
                <w:sz w:val="24"/>
                <w:szCs w:val="24"/>
              </w:rPr>
              <w:t>ЧЛАНА</w:t>
            </w:r>
            <w:r w:rsidRPr="00F950C7">
              <w:rPr>
                <w:spacing w:val="-1"/>
                <w:sz w:val="24"/>
                <w:szCs w:val="24"/>
              </w:rPr>
              <w:t xml:space="preserve"> </w:t>
            </w:r>
            <w:r w:rsidRPr="00F950C7">
              <w:rPr>
                <w:sz w:val="24"/>
                <w:szCs w:val="24"/>
              </w:rPr>
              <w:t>75. СТАВ</w:t>
            </w:r>
            <w:r w:rsidRPr="00F950C7">
              <w:rPr>
                <w:spacing w:val="-2"/>
                <w:sz w:val="24"/>
                <w:szCs w:val="24"/>
              </w:rPr>
              <w:t xml:space="preserve"> </w:t>
            </w:r>
            <w:r w:rsidRPr="00F950C7">
              <w:rPr>
                <w:sz w:val="24"/>
                <w:szCs w:val="24"/>
              </w:rPr>
              <w:t xml:space="preserve">2. </w:t>
            </w:r>
            <w:r w:rsidRPr="00F950C7">
              <w:rPr>
                <w:spacing w:val="2"/>
                <w:sz w:val="24"/>
                <w:szCs w:val="24"/>
              </w:rPr>
              <w:t>З</w:t>
            </w:r>
            <w:r w:rsidRPr="00F950C7">
              <w:rPr>
                <w:sz w:val="24"/>
                <w:szCs w:val="24"/>
              </w:rPr>
              <w:t>АКО</w:t>
            </w:r>
            <w:r w:rsidRPr="00F950C7">
              <w:rPr>
                <w:spacing w:val="-1"/>
                <w:sz w:val="24"/>
                <w:szCs w:val="24"/>
              </w:rPr>
              <w:t>Н</w:t>
            </w:r>
            <w:r w:rsidRPr="00F950C7">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6845FC" w:rsidRDefault="004D29E1">
            <w:pPr>
              <w:spacing w:line="260" w:lineRule="exact"/>
              <w:ind w:left="138"/>
              <w:rPr>
                <w:sz w:val="24"/>
                <w:szCs w:val="24"/>
                <w:highlight w:val="yellow"/>
                <w:lang w:val="sr-Cyrl-CS"/>
              </w:rPr>
            </w:pPr>
            <w:r w:rsidRPr="006845FC">
              <w:rPr>
                <w:sz w:val="24"/>
                <w:szCs w:val="24"/>
                <w:highlight w:val="yellow"/>
                <w:lang w:val="sr-Latn-CS"/>
              </w:rPr>
              <w:t>3</w:t>
            </w:r>
            <w:r w:rsidR="004B3618" w:rsidRPr="006845FC">
              <w:rPr>
                <w:sz w:val="24"/>
                <w:szCs w:val="24"/>
                <w:highlight w:val="yellow"/>
                <w:lang w:val="sr-Cyrl-CS"/>
              </w:rPr>
              <w:t>1</w:t>
            </w:r>
            <w:r w:rsidR="007430F8" w:rsidRPr="006845FC">
              <w:rPr>
                <w:sz w:val="24"/>
                <w:szCs w:val="24"/>
                <w:highlight w:val="yellow"/>
              </w:rPr>
              <w:t xml:space="preserve"> од </w:t>
            </w:r>
            <w:r w:rsidR="0095516B" w:rsidRPr="006845FC">
              <w:rPr>
                <w:sz w:val="24"/>
                <w:szCs w:val="24"/>
                <w:highlight w:val="yellow"/>
                <w:lang w:val="sr-Cyrl-CS"/>
              </w:rPr>
              <w:t>3</w:t>
            </w:r>
            <w:r w:rsidR="004B3618" w:rsidRPr="006845FC">
              <w:rPr>
                <w:sz w:val="24"/>
                <w:szCs w:val="24"/>
                <w:highlight w:val="yellow"/>
                <w:lang w:val="sr-Cyrl-CS"/>
              </w:rPr>
              <w:t>1</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r w:rsidRPr="00EE667A">
        <w:rPr>
          <w:sz w:val="24"/>
          <w:szCs w:val="24"/>
        </w:rPr>
        <w:t>Ко</w:t>
      </w:r>
      <w:r w:rsidRPr="00EE667A">
        <w:rPr>
          <w:spacing w:val="1"/>
          <w:sz w:val="24"/>
          <w:szCs w:val="24"/>
        </w:rPr>
        <w:t>н</w:t>
      </w:r>
      <w:r w:rsidRPr="00EE667A">
        <w:rPr>
          <w:spacing w:val="3"/>
          <w:sz w:val="24"/>
          <w:szCs w:val="24"/>
        </w:rPr>
        <w:t>к</w:t>
      </w:r>
      <w:r w:rsidRPr="00EE667A">
        <w:rPr>
          <w:spacing w:val="-7"/>
          <w:sz w:val="24"/>
          <w:szCs w:val="24"/>
        </w:rPr>
        <w:t>у</w:t>
      </w:r>
      <w:r w:rsidRPr="00EE667A">
        <w:rPr>
          <w:sz w:val="24"/>
          <w:szCs w:val="24"/>
        </w:rPr>
        <w:t>р</w:t>
      </w:r>
      <w:r w:rsidRPr="00EE667A">
        <w:rPr>
          <w:spacing w:val="-1"/>
          <w:sz w:val="24"/>
          <w:szCs w:val="24"/>
        </w:rPr>
        <w:t>с</w:t>
      </w:r>
      <w:r w:rsidRPr="00EE667A">
        <w:rPr>
          <w:spacing w:val="1"/>
          <w:sz w:val="24"/>
          <w:szCs w:val="24"/>
        </w:rPr>
        <w:t>н</w:t>
      </w:r>
      <w:r w:rsidRPr="00EE667A">
        <w:rPr>
          <w:sz w:val="24"/>
          <w:szCs w:val="24"/>
        </w:rPr>
        <w:t>а</w:t>
      </w:r>
      <w:r w:rsidRPr="00EE667A">
        <w:rPr>
          <w:spacing w:val="-1"/>
          <w:sz w:val="24"/>
          <w:szCs w:val="24"/>
        </w:rPr>
        <w:t xml:space="preserve"> </w:t>
      </w:r>
      <w:r w:rsidRPr="00EE667A">
        <w:rPr>
          <w:sz w:val="24"/>
          <w:szCs w:val="24"/>
        </w:rPr>
        <w:t>до</w:t>
      </w:r>
      <w:r w:rsidRPr="00EE667A">
        <w:rPr>
          <w:spacing w:val="6"/>
          <w:sz w:val="24"/>
          <w:szCs w:val="24"/>
        </w:rPr>
        <w:t>к</w:t>
      </w:r>
      <w:r w:rsidRPr="00EE667A">
        <w:rPr>
          <w:spacing w:val="-5"/>
          <w:sz w:val="24"/>
          <w:szCs w:val="24"/>
        </w:rPr>
        <w:t>у</w:t>
      </w:r>
      <w:r w:rsidRPr="00EE667A">
        <w:rPr>
          <w:spacing w:val="-1"/>
          <w:sz w:val="24"/>
          <w:szCs w:val="24"/>
        </w:rPr>
        <w:t>ме</w:t>
      </w:r>
      <w:r w:rsidRPr="00EE667A">
        <w:rPr>
          <w:spacing w:val="1"/>
          <w:sz w:val="24"/>
          <w:szCs w:val="24"/>
        </w:rPr>
        <w:t>н</w:t>
      </w:r>
      <w:r w:rsidRPr="00EE667A">
        <w:rPr>
          <w:sz w:val="24"/>
          <w:szCs w:val="24"/>
        </w:rPr>
        <w:t>т</w:t>
      </w:r>
      <w:r w:rsidRPr="00EE667A">
        <w:rPr>
          <w:spacing w:val="-1"/>
          <w:sz w:val="24"/>
          <w:szCs w:val="24"/>
        </w:rPr>
        <w:t>а</w:t>
      </w:r>
      <w:r w:rsidRPr="00EE667A">
        <w:rPr>
          <w:spacing w:val="1"/>
          <w:sz w:val="24"/>
          <w:szCs w:val="24"/>
        </w:rPr>
        <w:t>ци</w:t>
      </w:r>
      <w:r w:rsidRPr="00EE667A">
        <w:rPr>
          <w:sz w:val="24"/>
          <w:szCs w:val="24"/>
        </w:rPr>
        <w:t>ја</w:t>
      </w:r>
      <w:r w:rsidRPr="00EE667A">
        <w:rPr>
          <w:spacing w:val="3"/>
          <w:sz w:val="24"/>
          <w:szCs w:val="24"/>
        </w:rPr>
        <w:t xml:space="preserve"> </w:t>
      </w:r>
      <w:r w:rsidRPr="00EE667A">
        <w:rPr>
          <w:spacing w:val="-1"/>
          <w:sz w:val="24"/>
          <w:szCs w:val="24"/>
        </w:rPr>
        <w:t>са</w:t>
      </w:r>
      <w:r w:rsidRPr="00EE667A">
        <w:rPr>
          <w:sz w:val="24"/>
          <w:szCs w:val="24"/>
        </w:rPr>
        <w:t>држи</w:t>
      </w:r>
      <w:r w:rsidRPr="00EE667A">
        <w:rPr>
          <w:spacing w:val="1"/>
          <w:sz w:val="24"/>
          <w:szCs w:val="24"/>
        </w:rPr>
        <w:t xml:space="preserve"> </w:t>
      </w:r>
      <w:r w:rsidR="00852441" w:rsidRPr="00EE667A">
        <w:rPr>
          <w:sz w:val="24"/>
          <w:szCs w:val="24"/>
          <w:lang w:val="sr-Cyrl-CS"/>
        </w:rPr>
        <w:t>3</w:t>
      </w:r>
      <w:r w:rsidR="00CA3879" w:rsidRPr="00EE667A">
        <w:rPr>
          <w:sz w:val="24"/>
          <w:szCs w:val="24"/>
          <w:lang w:val="sr-Cyrl-CS"/>
        </w:rPr>
        <w:t>1</w:t>
      </w:r>
      <w:r w:rsidRPr="00EE667A">
        <w:rPr>
          <w:sz w:val="24"/>
          <w:szCs w:val="24"/>
        </w:rPr>
        <w:t xml:space="preserve"> </w:t>
      </w:r>
      <w:r w:rsidRPr="00EE667A">
        <w:rPr>
          <w:spacing w:val="-1"/>
          <w:sz w:val="24"/>
          <w:szCs w:val="24"/>
        </w:rPr>
        <w:t>с</w:t>
      </w:r>
      <w:r w:rsidRPr="00EE667A">
        <w:rPr>
          <w:sz w:val="24"/>
          <w:szCs w:val="24"/>
        </w:rPr>
        <w:t>тр</w:t>
      </w:r>
      <w:r w:rsidRPr="00EE667A">
        <w:rPr>
          <w:spacing w:val="-1"/>
          <w:sz w:val="24"/>
          <w:szCs w:val="24"/>
        </w:rPr>
        <w:t>а</w:t>
      </w:r>
      <w:r w:rsidRPr="00EE667A">
        <w:rPr>
          <w:spacing w:val="1"/>
          <w:sz w:val="24"/>
          <w:szCs w:val="24"/>
        </w:rPr>
        <w:t>н</w:t>
      </w:r>
      <w:r w:rsidR="00CA3879" w:rsidRPr="00EE667A">
        <w:rPr>
          <w:spacing w:val="-1"/>
          <w:sz w:val="24"/>
          <w:szCs w:val="24"/>
          <w:lang w:val="sr-Cyrl-RS"/>
        </w:rPr>
        <w:t>у</w:t>
      </w:r>
      <w:r w:rsidRPr="00EE667A">
        <w:rPr>
          <w:sz w:val="24"/>
          <w:szCs w:val="24"/>
        </w:rPr>
        <w:t>.</w:t>
      </w: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lastRenderedPageBreak/>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CA1E48">
        <w:rPr>
          <w:sz w:val="24"/>
          <w:szCs w:val="24"/>
        </w:rPr>
        <w:t>23</w:t>
      </w:r>
      <w:r w:rsidR="00DC409B" w:rsidRPr="00ED6F30">
        <w:rPr>
          <w:sz w:val="24"/>
          <w:szCs w:val="24"/>
        </w:rPr>
        <w:t>/1</w:t>
      </w:r>
      <w:r w:rsidR="00701E36">
        <w:rPr>
          <w:sz w:val="24"/>
          <w:szCs w:val="24"/>
        </w:rPr>
        <w:t>9</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0"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CA1E48">
        <w:rPr>
          <w:sz w:val="24"/>
          <w:szCs w:val="24"/>
        </w:rPr>
        <w:t>23</w:t>
      </w:r>
      <w:r w:rsidR="00DC409B" w:rsidRPr="00ED6F30">
        <w:rPr>
          <w:sz w:val="24"/>
          <w:szCs w:val="24"/>
        </w:rPr>
        <w:t>/1</w:t>
      </w:r>
      <w:r w:rsidR="00740C0F">
        <w:rPr>
          <w:sz w:val="24"/>
          <w:szCs w:val="24"/>
        </w:rPr>
        <w:t>9</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A44707">
        <w:rPr>
          <w:spacing w:val="1"/>
          <w:sz w:val="24"/>
          <w:szCs w:val="24"/>
          <w:lang w:val="sr-Cyrl-CS"/>
        </w:rPr>
        <w:t xml:space="preserve">у </w:t>
      </w:r>
      <w:r w:rsidR="00A44707" w:rsidRPr="00A44707">
        <w:rPr>
          <w:spacing w:val="1"/>
          <w:sz w:val="24"/>
          <w:szCs w:val="24"/>
          <w:lang w:val="sr-Cyrl-RS"/>
        </w:rPr>
        <w:t>20</w:t>
      </w:r>
      <w:r w:rsidR="00053DE1" w:rsidRPr="00A44707">
        <w:rPr>
          <w:spacing w:val="1"/>
          <w:sz w:val="24"/>
          <w:szCs w:val="24"/>
        </w:rPr>
        <w:t>8</w:t>
      </w:r>
      <w:r w:rsidR="00701E36">
        <w:rPr>
          <w:spacing w:val="1"/>
          <w:sz w:val="24"/>
          <w:szCs w:val="24"/>
          <w:lang w:val="sr-Cyrl-CS"/>
        </w:rPr>
        <w:t xml:space="preserve"> партија</w:t>
      </w:r>
      <w:r w:rsidR="007A557E">
        <w:rPr>
          <w:spacing w:val="1"/>
          <w:sz w:val="24"/>
          <w:szCs w:val="24"/>
          <w:lang w:val="sr-Cyrl-CS"/>
        </w:rPr>
        <w:t>.</w:t>
      </w:r>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5F018E" w:rsidRDefault="005F018E" w:rsidP="00E250BB">
      <w:pPr>
        <w:spacing w:line="260" w:lineRule="exact"/>
        <w:rPr>
          <w:sz w:val="24"/>
          <w:szCs w:val="24"/>
          <w:lang w:val="sr-Cyrl-CS"/>
        </w:rPr>
      </w:pPr>
      <w:r>
        <w:rPr>
          <w:sz w:val="24"/>
          <w:szCs w:val="24"/>
          <w:lang w:val="sr-Cyrl-CS"/>
        </w:rPr>
        <w:br w:type="page"/>
      </w:r>
    </w:p>
    <w:p w:rsidR="00384433" w:rsidRPr="005F018E" w:rsidRDefault="00384433" w:rsidP="00E250BB">
      <w:pPr>
        <w:spacing w:line="260" w:lineRule="exact"/>
        <w:rPr>
          <w:sz w:val="24"/>
          <w:szCs w:val="24"/>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585144" w:rsidRPr="00C2165B" w:rsidRDefault="00A44707" w:rsidP="00A96B50">
      <w:pPr>
        <w:spacing w:before="1" w:line="280" w:lineRule="exact"/>
        <w:rPr>
          <w:rFonts w:cs="Tahoma"/>
          <w:b/>
          <w:sz w:val="24"/>
          <w:szCs w:val="24"/>
        </w:rPr>
      </w:pPr>
      <w:r>
        <w:rPr>
          <w:rFonts w:cs="Tahoma"/>
          <w:b/>
          <w:sz w:val="24"/>
          <w:szCs w:val="24"/>
        </w:rPr>
        <w:t xml:space="preserve">За </w:t>
      </w:r>
      <w:r w:rsidRPr="004D1716">
        <w:rPr>
          <w:rFonts w:cs="Tahoma"/>
          <w:b/>
          <w:sz w:val="24"/>
          <w:szCs w:val="24"/>
        </w:rPr>
        <w:t>партиј</w:t>
      </w:r>
      <w:r w:rsidRPr="004D1716">
        <w:rPr>
          <w:rFonts w:cs="Tahoma"/>
          <w:b/>
          <w:sz w:val="24"/>
          <w:szCs w:val="24"/>
          <w:lang w:val="sr-Cyrl-RS"/>
        </w:rPr>
        <w:t>у</w:t>
      </w:r>
      <w:r w:rsidR="00585144" w:rsidRPr="004D1716">
        <w:rPr>
          <w:rFonts w:cs="Tahoma"/>
          <w:b/>
          <w:sz w:val="24"/>
          <w:szCs w:val="24"/>
        </w:rPr>
        <w:t xml:space="preserve"> </w:t>
      </w:r>
      <w:r w:rsidRPr="004D1716">
        <w:rPr>
          <w:rFonts w:cs="Tahoma"/>
          <w:b/>
          <w:sz w:val="24"/>
          <w:szCs w:val="24"/>
          <w:lang w:val="sr-Cyrl-RS"/>
        </w:rPr>
        <w:t>186</w:t>
      </w:r>
      <w:r w:rsidR="00FC3140" w:rsidRPr="004D1716">
        <w:rPr>
          <w:rFonts w:cs="Tahoma"/>
          <w:b/>
          <w:sz w:val="24"/>
          <w:szCs w:val="24"/>
          <w:lang w:val="sr-Cyrl-CS"/>
        </w:rPr>
        <w:t xml:space="preserve"> </w:t>
      </w:r>
      <w:r w:rsidR="00585144" w:rsidRPr="004D1716">
        <w:rPr>
          <w:rFonts w:cs="Tahoma"/>
          <w:b/>
          <w:sz w:val="24"/>
          <w:szCs w:val="24"/>
        </w:rPr>
        <w:t xml:space="preserve">обавезно доставити </w:t>
      </w:r>
      <w:r w:rsidR="00F2675D" w:rsidRPr="004D1716">
        <w:rPr>
          <w:rFonts w:cs="Tahoma"/>
          <w:b/>
          <w:sz w:val="24"/>
          <w:szCs w:val="24"/>
          <w:lang w:val="sr-Cyrl-CS"/>
        </w:rPr>
        <w:t>ИСО сертификат</w:t>
      </w:r>
      <w:r w:rsidR="00585144" w:rsidRPr="004D1716">
        <w:rPr>
          <w:rFonts w:cs="Tahoma"/>
          <w:b/>
          <w:sz w:val="24"/>
          <w:szCs w:val="24"/>
        </w:rPr>
        <w:t xml:space="preserve"> 9001 произвођача за производњу</w:t>
      </w:r>
      <w:r w:rsidR="00F2675D" w:rsidRPr="004D1716">
        <w:rPr>
          <w:rFonts w:cs="Tahoma"/>
          <w:b/>
          <w:sz w:val="24"/>
          <w:szCs w:val="24"/>
          <w:lang w:val="sr-Cyrl-CS"/>
        </w:rPr>
        <w:t xml:space="preserve"> или пречишћавање или финалну контролу </w:t>
      </w:r>
      <w:r w:rsidR="00140003" w:rsidRPr="004D1716">
        <w:rPr>
          <w:rFonts w:cs="Tahoma"/>
          <w:b/>
          <w:sz w:val="24"/>
          <w:szCs w:val="24"/>
          <w:lang w:val="sr-Cyrl-CS"/>
        </w:rPr>
        <w:t>квалитета</w:t>
      </w:r>
      <w:r w:rsidR="00F2675D" w:rsidRPr="004D1716">
        <w:rPr>
          <w:rFonts w:cs="Tahoma"/>
          <w:b/>
          <w:sz w:val="24"/>
          <w:szCs w:val="24"/>
          <w:lang w:val="sr-Cyrl-CS"/>
        </w:rPr>
        <w:t>.</w:t>
      </w:r>
      <w:r w:rsidR="001E426F" w:rsidRPr="004D1716">
        <w:rPr>
          <w:rFonts w:cs="Tahoma"/>
          <w:b/>
          <w:sz w:val="24"/>
          <w:szCs w:val="24"/>
          <w:lang w:val="sr-Cyrl-CS"/>
        </w:rPr>
        <w:t xml:space="preserve">За партију </w:t>
      </w:r>
      <w:r w:rsidR="00962AE8" w:rsidRPr="004D1716">
        <w:rPr>
          <w:rFonts w:cs="Tahoma"/>
          <w:b/>
          <w:sz w:val="24"/>
          <w:szCs w:val="24"/>
          <w:lang w:val="sr-Cyrl-CS"/>
        </w:rPr>
        <w:t xml:space="preserve">број </w:t>
      </w:r>
      <w:r w:rsidRPr="004D1716">
        <w:rPr>
          <w:rFonts w:cs="Tahoma"/>
          <w:b/>
          <w:sz w:val="24"/>
          <w:szCs w:val="24"/>
          <w:lang w:val="sr-Cyrl-RS"/>
        </w:rPr>
        <w:t>20</w:t>
      </w:r>
      <w:r w:rsidR="00962AE8" w:rsidRPr="004D1716">
        <w:rPr>
          <w:rFonts w:cs="Tahoma"/>
          <w:b/>
          <w:sz w:val="24"/>
          <w:szCs w:val="24"/>
          <w:lang w:val="sr-Cyrl-CS"/>
        </w:rPr>
        <w:t xml:space="preserve"> обавезно доставити узорак.</w:t>
      </w:r>
    </w:p>
    <w:p w:rsidR="0018243B" w:rsidRPr="00C2165B" w:rsidRDefault="00EF4162" w:rsidP="00EF4162">
      <w:pPr>
        <w:tabs>
          <w:tab w:val="left" w:pos="990"/>
        </w:tabs>
        <w:rPr>
          <w:rFonts w:cs="Tahoma"/>
          <w:sz w:val="24"/>
          <w:szCs w:val="24"/>
          <w:lang w:val="sr-Cyrl-RS"/>
        </w:rPr>
      </w:pPr>
      <w:r w:rsidRPr="00C2165B">
        <w:rPr>
          <w:rFonts w:cs="Tahoma"/>
          <w:b/>
          <w:sz w:val="24"/>
          <w:szCs w:val="24"/>
        </w:rPr>
        <w:t>У оним случајевима у којима је у оквиру конкурсне документаци</w:t>
      </w:r>
      <w:r w:rsidR="000E5FEB" w:rsidRPr="00C2165B">
        <w:rPr>
          <w:rFonts w:cs="Tahoma"/>
          <w:b/>
          <w:sz w:val="24"/>
          <w:szCs w:val="24"/>
        </w:rPr>
        <w:t>је наведена величина паковања,</w:t>
      </w:r>
      <w:r w:rsidRPr="00C2165B">
        <w:rPr>
          <w:rFonts w:cs="Tahoma"/>
          <w:b/>
          <w:sz w:val="24"/>
          <w:szCs w:val="24"/>
        </w:rPr>
        <w:t xml:space="preserve"> роба мора бити у </w:t>
      </w:r>
      <w:r w:rsidR="00BE0CA7" w:rsidRPr="00C2165B">
        <w:rPr>
          <w:rFonts w:cs="Tahoma"/>
          <w:b/>
          <w:sz w:val="24"/>
          <w:szCs w:val="24"/>
          <w:lang w:val="sr-Cyrl-RS"/>
        </w:rPr>
        <w:t xml:space="preserve">тако </w:t>
      </w:r>
      <w:r w:rsidRPr="00C2165B">
        <w:rPr>
          <w:rFonts w:cs="Tahoma"/>
          <w:b/>
          <w:sz w:val="24"/>
          <w:szCs w:val="24"/>
        </w:rPr>
        <w:t>захтеваном оригиналном паковању</w:t>
      </w:r>
      <w:r w:rsidR="00BE0CA7" w:rsidRPr="00C2165B">
        <w:rPr>
          <w:rFonts w:cs="Tahoma"/>
          <w:b/>
          <w:sz w:val="24"/>
          <w:szCs w:val="24"/>
          <w:lang w:val="sr-Cyrl-CS"/>
        </w:rPr>
        <w:t>.</w:t>
      </w:r>
      <w:r w:rsidRPr="00C2165B">
        <w:rPr>
          <w:rFonts w:cs="Tahoma"/>
          <w:b/>
          <w:sz w:val="24"/>
          <w:szCs w:val="24"/>
        </w:rPr>
        <w:t xml:space="preserve"> </w:t>
      </w:r>
      <w:r w:rsidR="00BE0CA7" w:rsidRPr="00C2165B">
        <w:rPr>
          <w:rFonts w:cs="Tahoma"/>
          <w:b/>
          <w:sz w:val="24"/>
          <w:szCs w:val="24"/>
          <w:lang w:val="sr-Cyrl-RS"/>
        </w:rPr>
        <w:t>Такође сва понуђена паковања</w:t>
      </w:r>
      <w:r w:rsidRPr="00C2165B">
        <w:rPr>
          <w:rFonts w:cs="Tahoma"/>
          <w:b/>
          <w:sz w:val="24"/>
          <w:szCs w:val="24"/>
        </w:rPr>
        <w:t xml:space="preserve"> морају бити уклопива у тражену количину робе</w:t>
      </w:r>
      <w:r w:rsidRPr="00C2165B">
        <w:rPr>
          <w:rFonts w:cs="Tahoma"/>
          <w:sz w:val="24"/>
          <w:szCs w:val="24"/>
        </w:rPr>
        <w:t xml:space="preserve">. </w:t>
      </w:r>
      <w:r w:rsidR="00E8271D" w:rsidRPr="00C2165B">
        <w:rPr>
          <w:rFonts w:cs="Tahoma"/>
          <w:sz w:val="24"/>
          <w:szCs w:val="24"/>
        </w:rPr>
        <w:t xml:space="preserve">Све хемикалије </w:t>
      </w:r>
      <w:r w:rsidRPr="00C2165B">
        <w:rPr>
          <w:rFonts w:cs="Tahoma"/>
          <w:sz w:val="24"/>
          <w:szCs w:val="24"/>
        </w:rPr>
        <w:t xml:space="preserve">морају бити упаковане у </w:t>
      </w:r>
      <w:r w:rsidR="0073674D" w:rsidRPr="00C2165B">
        <w:rPr>
          <w:rFonts w:cs="Tahoma"/>
          <w:sz w:val="24"/>
          <w:szCs w:val="24"/>
          <w:lang w:val="sr-Cyrl-CS"/>
        </w:rPr>
        <w:t xml:space="preserve">одговарајуће </w:t>
      </w:r>
      <w:r w:rsidRPr="00C2165B">
        <w:rPr>
          <w:rFonts w:cs="Tahoma"/>
          <w:sz w:val="24"/>
          <w:szCs w:val="24"/>
        </w:rPr>
        <w:t>стаклен</w:t>
      </w:r>
      <w:r w:rsidR="0018243B" w:rsidRPr="00C2165B">
        <w:rPr>
          <w:rFonts w:cs="Tahoma"/>
          <w:sz w:val="24"/>
          <w:szCs w:val="24"/>
        </w:rPr>
        <w:t>е или пластичне боце или кутије</w:t>
      </w:r>
      <w:r w:rsidR="0018243B" w:rsidRPr="00C2165B">
        <w:rPr>
          <w:rFonts w:cs="Tahoma"/>
          <w:sz w:val="24"/>
          <w:szCs w:val="24"/>
          <w:lang w:val="sr-Cyrl-RS"/>
        </w:rPr>
        <w:t>.</w:t>
      </w:r>
    </w:p>
    <w:p w:rsidR="00BC0978" w:rsidRPr="00BC0978" w:rsidRDefault="00BC0978" w:rsidP="00EF4162">
      <w:pPr>
        <w:tabs>
          <w:tab w:val="left" w:pos="990"/>
        </w:tabs>
        <w:rPr>
          <w:rFonts w:cs="Tahoma"/>
          <w:sz w:val="22"/>
          <w:szCs w:val="22"/>
          <w:lang w:val="sr-Cyrl-CS"/>
        </w:rPr>
      </w:pPr>
    </w:p>
    <w:p w:rsidR="00EF4162" w:rsidRPr="00E43E27" w:rsidRDefault="00EF4162" w:rsidP="00EF4162">
      <w:pPr>
        <w:tabs>
          <w:tab w:val="left" w:pos="990"/>
        </w:tabs>
        <w:rPr>
          <w:rFonts w:cs="Tahoma"/>
          <w:sz w:val="24"/>
          <w:szCs w:val="24"/>
          <w:u w:val="single"/>
        </w:rPr>
      </w:pPr>
      <w:r w:rsidRPr="00E43E27">
        <w:rPr>
          <w:rFonts w:cs="Tahoma"/>
          <w:b/>
          <w:i/>
          <w:sz w:val="24"/>
          <w:szCs w:val="24"/>
          <w:u w:val="single"/>
        </w:rPr>
        <w:t xml:space="preserve">Све понуде које нису у складу са овим захтевима одбиће се као </w:t>
      </w:r>
      <w:r w:rsidRPr="00E43E27">
        <w:rPr>
          <w:rFonts w:cs="Tahoma"/>
          <w:b/>
          <w:i/>
          <w:sz w:val="24"/>
          <w:szCs w:val="24"/>
          <w:u w:val="single"/>
          <w:lang w:val="sr-Cyrl-CS"/>
        </w:rPr>
        <w:t>неодговарајуће</w:t>
      </w:r>
      <w:r w:rsidRPr="00E43E27">
        <w:rPr>
          <w:rFonts w:cs="Tahoma"/>
          <w:sz w:val="24"/>
          <w:szCs w:val="24"/>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BC0978" w:rsidRPr="007D746A" w:rsidRDefault="00112579" w:rsidP="00BC0978">
      <w:pPr>
        <w:tabs>
          <w:tab w:val="left" w:pos="360"/>
        </w:tabs>
        <w:jc w:val="both"/>
        <w:rPr>
          <w:sz w:val="24"/>
          <w:szCs w:val="24"/>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AD7279" w:rsidRPr="007D746A" w:rsidRDefault="00BC0978">
      <w:pPr>
        <w:spacing w:before="1" w:line="280" w:lineRule="exact"/>
        <w:rPr>
          <w:rFonts w:cs="Tahoma"/>
          <w:sz w:val="24"/>
          <w:szCs w:val="24"/>
          <w:lang w:val="sr-Cyrl-CS"/>
        </w:rPr>
      </w:pPr>
      <w:r w:rsidRPr="007D746A">
        <w:rPr>
          <w:rFonts w:cs="Tahoma"/>
          <w:sz w:val="24"/>
          <w:szCs w:val="24"/>
        </w:rPr>
        <w:t>За одређене хемикалије важе посебно строги стандарди квалитета. 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 xml:space="preserve">квалитета, будући да прецизнији опис стандарда квалитета у оваквој ЈН није могућ.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у случајевима у којима је стандард квалитета на овај начин назначен морају имати у потпуности исти спецификован  квалитет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BC0978" w:rsidRPr="0057301C" w:rsidRDefault="00BC0978" w:rsidP="00BC0978">
      <w:pPr>
        <w:tabs>
          <w:tab w:val="left" w:pos="990"/>
        </w:tabs>
        <w:rPr>
          <w:sz w:val="24"/>
          <w:szCs w:val="24"/>
          <w:lang w:val="sr-Cyrl-CS"/>
        </w:rPr>
      </w:pPr>
      <w:r w:rsidRPr="007D746A">
        <w:rPr>
          <w:b/>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 xml:space="preserve">. </w:t>
      </w:r>
    </w:p>
    <w:p w:rsidR="00BC0978" w:rsidRPr="0057301C" w:rsidRDefault="00BC0978" w:rsidP="00BC0978">
      <w:pPr>
        <w:tabs>
          <w:tab w:val="left" w:pos="990"/>
        </w:tabs>
        <w:rPr>
          <w:rFonts w:cs="Tahoma"/>
          <w:sz w:val="24"/>
          <w:szCs w:val="24"/>
        </w:rPr>
      </w:pPr>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00111244">
        <w:rPr>
          <w:sz w:val="24"/>
          <w:szCs w:val="24"/>
          <w:lang w:val="sr-Cyrl-CS"/>
        </w:rPr>
        <w:t xml:space="preserve"> мора бити најмање до 31.12.2021</w:t>
      </w:r>
      <w:r w:rsidR="003E347E">
        <w:rPr>
          <w:sz w:val="24"/>
          <w:szCs w:val="24"/>
          <w:lang w:val="sr-Cyrl-CS"/>
        </w:rPr>
        <w:t>. године</w:t>
      </w:r>
      <w:r w:rsidRPr="0057301C">
        <w:rPr>
          <w:sz w:val="24"/>
          <w:szCs w:val="24"/>
          <w:lang w:val="sr-Cyrl-CS"/>
        </w:rPr>
        <w:t xml:space="preserve"> а биохемијских</w:t>
      </w:r>
      <w:r w:rsidR="00111244">
        <w:rPr>
          <w:sz w:val="24"/>
          <w:szCs w:val="24"/>
          <w:lang w:val="sr-Cyrl-CS"/>
        </w:rPr>
        <w:t xml:space="preserve"> препарата најмање до 30.05.2020</w:t>
      </w:r>
      <w:r w:rsidRPr="0057301C">
        <w:rPr>
          <w:sz w:val="24"/>
          <w:szCs w:val="24"/>
          <w:lang w:val="sr-Cyrl-CS"/>
        </w:rPr>
        <w:t>.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Pr="00384433" w:rsidRDefault="00384433">
      <w:pPr>
        <w:spacing w:before="17" w:line="200" w:lineRule="exact"/>
        <w:rPr>
          <w:lang w:val="sr-Cyrl-CS"/>
        </w:rPr>
      </w:pPr>
    </w:p>
    <w:p w:rsidR="00AD7279" w:rsidRDefault="007430F8">
      <w:pPr>
        <w:ind w:left="507" w:right="646"/>
        <w:jc w:val="center"/>
        <w:rPr>
          <w:sz w:val="24"/>
          <w:szCs w:val="24"/>
        </w:rPr>
      </w:pPr>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r w:rsidRPr="00BE2B36">
        <w:rPr>
          <w:i/>
          <w:spacing w:val="-1"/>
          <w:sz w:val="24"/>
          <w:szCs w:val="24"/>
        </w:rPr>
        <w:t>с</w:t>
      </w:r>
      <w:r w:rsidRPr="00BE2B36">
        <w:rPr>
          <w:i/>
          <w:sz w:val="24"/>
          <w:szCs w:val="24"/>
        </w:rPr>
        <w:t xml:space="preserve">т. 1. </w:t>
      </w:r>
      <w:r w:rsidRPr="00BE2B36">
        <w:rPr>
          <w:i/>
          <w:spacing w:val="-1"/>
          <w:sz w:val="24"/>
          <w:szCs w:val="24"/>
        </w:rPr>
        <w:t>т</w:t>
      </w:r>
      <w:r w:rsidRPr="00BE2B36">
        <w:rPr>
          <w:i/>
          <w:sz w:val="24"/>
          <w:szCs w:val="24"/>
        </w:rPr>
        <w:t>ач.</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lastRenderedPageBreak/>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Услов из чл. 75. ст.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pPr>
        <w:spacing w:line="260" w:lineRule="exact"/>
        <w:ind w:left="113" w:right="78" w:firstLine="567"/>
        <w:jc w:val="both"/>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5B334D">
      <w:pPr>
        <w:spacing w:line="260" w:lineRule="exact"/>
        <w:ind w:left="113" w:right="81" w:firstLine="567"/>
        <w:jc w:val="both"/>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pPr>
        <w:spacing w:before="3" w:line="260" w:lineRule="exact"/>
        <w:ind w:left="113" w:right="82" w:firstLine="567"/>
        <w:jc w:val="both"/>
        <w:rPr>
          <w:sz w:val="24"/>
          <w:szCs w:val="24"/>
        </w:rPr>
      </w:pPr>
      <w:r w:rsidRPr="00931379">
        <w:rPr>
          <w:sz w:val="24"/>
          <w:szCs w:val="24"/>
        </w:rPr>
        <w:lastRenderedPageBreak/>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862F0E">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862F0E">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pPr>
        <w:spacing w:before="3" w:line="260" w:lineRule="exact"/>
        <w:ind w:left="113" w:right="76"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2E2178">
        <w:rPr>
          <w:b/>
          <w:sz w:val="24"/>
          <w:szCs w:val="24"/>
        </w:rPr>
        <w:t>23</w:t>
      </w:r>
      <w:r w:rsidR="00DC409B" w:rsidRPr="00AB3292">
        <w:rPr>
          <w:b/>
          <w:sz w:val="24"/>
          <w:szCs w:val="24"/>
        </w:rPr>
        <w:t>/1</w:t>
      </w:r>
      <w:r w:rsidR="00786D51">
        <w:rPr>
          <w:b/>
          <w:sz w:val="24"/>
          <w:szCs w:val="24"/>
          <w:lang w:val="sr-Cyrl-RS"/>
        </w:rPr>
        <w:t>9</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7329B4" w:rsidP="00F86E96">
      <w:pPr>
        <w:ind w:left="113" w:right="99"/>
        <w:rPr>
          <w:sz w:val="24"/>
          <w:szCs w:val="24"/>
          <w:lang w:val="sr-Cyrl-CS"/>
        </w:rPr>
      </w:pPr>
      <w:r w:rsidRPr="007329B4">
        <w:rPr>
          <w:b/>
          <w:sz w:val="24"/>
          <w:szCs w:val="24"/>
          <w:lang w:val="sr-Cyrl-CS"/>
        </w:rPr>
        <w:t>31</w:t>
      </w:r>
      <w:r w:rsidR="00393F5B" w:rsidRPr="007329B4">
        <w:rPr>
          <w:b/>
          <w:sz w:val="24"/>
          <w:szCs w:val="24"/>
        </w:rPr>
        <w:t>.</w:t>
      </w:r>
      <w:r w:rsidRPr="007329B4">
        <w:rPr>
          <w:b/>
          <w:sz w:val="24"/>
          <w:szCs w:val="24"/>
          <w:lang w:val="sr-Cyrl-CS"/>
        </w:rPr>
        <w:t>10</w:t>
      </w:r>
      <w:r w:rsidR="00393F5B" w:rsidRPr="007329B4">
        <w:rPr>
          <w:b/>
          <w:sz w:val="24"/>
          <w:szCs w:val="24"/>
        </w:rPr>
        <w:t>.201</w:t>
      </w:r>
      <w:r w:rsidR="00786D51" w:rsidRPr="007329B4">
        <w:rPr>
          <w:b/>
          <w:sz w:val="24"/>
          <w:szCs w:val="24"/>
          <w:lang w:val="sr-Cyrl-CS"/>
        </w:rPr>
        <w:t>9</w:t>
      </w:r>
      <w:r w:rsidR="007430F8" w:rsidRPr="007329B4">
        <w:rPr>
          <w:b/>
          <w:sz w:val="24"/>
          <w:szCs w:val="24"/>
        </w:rPr>
        <w:t>.</w:t>
      </w:r>
      <w:r w:rsidR="006A5955" w:rsidRPr="005D5C80">
        <w:rPr>
          <w:b/>
          <w:sz w:val="24"/>
          <w:szCs w:val="24"/>
          <w:lang w:val="sr-Cyrl-CS"/>
        </w:rPr>
        <w:t xml:space="preserve"> </w:t>
      </w:r>
      <w:r w:rsidR="007430F8" w:rsidRPr="005D5C80">
        <w:rPr>
          <w:b/>
          <w:spacing w:val="-1"/>
          <w:sz w:val="24"/>
          <w:szCs w:val="24"/>
        </w:rPr>
        <w:t>г</w:t>
      </w:r>
      <w:r w:rsidR="007430F8" w:rsidRPr="005D5C80">
        <w:rPr>
          <w:b/>
          <w:sz w:val="24"/>
          <w:szCs w:val="24"/>
        </w:rPr>
        <w:t>о</w:t>
      </w:r>
      <w:r w:rsidR="007430F8" w:rsidRPr="005D5C80">
        <w:rPr>
          <w:b/>
          <w:spacing w:val="1"/>
          <w:sz w:val="24"/>
          <w:szCs w:val="24"/>
        </w:rPr>
        <w:t>дин</w:t>
      </w:r>
      <w:r w:rsidR="007430F8" w:rsidRPr="005D5C80">
        <w:rPr>
          <w:b/>
          <w:sz w:val="24"/>
          <w:szCs w:val="24"/>
        </w:rPr>
        <w:t xml:space="preserve">е, </w:t>
      </w:r>
      <w:r w:rsidR="007430F8" w:rsidRPr="005D5C80">
        <w:rPr>
          <w:b/>
          <w:spacing w:val="1"/>
          <w:sz w:val="24"/>
          <w:szCs w:val="24"/>
        </w:rPr>
        <w:t>д</w:t>
      </w:r>
      <w:r w:rsidR="007430F8" w:rsidRPr="005D5C80">
        <w:rPr>
          <w:b/>
          <w:sz w:val="24"/>
          <w:szCs w:val="24"/>
        </w:rPr>
        <w:t>о</w:t>
      </w:r>
      <w:r w:rsidR="007430F8" w:rsidRPr="005D5C80">
        <w:rPr>
          <w:b/>
          <w:spacing w:val="-2"/>
          <w:sz w:val="24"/>
          <w:szCs w:val="24"/>
        </w:rPr>
        <w:t xml:space="preserve"> </w:t>
      </w:r>
      <w:r w:rsidR="003F78B5" w:rsidRPr="005D5C80">
        <w:rPr>
          <w:b/>
          <w:sz w:val="24"/>
          <w:szCs w:val="24"/>
        </w:rPr>
        <w:t>1</w:t>
      </w:r>
      <w:r w:rsidR="003F78B5" w:rsidRPr="005D5C80">
        <w:rPr>
          <w:b/>
          <w:sz w:val="24"/>
          <w:szCs w:val="24"/>
          <w:lang w:val="sr-Cyrl-CS"/>
        </w:rPr>
        <w:t>0</w:t>
      </w:r>
      <w:r w:rsidR="007430F8" w:rsidRPr="005D5C80">
        <w:rPr>
          <w:b/>
          <w:sz w:val="24"/>
          <w:szCs w:val="24"/>
        </w:rPr>
        <w:t xml:space="preserve">,00 </w:t>
      </w:r>
      <w:r w:rsidR="007430F8" w:rsidRPr="005D5C80">
        <w:rPr>
          <w:b/>
          <w:spacing w:val="-1"/>
          <w:sz w:val="24"/>
          <w:szCs w:val="24"/>
        </w:rPr>
        <w:t>ч</w:t>
      </w:r>
      <w:r w:rsidR="007430F8" w:rsidRPr="005D5C80">
        <w:rPr>
          <w:b/>
          <w:sz w:val="24"/>
          <w:szCs w:val="24"/>
        </w:rPr>
        <w:t>а</w:t>
      </w:r>
      <w:r w:rsidR="007430F8" w:rsidRPr="005D5C80">
        <w:rPr>
          <w:b/>
          <w:spacing w:val="-1"/>
          <w:sz w:val="24"/>
          <w:szCs w:val="24"/>
        </w:rPr>
        <w:t>с</w:t>
      </w:r>
      <w:r w:rsidR="007430F8" w:rsidRPr="005D5C80">
        <w:rPr>
          <w:b/>
          <w:sz w:val="24"/>
          <w:szCs w:val="24"/>
        </w:rPr>
        <w:t>ов</w:t>
      </w:r>
      <w:r w:rsidR="007430F8" w:rsidRPr="005D5C80">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r>
        <w:rPr>
          <w:b/>
          <w:sz w:val="24"/>
          <w:szCs w:val="24"/>
        </w:rPr>
        <w:lastRenderedPageBreak/>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rsidP="000B279C">
      <w:pPr>
        <w:spacing w:line="260" w:lineRule="exact"/>
        <w:ind w:left="653"/>
        <w:rPr>
          <w:sz w:val="24"/>
          <w:szCs w:val="24"/>
        </w:rPr>
      </w:pPr>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5D5C80">
        <w:rPr>
          <w:b/>
          <w:spacing w:val="-1"/>
          <w:sz w:val="24"/>
          <w:szCs w:val="24"/>
        </w:rPr>
        <w:t>с</w:t>
      </w:r>
      <w:r w:rsidRPr="005D5C80">
        <w:rPr>
          <w:b/>
          <w:sz w:val="24"/>
          <w:szCs w:val="24"/>
        </w:rPr>
        <w:t>е</w:t>
      </w:r>
      <w:r w:rsidR="002453BC" w:rsidRPr="005D5C80">
        <w:rPr>
          <w:b/>
          <w:sz w:val="24"/>
          <w:szCs w:val="24"/>
        </w:rPr>
        <w:t xml:space="preserve"> </w:t>
      </w:r>
      <w:r w:rsidR="007329B4" w:rsidRPr="007329B4">
        <w:rPr>
          <w:b/>
          <w:sz w:val="24"/>
          <w:szCs w:val="24"/>
          <w:lang w:val="sr-Cyrl-CS"/>
        </w:rPr>
        <w:t>31</w:t>
      </w:r>
      <w:r w:rsidR="000428EC" w:rsidRPr="007329B4">
        <w:rPr>
          <w:b/>
          <w:sz w:val="24"/>
          <w:szCs w:val="24"/>
        </w:rPr>
        <w:t>.</w:t>
      </w:r>
      <w:r w:rsidR="007329B4" w:rsidRPr="007329B4">
        <w:rPr>
          <w:b/>
          <w:sz w:val="24"/>
          <w:szCs w:val="24"/>
          <w:lang w:val="sr-Cyrl-CS"/>
        </w:rPr>
        <w:t>10</w:t>
      </w:r>
      <w:r w:rsidR="000428EC" w:rsidRPr="007329B4">
        <w:rPr>
          <w:b/>
          <w:sz w:val="24"/>
          <w:szCs w:val="24"/>
        </w:rPr>
        <w:t>.201</w:t>
      </w:r>
      <w:r w:rsidR="00786D51" w:rsidRPr="007329B4">
        <w:rPr>
          <w:b/>
          <w:sz w:val="24"/>
          <w:szCs w:val="24"/>
          <w:lang w:val="sr-Cyrl-CS"/>
        </w:rPr>
        <w:t>9</w:t>
      </w:r>
      <w:r w:rsidR="00035E55" w:rsidRPr="007329B4">
        <w:rPr>
          <w:b/>
          <w:sz w:val="24"/>
          <w:szCs w:val="24"/>
        </w:rPr>
        <w:t>.</w:t>
      </w:r>
      <w:r w:rsidR="00035E55" w:rsidRPr="007329B4">
        <w:rPr>
          <w:b/>
          <w:sz w:val="24"/>
          <w:szCs w:val="24"/>
          <w:lang w:val="sr-Cyrl-CS"/>
        </w:rPr>
        <w:t xml:space="preserve"> </w:t>
      </w:r>
      <w:r w:rsidR="00035E55" w:rsidRPr="007329B4">
        <w:rPr>
          <w:b/>
          <w:spacing w:val="-1"/>
          <w:sz w:val="24"/>
          <w:szCs w:val="24"/>
        </w:rPr>
        <w:t>г</w:t>
      </w:r>
      <w:r w:rsidR="00035E55" w:rsidRPr="007329B4">
        <w:rPr>
          <w:b/>
          <w:sz w:val="24"/>
          <w:szCs w:val="24"/>
        </w:rPr>
        <w:t>о</w:t>
      </w:r>
      <w:r w:rsidR="00035E55" w:rsidRPr="007329B4">
        <w:rPr>
          <w:b/>
          <w:spacing w:val="1"/>
          <w:sz w:val="24"/>
          <w:szCs w:val="24"/>
        </w:rPr>
        <w:t>дин</w:t>
      </w:r>
      <w:r w:rsidR="00035E55" w:rsidRPr="007329B4">
        <w:rPr>
          <w:b/>
          <w:sz w:val="24"/>
          <w:szCs w:val="24"/>
        </w:rPr>
        <w:t>е</w:t>
      </w:r>
      <w:r w:rsidR="00D3519F" w:rsidRPr="003A69CA">
        <w:rPr>
          <w:b/>
          <w:sz w:val="24"/>
          <w:szCs w:val="24"/>
        </w:rPr>
        <w:t>.</w:t>
      </w:r>
      <w:r w:rsidR="00D3519F" w:rsidRPr="003A69CA">
        <w:rPr>
          <w:b/>
          <w:sz w:val="24"/>
          <w:szCs w:val="24"/>
          <w:lang w:val="sr-Cyrl-CS"/>
        </w:rPr>
        <w:t xml:space="preserve"> </w:t>
      </w:r>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 xml:space="preserve">е, </w:t>
      </w:r>
      <w:r w:rsidR="00D3519F" w:rsidRPr="003A69CA">
        <w:rPr>
          <w:b/>
          <w:spacing w:val="1"/>
          <w:sz w:val="24"/>
          <w:szCs w:val="24"/>
        </w:rPr>
        <w:t>д</w:t>
      </w:r>
      <w:r w:rsidR="00D3519F" w:rsidRPr="003A69CA">
        <w:rPr>
          <w:b/>
          <w:sz w:val="24"/>
          <w:szCs w:val="24"/>
        </w:rPr>
        <w:t>о</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005F1E2E">
        <w:rPr>
          <w:lang w:val="sr-Cyrl-RS"/>
        </w:rPr>
        <w:t xml:space="preserve"> и</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005F1E2E">
        <w:rPr>
          <w:lang w:val="sr-Cyrl-RS"/>
        </w:rPr>
        <w:t xml:space="preserve"> и</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5F1E2E">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005F1E2E">
        <w:rPr>
          <w:spacing w:val="1"/>
          <w:lang w:val="sr-Cyrl-RS"/>
        </w:rPr>
        <w:t xml:space="preserve"> </w:t>
      </w:r>
      <w:r w:rsidR="005F1E2E" w:rsidRPr="005F1E2E">
        <w:t>и</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 xml:space="preserve">н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862C52">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00862C52" w:rsidRPr="00862C52">
        <w:rPr>
          <w:spacing w:val="1"/>
        </w:rPr>
        <w:t xml:space="preserve">попуњен и потписан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862C52">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00862C52" w:rsidRPr="00862C52">
        <w:rPr>
          <w:spacing w:val="1"/>
        </w:rPr>
        <w:t>попуњен и потписан</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E25F9" w:rsidRPr="00EB27B2" w:rsidRDefault="00AE25F9" w:rsidP="00AE25F9">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 xml:space="preserve">доставити </w:t>
      </w:r>
      <w:r w:rsidRPr="00EB27B2">
        <w:rPr>
          <w:rFonts w:cs="Tahoma"/>
        </w:rPr>
        <w:t xml:space="preserve">у </w:t>
      </w:r>
      <w:r w:rsidRPr="00EB27B2">
        <w:rPr>
          <w:rFonts w:cs="Tahoma"/>
          <w:lang w:val="sr-Cyrl-CS"/>
        </w:rPr>
        <w:t>писаној</w:t>
      </w:r>
      <w:r w:rsidRPr="00EB27B2">
        <w:rPr>
          <w:rFonts w:cs="Tahoma"/>
        </w:rPr>
        <w:t xml:space="preserve"> форми</w:t>
      </w:r>
      <w:r w:rsidR="00304607" w:rsidRPr="00EB27B2">
        <w:rPr>
          <w:rFonts w:cs="Tahoma"/>
          <w:lang w:val="sr-Cyrl-CS"/>
        </w:rPr>
        <w:t>;</w:t>
      </w:r>
    </w:p>
    <w:p w:rsidR="00D24BE7" w:rsidRPr="00D24BE7" w:rsidRDefault="00011F07" w:rsidP="00D24BE7">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доставити</w:t>
      </w:r>
      <w:r w:rsidRPr="00EB27B2">
        <w:rPr>
          <w:rFonts w:cs="Tahoma"/>
        </w:rPr>
        <w:t xml:space="preserve"> у електронској форми</w:t>
      </w:r>
      <w:r w:rsidR="009827DA" w:rsidRPr="00EB27B2">
        <w:rPr>
          <w:rFonts w:cs="Tahoma"/>
          <w:lang w:val="sr-Cyrl-CS"/>
        </w:rPr>
        <w:t>;</w:t>
      </w:r>
    </w:p>
    <w:p w:rsidR="009D7559" w:rsidRPr="004D1716" w:rsidRDefault="004D1716" w:rsidP="00C2165B">
      <w:pPr>
        <w:pStyle w:val="ListParagraph"/>
        <w:numPr>
          <w:ilvl w:val="0"/>
          <w:numId w:val="3"/>
        </w:numPr>
        <w:rPr>
          <w:rFonts w:cs="Tahoma"/>
          <w:b/>
          <w:sz w:val="22"/>
          <w:szCs w:val="22"/>
        </w:rPr>
      </w:pPr>
      <w:r w:rsidRPr="004D1716">
        <w:rPr>
          <w:rFonts w:cs="Tahoma"/>
          <w:b/>
        </w:rPr>
        <w:t>За партиј</w:t>
      </w:r>
      <w:r w:rsidRPr="004D1716">
        <w:rPr>
          <w:rFonts w:cs="Tahoma"/>
          <w:b/>
          <w:lang w:val="sr-Cyrl-RS"/>
        </w:rPr>
        <w:t>у</w:t>
      </w:r>
      <w:r w:rsidR="009D7559" w:rsidRPr="004D1716">
        <w:rPr>
          <w:rFonts w:cs="Tahoma"/>
          <w:b/>
          <w:sz w:val="22"/>
          <w:szCs w:val="22"/>
        </w:rPr>
        <w:t xml:space="preserve"> </w:t>
      </w:r>
      <w:r w:rsidRPr="004D1716">
        <w:rPr>
          <w:rFonts w:cs="Tahoma"/>
          <w:b/>
          <w:lang w:val="sr-Cyrl-RS"/>
        </w:rPr>
        <w:t>186</w:t>
      </w:r>
      <w:r w:rsidR="00C2165B" w:rsidRPr="004D1716">
        <w:rPr>
          <w:rFonts w:cs="Tahoma"/>
          <w:b/>
          <w:lang w:val="sr-Cyrl-CS"/>
        </w:rPr>
        <w:t xml:space="preserve"> </w:t>
      </w:r>
      <w:r w:rsidR="009D7559" w:rsidRPr="004D1716">
        <w:rPr>
          <w:rFonts w:cs="Tahoma"/>
          <w:b/>
        </w:rPr>
        <w:t xml:space="preserve">обавезно доставити </w:t>
      </w:r>
      <w:r w:rsidR="009D7559" w:rsidRPr="004D1716">
        <w:rPr>
          <w:rFonts w:cs="Tahoma"/>
          <w:b/>
          <w:lang w:val="sr-Cyrl-CS"/>
        </w:rPr>
        <w:t>ИСО сертификат</w:t>
      </w:r>
      <w:r w:rsidR="009D7559" w:rsidRPr="004D1716">
        <w:rPr>
          <w:rFonts w:cs="Tahoma"/>
          <w:b/>
        </w:rPr>
        <w:t xml:space="preserve"> 9001 произвођача за производњу</w:t>
      </w:r>
      <w:r w:rsidR="009D7559" w:rsidRPr="004D1716">
        <w:rPr>
          <w:rFonts w:cs="Tahoma"/>
          <w:b/>
          <w:lang w:val="sr-Cyrl-CS"/>
        </w:rPr>
        <w:t xml:space="preserve"> или пречишћавање или финалну контролу квалитета</w:t>
      </w:r>
      <w:r w:rsidR="009827DA" w:rsidRPr="004D1716">
        <w:rPr>
          <w:rFonts w:cs="Tahoma"/>
          <w:b/>
          <w:lang w:val="sr-Cyrl-CS"/>
        </w:rPr>
        <w:t>;</w:t>
      </w:r>
    </w:p>
    <w:p w:rsidR="004D28BD" w:rsidRPr="004D1716" w:rsidRDefault="00D24BE7" w:rsidP="003D3E74">
      <w:pPr>
        <w:pStyle w:val="ListParagraph"/>
        <w:numPr>
          <w:ilvl w:val="0"/>
          <w:numId w:val="14"/>
        </w:numPr>
        <w:spacing w:before="1" w:line="280" w:lineRule="exact"/>
        <w:ind w:left="709" w:hanging="283"/>
        <w:rPr>
          <w:rFonts w:cs="Tahoma"/>
          <w:b/>
          <w:lang w:val="sr-Cyrl-CS"/>
        </w:rPr>
      </w:pPr>
      <w:r w:rsidRPr="004D1716">
        <w:rPr>
          <w:rFonts w:cs="Tahoma"/>
          <w:b/>
          <w:lang w:val="sr-Cyrl-CS"/>
        </w:rPr>
        <w:t>За партију</w:t>
      </w:r>
      <w:r w:rsidR="004D28BD" w:rsidRPr="004D1716">
        <w:rPr>
          <w:rFonts w:cs="Tahoma"/>
          <w:b/>
          <w:lang w:val="sr-Cyrl-CS"/>
        </w:rPr>
        <w:t xml:space="preserve"> број </w:t>
      </w:r>
      <w:r w:rsidR="004D1716" w:rsidRPr="004D1716">
        <w:rPr>
          <w:rFonts w:cs="Tahoma"/>
          <w:b/>
          <w:lang w:val="sr-Cyrl-CS"/>
        </w:rPr>
        <w:t>20</w:t>
      </w:r>
      <w:r w:rsidR="004D28BD" w:rsidRPr="004D1716">
        <w:rPr>
          <w:rFonts w:cs="Tahoma"/>
          <w:b/>
          <w:lang w:val="sr-Cyrl-CS"/>
        </w:rPr>
        <w:t xml:space="preserve"> обавезно доставити узорак</w:t>
      </w:r>
      <w:r w:rsidR="009827DA" w:rsidRPr="004D1716">
        <w:rPr>
          <w:rFonts w:cs="Tahoma"/>
          <w:b/>
          <w:lang w:val="sr-Cyrl-CS"/>
        </w:rPr>
        <w:t>;</w:t>
      </w:r>
    </w:p>
    <w:p w:rsidR="00471A3F" w:rsidRPr="00D24BE7" w:rsidRDefault="00EA103E" w:rsidP="00471A3F">
      <w:pPr>
        <w:pStyle w:val="ListParagraph"/>
        <w:numPr>
          <w:ilvl w:val="0"/>
          <w:numId w:val="3"/>
        </w:numPr>
        <w:spacing w:before="1" w:line="280" w:lineRule="exact"/>
        <w:rPr>
          <w:lang w:val="sr-Cyrl-CS"/>
        </w:rPr>
      </w:pPr>
      <w:r w:rsidRPr="004D1716">
        <w:rPr>
          <w:b/>
          <w:lang w:val="sr-Cyrl-CS"/>
        </w:rPr>
        <w:t>За с</w:t>
      </w:r>
      <w:r w:rsidR="00471A3F" w:rsidRPr="004D1716">
        <w:rPr>
          <w:b/>
        </w:rPr>
        <w:t>вако понуђено добро</w:t>
      </w:r>
      <w:r w:rsidRPr="004D1716">
        <w:rPr>
          <w:b/>
        </w:rPr>
        <w:t xml:space="preserve"> које је предмет понуде</w:t>
      </w:r>
      <w:r w:rsidRPr="00D24BE7">
        <w:rPr>
          <w:b/>
        </w:rPr>
        <w:t xml:space="preserve"> понуђач</w:t>
      </w:r>
      <w:r w:rsidRPr="00D24BE7">
        <w:rPr>
          <w:b/>
          <w:lang w:val="sr-Cyrl-CS"/>
        </w:rPr>
        <w:t xml:space="preserve"> </w:t>
      </w:r>
      <w:r w:rsidR="00471A3F" w:rsidRPr="00D24BE7">
        <w:rPr>
          <w:b/>
        </w:rPr>
        <w:t xml:space="preserve">мора да </w:t>
      </w:r>
      <w:r w:rsidRPr="00D24BE7">
        <w:rPr>
          <w:b/>
          <w:lang w:val="sr-Cyrl-CS"/>
        </w:rPr>
        <w:t xml:space="preserve">достави </w:t>
      </w:r>
      <w:r w:rsidR="00471A3F" w:rsidRPr="00D24BE7">
        <w:rPr>
          <w:b/>
        </w:rPr>
        <w:t>спецификацију произвођача о квалитету производа</w:t>
      </w:r>
      <w:r w:rsidR="00304607" w:rsidRPr="00D24BE7">
        <w:rPr>
          <w:b/>
          <w:lang w:val="sr-Cyrl-CS"/>
        </w:rPr>
        <w:t>;</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Pr="00786D51" w:rsidRDefault="00C81DD3" w:rsidP="00786D51">
      <w:pPr>
        <w:spacing w:before="1" w:line="280" w:lineRule="exact"/>
        <w:rPr>
          <w:lang w:val="sr-Cyrl-CS"/>
        </w:rPr>
      </w:pPr>
    </w:p>
    <w:p w:rsidR="00AD7279" w:rsidRPr="00A14B7D" w:rsidRDefault="007430F8" w:rsidP="00AB3292">
      <w:pPr>
        <w:spacing w:before="3" w:line="260" w:lineRule="exact"/>
        <w:ind w:right="81"/>
        <w:rPr>
          <w:sz w:val="24"/>
          <w:szCs w:val="24"/>
          <w:lang w:val="sr-Cyrl-RS"/>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14B7D">
        <w:rPr>
          <w:spacing w:val="3"/>
          <w:sz w:val="24"/>
          <w:szCs w:val="24"/>
          <w:lang w:val="sr-Cyrl-RS"/>
        </w:rPr>
        <w:t>.</w:t>
      </w:r>
    </w:p>
    <w:p w:rsidR="00AD7279" w:rsidRDefault="007430F8" w:rsidP="00A14B7D">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sidR="00A14B7D">
        <w:rPr>
          <w:sz w:val="24"/>
          <w:szCs w:val="24"/>
          <w:lang w:val="sr-Cyrl-RS"/>
        </w:rPr>
        <w:t xml:space="preserve"> и</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sidR="00A14B7D">
        <w:rPr>
          <w:sz w:val="24"/>
          <w:szCs w:val="24"/>
        </w:rPr>
        <w:t>–</w:t>
      </w:r>
      <w:r>
        <w:rPr>
          <w:spacing w:val="2"/>
          <w:sz w:val="24"/>
          <w:szCs w:val="24"/>
        </w:rPr>
        <w:t xml:space="preserve"> </w:t>
      </w:r>
      <w:r>
        <w:rPr>
          <w:spacing w:val="1"/>
          <w:sz w:val="24"/>
          <w:szCs w:val="24"/>
        </w:rPr>
        <w:t>н</w:t>
      </w:r>
      <w:r>
        <w:rPr>
          <w:sz w:val="24"/>
          <w:szCs w:val="24"/>
        </w:rPr>
        <w:t>е</w:t>
      </w:r>
      <w:r w:rsidR="00A14B7D">
        <w:rPr>
          <w:sz w:val="24"/>
          <w:szCs w:val="24"/>
          <w:lang w:val="sr-Cyrl-RS"/>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AC466D">
        <w:rPr>
          <w:spacing w:val="1"/>
          <w:sz w:val="24"/>
          <w:szCs w:val="24"/>
          <w:lang w:val="sr-Cyrl-CS"/>
        </w:rPr>
        <w:t xml:space="preserve">у </w:t>
      </w:r>
      <w:r w:rsidR="00AC466D" w:rsidRPr="00AC466D">
        <w:rPr>
          <w:spacing w:val="1"/>
          <w:sz w:val="24"/>
          <w:szCs w:val="24"/>
          <w:lang w:val="sr-Cyrl-CS"/>
        </w:rPr>
        <w:t>20</w:t>
      </w:r>
      <w:r w:rsidR="00053DE1" w:rsidRPr="00AC466D">
        <w:rPr>
          <w:spacing w:val="1"/>
          <w:sz w:val="24"/>
          <w:szCs w:val="24"/>
        </w:rPr>
        <w:t>8</w:t>
      </w:r>
      <w:r w:rsidR="00F55356" w:rsidRPr="00AC466D">
        <w:rPr>
          <w:spacing w:val="1"/>
          <w:sz w:val="24"/>
          <w:szCs w:val="24"/>
          <w:lang w:val="sr-Cyrl-CS"/>
        </w:rPr>
        <w:t xml:space="preserve"> п</w:t>
      </w:r>
      <w:r w:rsidR="00786D51" w:rsidRPr="00AC466D">
        <w:rPr>
          <w:spacing w:val="1"/>
          <w:sz w:val="24"/>
          <w:szCs w:val="24"/>
          <w:lang w:val="sr-Cyrl-CS"/>
        </w:rPr>
        <w:t>артија</w:t>
      </w:r>
      <w:r w:rsidRPr="00AC466D">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A14B7D">
        <w:rPr>
          <w:sz w:val="24"/>
          <w:szCs w:val="24"/>
          <w:lang w:val="sr-Cyrl-RS"/>
        </w:rPr>
        <w:t>23</w:t>
      </w:r>
      <w:r w:rsidR="00DC409B" w:rsidRPr="00ED6F30">
        <w:rPr>
          <w:sz w:val="24"/>
          <w:szCs w:val="24"/>
        </w:rPr>
        <w:t>/1</w:t>
      </w:r>
      <w:r w:rsidR="00786D51">
        <w:rPr>
          <w:sz w:val="24"/>
          <w:szCs w:val="24"/>
          <w:lang w:val="sr-Cyrl-RS"/>
        </w:rPr>
        <w:t>9</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A14B7D">
        <w:rPr>
          <w:sz w:val="24"/>
          <w:szCs w:val="24"/>
          <w:lang w:val="sr-Cyrl-RS"/>
        </w:rPr>
        <w:t>23</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A14B7D">
        <w:rPr>
          <w:sz w:val="24"/>
          <w:szCs w:val="24"/>
          <w:lang w:val="sr-Cyrl-RS"/>
        </w:rPr>
        <w:t>23</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rsidP="00D1516D">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A14B7D">
        <w:rPr>
          <w:sz w:val="24"/>
          <w:szCs w:val="24"/>
          <w:lang w:val="sr-Cyrl-RS"/>
        </w:rPr>
        <w:t>23</w:t>
      </w:r>
      <w:r w:rsidR="00786D51" w:rsidRPr="00ED6F30">
        <w:rPr>
          <w:sz w:val="24"/>
          <w:szCs w:val="24"/>
        </w:rPr>
        <w:t>/1</w:t>
      </w:r>
      <w:r w:rsidR="00786D51">
        <w:rPr>
          <w:sz w:val="24"/>
          <w:szCs w:val="24"/>
          <w:lang w:val="sr-Cyrl-RS"/>
        </w:rPr>
        <w:t>9</w:t>
      </w:r>
      <w:r w:rsidR="00786D51">
        <w:rPr>
          <w:b/>
          <w:spacing w:val="2"/>
          <w:sz w:val="24"/>
          <w:szCs w:val="24"/>
        </w:rPr>
        <w:t xml:space="preserve">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lastRenderedPageBreak/>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lastRenderedPageBreak/>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
    <w:p w:rsidR="00AD7279" w:rsidRDefault="007430F8" w:rsidP="00CE727A">
      <w:pPr>
        <w:ind w:left="653" w:right="5"/>
        <w:rPr>
          <w:sz w:val="24"/>
          <w:szCs w:val="24"/>
        </w:rPr>
      </w:pPr>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4C7AFA"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w:t>
      </w:r>
      <w:r w:rsidRPr="004C7AFA">
        <w:rPr>
          <w:sz w:val="24"/>
          <w:szCs w:val="24"/>
          <w:lang w:val="sr-Cyrl-CS"/>
        </w:rPr>
        <w:t>Инструмент финансијког обезбеђења</w:t>
      </w:r>
      <w:r w:rsidRPr="004C7AFA">
        <w:rPr>
          <w:b/>
          <w:sz w:val="24"/>
          <w:szCs w:val="24"/>
          <w:lang w:val="sr-Cyrl-CS"/>
        </w:rPr>
        <w:t xml:space="preserve"> </w:t>
      </w:r>
      <w:r w:rsidRPr="004C7AFA">
        <w:rPr>
          <w:sz w:val="24"/>
          <w:szCs w:val="24"/>
          <w:lang w:val="sr-Cyrl-CS"/>
        </w:rPr>
        <w:t>за</w:t>
      </w:r>
      <w:r w:rsidRPr="004C7AFA">
        <w:rPr>
          <w:b/>
          <w:sz w:val="24"/>
          <w:szCs w:val="24"/>
          <w:lang w:val="sr-Cyrl-CS"/>
        </w:rPr>
        <w:t xml:space="preserve"> </w:t>
      </w:r>
      <w:r w:rsidRPr="004C7AFA">
        <w:rPr>
          <w:b/>
          <w:sz w:val="24"/>
          <w:szCs w:val="24"/>
          <w:lang w:val="ru-RU"/>
        </w:rPr>
        <w:t>ИСПУЊЕЊЕ УГОВОРНИХ ОБАВЕЗА</w:t>
      </w:r>
      <w:r w:rsidRPr="004C7AFA">
        <w:rPr>
          <w:sz w:val="24"/>
          <w:szCs w:val="24"/>
          <w:lang w:val="ru-RU"/>
        </w:rPr>
        <w:t>:</w:t>
      </w:r>
    </w:p>
    <w:p w:rsidR="00AD7279" w:rsidRPr="004C7AFA" w:rsidRDefault="007430F8" w:rsidP="00F76436">
      <w:pPr>
        <w:ind w:left="113" w:right="74" w:firstLine="567"/>
        <w:jc w:val="both"/>
        <w:rPr>
          <w:sz w:val="24"/>
          <w:szCs w:val="24"/>
        </w:rPr>
      </w:pPr>
      <w:r w:rsidRPr="004C7AFA">
        <w:rPr>
          <w:sz w:val="24"/>
          <w:szCs w:val="24"/>
        </w:rPr>
        <w:t>По</w:t>
      </w:r>
      <w:r w:rsidRPr="004C7AFA">
        <w:rPr>
          <w:spacing w:val="3"/>
          <w:sz w:val="24"/>
          <w:szCs w:val="24"/>
        </w:rPr>
        <w:t>н</w:t>
      </w:r>
      <w:r w:rsidRPr="004C7AFA">
        <w:rPr>
          <w:spacing w:val="-5"/>
          <w:sz w:val="24"/>
          <w:szCs w:val="24"/>
        </w:rPr>
        <w:t>у</w:t>
      </w:r>
      <w:r w:rsidRPr="004C7AFA">
        <w:rPr>
          <w:sz w:val="24"/>
          <w:szCs w:val="24"/>
        </w:rPr>
        <w:t>ђач</w:t>
      </w:r>
      <w:r w:rsidRPr="004C7AFA">
        <w:rPr>
          <w:spacing w:val="33"/>
          <w:sz w:val="24"/>
          <w:szCs w:val="24"/>
        </w:rPr>
        <w:t xml:space="preserve"> </w:t>
      </w:r>
      <w:r w:rsidRPr="004C7AFA">
        <w:rPr>
          <w:spacing w:val="1"/>
          <w:sz w:val="24"/>
          <w:szCs w:val="24"/>
        </w:rPr>
        <w:t>к</w:t>
      </w:r>
      <w:r w:rsidRPr="004C7AFA">
        <w:rPr>
          <w:sz w:val="24"/>
          <w:szCs w:val="24"/>
        </w:rPr>
        <w:t>ојем</w:t>
      </w:r>
      <w:r w:rsidRPr="004C7AFA">
        <w:rPr>
          <w:spacing w:val="32"/>
          <w:sz w:val="24"/>
          <w:szCs w:val="24"/>
        </w:rPr>
        <w:t xml:space="preserve"> </w:t>
      </w:r>
      <w:r w:rsidRPr="004C7AFA">
        <w:rPr>
          <w:spacing w:val="2"/>
          <w:sz w:val="24"/>
          <w:szCs w:val="24"/>
        </w:rPr>
        <w:t>б</w:t>
      </w:r>
      <w:r w:rsidRPr="004C7AFA">
        <w:rPr>
          <w:spacing w:val="-5"/>
          <w:sz w:val="24"/>
          <w:szCs w:val="24"/>
        </w:rPr>
        <w:t>у</w:t>
      </w:r>
      <w:r w:rsidRPr="004C7AFA">
        <w:rPr>
          <w:spacing w:val="2"/>
          <w:sz w:val="24"/>
          <w:szCs w:val="24"/>
        </w:rPr>
        <w:t>д</w:t>
      </w:r>
      <w:r w:rsidRPr="004C7AFA">
        <w:rPr>
          <w:sz w:val="24"/>
          <w:szCs w:val="24"/>
        </w:rPr>
        <w:t>е</w:t>
      </w:r>
      <w:r w:rsidRPr="004C7AFA">
        <w:rPr>
          <w:spacing w:val="32"/>
          <w:sz w:val="24"/>
          <w:szCs w:val="24"/>
        </w:rPr>
        <w:t xml:space="preserve"> </w:t>
      </w:r>
      <w:r w:rsidRPr="004C7AFA">
        <w:rPr>
          <w:sz w:val="24"/>
          <w:szCs w:val="24"/>
        </w:rPr>
        <w:t>додељ</w:t>
      </w:r>
      <w:r w:rsidRPr="004C7AFA">
        <w:rPr>
          <w:spacing w:val="-1"/>
          <w:sz w:val="24"/>
          <w:szCs w:val="24"/>
        </w:rPr>
        <w:t>е</w:t>
      </w:r>
      <w:r w:rsidRPr="004C7AFA">
        <w:rPr>
          <w:sz w:val="24"/>
          <w:szCs w:val="24"/>
        </w:rPr>
        <w:t>н</w:t>
      </w:r>
      <w:r w:rsidRPr="004C7AFA">
        <w:rPr>
          <w:spacing w:val="37"/>
          <w:sz w:val="24"/>
          <w:szCs w:val="24"/>
        </w:rPr>
        <w:t xml:space="preserve"> </w:t>
      </w:r>
      <w:r w:rsidRPr="004C7AFA">
        <w:rPr>
          <w:spacing w:val="-5"/>
          <w:sz w:val="24"/>
          <w:szCs w:val="24"/>
        </w:rPr>
        <w:t>у</w:t>
      </w:r>
      <w:r w:rsidRPr="004C7AFA">
        <w:rPr>
          <w:sz w:val="24"/>
          <w:szCs w:val="24"/>
        </w:rPr>
        <w:t>говор,</w:t>
      </w:r>
      <w:r w:rsidRPr="004C7AFA">
        <w:rPr>
          <w:spacing w:val="33"/>
          <w:sz w:val="24"/>
          <w:szCs w:val="24"/>
        </w:rPr>
        <w:t xml:space="preserve"> </w:t>
      </w:r>
      <w:r w:rsidRPr="004C7AFA">
        <w:rPr>
          <w:spacing w:val="5"/>
          <w:sz w:val="24"/>
          <w:szCs w:val="24"/>
        </w:rPr>
        <w:t>д</w:t>
      </w:r>
      <w:r w:rsidRPr="004C7AFA">
        <w:rPr>
          <w:spacing w:val="-5"/>
          <w:sz w:val="24"/>
          <w:szCs w:val="24"/>
        </w:rPr>
        <w:t>у</w:t>
      </w:r>
      <w:r w:rsidRPr="004C7AFA">
        <w:rPr>
          <w:sz w:val="24"/>
          <w:szCs w:val="24"/>
        </w:rPr>
        <w:t>ж</w:t>
      </w:r>
      <w:r w:rsidRPr="004C7AFA">
        <w:rPr>
          <w:spacing w:val="-1"/>
          <w:sz w:val="24"/>
          <w:szCs w:val="24"/>
        </w:rPr>
        <w:t>а</w:t>
      </w:r>
      <w:r w:rsidRPr="004C7AFA">
        <w:rPr>
          <w:sz w:val="24"/>
          <w:szCs w:val="24"/>
        </w:rPr>
        <w:t>н</w:t>
      </w:r>
      <w:r w:rsidRPr="004C7AFA">
        <w:rPr>
          <w:spacing w:val="34"/>
          <w:sz w:val="24"/>
          <w:szCs w:val="24"/>
        </w:rPr>
        <w:t xml:space="preserve"> </w:t>
      </w:r>
      <w:r w:rsidRPr="004C7AFA">
        <w:rPr>
          <w:sz w:val="24"/>
          <w:szCs w:val="24"/>
        </w:rPr>
        <w:t>је</w:t>
      </w:r>
      <w:r w:rsidRPr="004C7AFA">
        <w:rPr>
          <w:spacing w:val="33"/>
          <w:sz w:val="24"/>
          <w:szCs w:val="24"/>
        </w:rPr>
        <w:t xml:space="preserve"> </w:t>
      </w:r>
      <w:r w:rsidRPr="004C7AFA">
        <w:rPr>
          <w:sz w:val="24"/>
          <w:szCs w:val="24"/>
        </w:rPr>
        <w:t>да</w:t>
      </w:r>
      <w:r w:rsidRPr="004C7AFA">
        <w:rPr>
          <w:spacing w:val="33"/>
          <w:sz w:val="24"/>
          <w:szCs w:val="24"/>
        </w:rPr>
        <w:t xml:space="preserve"> </w:t>
      </w:r>
      <w:r w:rsidRPr="004C7AFA">
        <w:rPr>
          <w:spacing w:val="1"/>
          <w:sz w:val="24"/>
          <w:szCs w:val="24"/>
        </w:rPr>
        <w:t>п</w:t>
      </w:r>
      <w:r w:rsidRPr="004C7AFA">
        <w:rPr>
          <w:spacing w:val="5"/>
          <w:sz w:val="24"/>
          <w:szCs w:val="24"/>
        </w:rPr>
        <w:t>р</w:t>
      </w:r>
      <w:r w:rsidRPr="004C7AFA">
        <w:rPr>
          <w:spacing w:val="1"/>
          <w:sz w:val="24"/>
          <w:szCs w:val="24"/>
        </w:rPr>
        <w:t>и</w:t>
      </w:r>
      <w:r w:rsidRPr="004C7AFA">
        <w:rPr>
          <w:sz w:val="24"/>
          <w:szCs w:val="24"/>
        </w:rPr>
        <w:t>л</w:t>
      </w:r>
      <w:r w:rsidRPr="004C7AFA">
        <w:rPr>
          <w:spacing w:val="-1"/>
          <w:sz w:val="24"/>
          <w:szCs w:val="24"/>
        </w:rPr>
        <w:t>и</w:t>
      </w:r>
      <w:r w:rsidRPr="004C7AFA">
        <w:rPr>
          <w:spacing w:val="1"/>
          <w:sz w:val="24"/>
          <w:szCs w:val="24"/>
        </w:rPr>
        <w:t>к</w:t>
      </w:r>
      <w:r w:rsidRPr="004C7AFA">
        <w:rPr>
          <w:sz w:val="24"/>
          <w:szCs w:val="24"/>
        </w:rPr>
        <w:t>ом</w:t>
      </w:r>
      <w:r w:rsidRPr="004C7AFA">
        <w:rPr>
          <w:spacing w:val="33"/>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3"/>
          <w:sz w:val="24"/>
          <w:szCs w:val="24"/>
        </w:rPr>
        <w:t>с</w:t>
      </w:r>
      <w:r w:rsidRPr="004C7AFA">
        <w:rPr>
          <w:spacing w:val="1"/>
          <w:sz w:val="24"/>
          <w:szCs w:val="24"/>
        </w:rPr>
        <w:t>и</w:t>
      </w:r>
      <w:r w:rsidRPr="004C7AFA">
        <w:rPr>
          <w:sz w:val="24"/>
          <w:szCs w:val="24"/>
        </w:rPr>
        <w:t>в</w:t>
      </w:r>
      <w:r w:rsidRPr="004C7AFA">
        <w:rPr>
          <w:spacing w:val="-1"/>
          <w:sz w:val="24"/>
          <w:szCs w:val="24"/>
        </w:rPr>
        <w:t>а</w:t>
      </w:r>
      <w:r w:rsidRPr="004C7AFA">
        <w:rPr>
          <w:sz w:val="24"/>
          <w:szCs w:val="24"/>
        </w:rPr>
        <w:t>ња</w:t>
      </w:r>
      <w:r w:rsidRPr="004C7AFA">
        <w:rPr>
          <w:spacing w:val="39"/>
          <w:sz w:val="24"/>
          <w:szCs w:val="24"/>
        </w:rPr>
        <w:t xml:space="preserve"> </w:t>
      </w:r>
      <w:r w:rsidRPr="004C7AFA">
        <w:rPr>
          <w:spacing w:val="-5"/>
          <w:sz w:val="24"/>
          <w:szCs w:val="24"/>
        </w:rPr>
        <w:t>у</w:t>
      </w:r>
      <w:r w:rsidRPr="004C7AFA">
        <w:rPr>
          <w:sz w:val="24"/>
          <w:szCs w:val="24"/>
        </w:rPr>
        <w:t>говор</w:t>
      </w:r>
      <w:r w:rsidRPr="004C7AFA">
        <w:rPr>
          <w:spacing w:val="-1"/>
          <w:sz w:val="24"/>
          <w:szCs w:val="24"/>
        </w:rPr>
        <w:t>а</w:t>
      </w:r>
      <w:r w:rsidRPr="004C7AFA">
        <w:rPr>
          <w:sz w:val="24"/>
          <w:szCs w:val="24"/>
        </w:rPr>
        <w:t>,</w:t>
      </w:r>
      <w:r w:rsidRPr="004C7AFA">
        <w:rPr>
          <w:spacing w:val="33"/>
          <w:sz w:val="24"/>
          <w:szCs w:val="24"/>
        </w:rPr>
        <w:t xml:space="preserve"> </w:t>
      </w:r>
      <w:r w:rsidRPr="004C7AFA">
        <w:rPr>
          <w:spacing w:val="3"/>
          <w:sz w:val="24"/>
          <w:szCs w:val="24"/>
        </w:rPr>
        <w:t>н</w:t>
      </w:r>
      <w:r w:rsidRPr="004C7AFA">
        <w:rPr>
          <w:sz w:val="24"/>
          <w:szCs w:val="24"/>
        </w:rPr>
        <w:t xml:space="preserve">а </w:t>
      </w:r>
      <w:r w:rsidRPr="004C7AFA">
        <w:rPr>
          <w:spacing w:val="1"/>
          <w:sz w:val="24"/>
          <w:szCs w:val="24"/>
        </w:rPr>
        <w:t>и</w:t>
      </w:r>
      <w:r w:rsidRPr="004C7AFA">
        <w:rPr>
          <w:spacing w:val="-1"/>
          <w:sz w:val="24"/>
          <w:szCs w:val="24"/>
        </w:rPr>
        <w:t>м</w:t>
      </w:r>
      <w:r w:rsidRPr="004C7AFA">
        <w:rPr>
          <w:sz w:val="24"/>
          <w:szCs w:val="24"/>
        </w:rPr>
        <w:t>е</w:t>
      </w:r>
      <w:r w:rsidRPr="004C7AFA">
        <w:rPr>
          <w:spacing w:val="4"/>
          <w:sz w:val="24"/>
          <w:szCs w:val="24"/>
        </w:rPr>
        <w:t xml:space="preserve"> </w:t>
      </w:r>
      <w:r w:rsidRPr="004C7AFA">
        <w:rPr>
          <w:spacing w:val="-1"/>
          <w:sz w:val="24"/>
          <w:szCs w:val="24"/>
        </w:rPr>
        <w:t>с</w:t>
      </w:r>
      <w:r w:rsidRPr="004C7AFA">
        <w:rPr>
          <w:sz w:val="24"/>
          <w:szCs w:val="24"/>
        </w:rPr>
        <w:t>р</w:t>
      </w:r>
      <w:r w:rsidRPr="004C7AFA">
        <w:rPr>
          <w:spacing w:val="-1"/>
          <w:sz w:val="24"/>
          <w:szCs w:val="24"/>
        </w:rPr>
        <w:t>е</w:t>
      </w:r>
      <w:r w:rsidRPr="004C7AFA">
        <w:rPr>
          <w:spacing w:val="2"/>
          <w:sz w:val="24"/>
          <w:szCs w:val="24"/>
        </w:rPr>
        <w:t>д</w:t>
      </w:r>
      <w:r w:rsidRPr="004C7AFA">
        <w:rPr>
          <w:spacing w:val="-1"/>
          <w:sz w:val="24"/>
          <w:szCs w:val="24"/>
        </w:rPr>
        <w:t>с</w:t>
      </w:r>
      <w:r w:rsidRPr="004C7AFA">
        <w:rPr>
          <w:sz w:val="24"/>
          <w:szCs w:val="24"/>
        </w:rPr>
        <w:t>тва</w:t>
      </w:r>
      <w:r w:rsidRPr="004C7AFA">
        <w:rPr>
          <w:spacing w:val="3"/>
          <w:sz w:val="24"/>
          <w:szCs w:val="24"/>
        </w:rPr>
        <w:t xml:space="preserve"> </w:t>
      </w:r>
      <w:r w:rsidRPr="004C7AFA">
        <w:rPr>
          <w:sz w:val="24"/>
          <w:szCs w:val="24"/>
        </w:rPr>
        <w:t>ф</w:t>
      </w:r>
      <w:r w:rsidRPr="004C7AFA">
        <w:rPr>
          <w:spacing w:val="1"/>
          <w:sz w:val="24"/>
          <w:szCs w:val="24"/>
        </w:rPr>
        <w:t>ин</w:t>
      </w:r>
      <w:r w:rsidRPr="004C7AFA">
        <w:rPr>
          <w:spacing w:val="-1"/>
          <w:sz w:val="24"/>
          <w:szCs w:val="24"/>
        </w:rPr>
        <w:t>а</w:t>
      </w:r>
      <w:r w:rsidRPr="004C7AFA">
        <w:rPr>
          <w:spacing w:val="1"/>
          <w:sz w:val="24"/>
          <w:szCs w:val="24"/>
        </w:rPr>
        <w:t>н</w:t>
      </w:r>
      <w:r w:rsidRPr="004C7AFA">
        <w:rPr>
          <w:spacing w:val="-1"/>
          <w:sz w:val="24"/>
          <w:szCs w:val="24"/>
        </w:rPr>
        <w:t>с</w:t>
      </w:r>
      <w:r w:rsidRPr="004C7AFA">
        <w:rPr>
          <w:spacing w:val="1"/>
          <w:sz w:val="24"/>
          <w:szCs w:val="24"/>
        </w:rPr>
        <w:t>и</w:t>
      </w:r>
      <w:r w:rsidRPr="004C7AFA">
        <w:rPr>
          <w:sz w:val="24"/>
          <w:szCs w:val="24"/>
        </w:rPr>
        <w:t>јског</w:t>
      </w:r>
      <w:r w:rsidRPr="004C7AFA">
        <w:rPr>
          <w:spacing w:val="5"/>
          <w:sz w:val="24"/>
          <w:szCs w:val="24"/>
        </w:rPr>
        <w:t xml:space="preserve"> </w:t>
      </w:r>
      <w:r w:rsidRPr="004C7AFA">
        <w:rPr>
          <w:sz w:val="24"/>
          <w:szCs w:val="24"/>
        </w:rPr>
        <w:t>об</w:t>
      </w:r>
      <w:r w:rsidRPr="004C7AFA">
        <w:rPr>
          <w:spacing w:val="-1"/>
          <w:sz w:val="24"/>
          <w:szCs w:val="24"/>
        </w:rPr>
        <w:t>е</w:t>
      </w:r>
      <w:r w:rsidRPr="004C7AFA">
        <w:rPr>
          <w:spacing w:val="1"/>
          <w:sz w:val="24"/>
          <w:szCs w:val="24"/>
        </w:rPr>
        <w:t>з</w:t>
      </w:r>
      <w:r w:rsidRPr="004C7AFA">
        <w:rPr>
          <w:sz w:val="24"/>
          <w:szCs w:val="24"/>
        </w:rPr>
        <w:t>б</w:t>
      </w:r>
      <w:r w:rsidRPr="004C7AFA">
        <w:rPr>
          <w:spacing w:val="-1"/>
          <w:sz w:val="24"/>
          <w:szCs w:val="24"/>
        </w:rPr>
        <w:t>е</w:t>
      </w:r>
      <w:r w:rsidRPr="004C7AFA">
        <w:rPr>
          <w:sz w:val="24"/>
          <w:szCs w:val="24"/>
        </w:rPr>
        <w:t>ђ</w:t>
      </w:r>
      <w:r w:rsidRPr="004C7AFA">
        <w:rPr>
          <w:spacing w:val="-2"/>
          <w:sz w:val="24"/>
          <w:szCs w:val="24"/>
        </w:rPr>
        <w:t>е</w:t>
      </w:r>
      <w:r w:rsidRPr="004C7AFA">
        <w:rPr>
          <w:spacing w:val="1"/>
          <w:sz w:val="24"/>
          <w:szCs w:val="24"/>
        </w:rPr>
        <w:t>њ</w:t>
      </w:r>
      <w:r w:rsidRPr="004C7AFA">
        <w:rPr>
          <w:sz w:val="24"/>
          <w:szCs w:val="24"/>
        </w:rPr>
        <w:t>а</w:t>
      </w:r>
      <w:r w:rsidRPr="004C7AFA">
        <w:rPr>
          <w:spacing w:val="8"/>
          <w:sz w:val="24"/>
          <w:szCs w:val="24"/>
        </w:rPr>
        <w:t xml:space="preserve"> </w:t>
      </w:r>
      <w:r w:rsidRPr="004C7AFA">
        <w:rPr>
          <w:spacing w:val="-5"/>
          <w:sz w:val="24"/>
          <w:szCs w:val="24"/>
        </w:rPr>
        <w:t>у</w:t>
      </w:r>
      <w:r w:rsidRPr="004C7AFA">
        <w:rPr>
          <w:sz w:val="24"/>
          <w:szCs w:val="24"/>
        </w:rPr>
        <w:t>гов</w:t>
      </w:r>
      <w:r w:rsidRPr="004C7AFA">
        <w:rPr>
          <w:spacing w:val="2"/>
          <w:sz w:val="24"/>
          <w:szCs w:val="24"/>
        </w:rPr>
        <w:t>о</w:t>
      </w:r>
      <w:r w:rsidRPr="004C7AFA">
        <w:rPr>
          <w:sz w:val="24"/>
          <w:szCs w:val="24"/>
        </w:rPr>
        <w:t>р</w:t>
      </w:r>
      <w:r w:rsidRPr="004C7AFA">
        <w:rPr>
          <w:spacing w:val="-1"/>
          <w:sz w:val="24"/>
          <w:szCs w:val="24"/>
        </w:rPr>
        <w:t>а</w:t>
      </w:r>
      <w:r w:rsidRPr="004C7AFA">
        <w:rPr>
          <w:sz w:val="24"/>
          <w:szCs w:val="24"/>
        </w:rPr>
        <w:t>,</w:t>
      </w:r>
      <w:r w:rsidRPr="004C7AFA">
        <w:rPr>
          <w:spacing w:val="4"/>
          <w:sz w:val="24"/>
          <w:szCs w:val="24"/>
        </w:rPr>
        <w:t xml:space="preserve"> </w:t>
      </w:r>
      <w:r w:rsidRPr="004C7AFA">
        <w:rPr>
          <w:sz w:val="24"/>
          <w:szCs w:val="24"/>
        </w:rPr>
        <w:t>до</w:t>
      </w:r>
      <w:r w:rsidRPr="004C7AFA">
        <w:rPr>
          <w:spacing w:val="-1"/>
          <w:sz w:val="24"/>
          <w:szCs w:val="24"/>
        </w:rPr>
        <w:t>с</w:t>
      </w:r>
      <w:r w:rsidRPr="004C7AFA">
        <w:rPr>
          <w:sz w:val="24"/>
          <w:szCs w:val="24"/>
        </w:rPr>
        <w:t>т</w:t>
      </w:r>
      <w:r w:rsidRPr="004C7AFA">
        <w:rPr>
          <w:spacing w:val="-1"/>
          <w:sz w:val="24"/>
          <w:szCs w:val="24"/>
        </w:rPr>
        <w:t>а</w:t>
      </w:r>
      <w:r w:rsidRPr="004C7AFA">
        <w:rPr>
          <w:sz w:val="24"/>
          <w:szCs w:val="24"/>
        </w:rPr>
        <w:t>ви</w:t>
      </w:r>
      <w:r w:rsidRPr="004C7AFA">
        <w:rPr>
          <w:spacing w:val="10"/>
          <w:sz w:val="24"/>
          <w:szCs w:val="24"/>
        </w:rPr>
        <w:t xml:space="preserve"> </w:t>
      </w:r>
      <w:r w:rsidRPr="004C7AFA">
        <w:rPr>
          <w:spacing w:val="-5"/>
          <w:sz w:val="24"/>
          <w:szCs w:val="24"/>
        </w:rPr>
        <w:t>у</w:t>
      </w:r>
      <w:r w:rsidRPr="004C7AFA">
        <w:rPr>
          <w:spacing w:val="2"/>
          <w:sz w:val="24"/>
          <w:szCs w:val="24"/>
        </w:rPr>
        <w:t>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4"/>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1"/>
          <w:sz w:val="24"/>
          <w:szCs w:val="24"/>
        </w:rPr>
        <w:t>са</w:t>
      </w:r>
      <w:r w:rsidRPr="004C7AFA">
        <w:rPr>
          <w:spacing w:val="3"/>
          <w:sz w:val="24"/>
          <w:szCs w:val="24"/>
        </w:rPr>
        <w:t>н</w:t>
      </w:r>
      <w:r w:rsidRPr="004C7AFA">
        <w:rPr>
          <w:sz w:val="24"/>
          <w:szCs w:val="24"/>
        </w:rPr>
        <w:t>у и</w:t>
      </w:r>
      <w:r w:rsidRPr="004C7AFA">
        <w:rPr>
          <w:spacing w:val="5"/>
          <w:sz w:val="24"/>
          <w:szCs w:val="24"/>
        </w:rPr>
        <w:t xml:space="preserve"> </w:t>
      </w:r>
      <w:r w:rsidRPr="004C7AFA">
        <w:rPr>
          <w:sz w:val="24"/>
          <w:szCs w:val="24"/>
        </w:rPr>
        <w:t>р</w:t>
      </w:r>
      <w:r w:rsidRPr="004C7AFA">
        <w:rPr>
          <w:spacing w:val="-1"/>
          <w:sz w:val="24"/>
          <w:szCs w:val="24"/>
        </w:rPr>
        <w:t>е</w:t>
      </w:r>
      <w:r w:rsidRPr="004C7AFA">
        <w:rPr>
          <w:sz w:val="24"/>
          <w:szCs w:val="24"/>
        </w:rPr>
        <w:t>г</w:t>
      </w:r>
      <w:r w:rsidRPr="004C7AFA">
        <w:rPr>
          <w:spacing w:val="1"/>
          <w:sz w:val="24"/>
          <w:szCs w:val="24"/>
        </w:rPr>
        <w:t>и</w:t>
      </w:r>
      <w:r w:rsidRPr="004C7AFA">
        <w:rPr>
          <w:spacing w:val="-1"/>
          <w:sz w:val="24"/>
          <w:szCs w:val="24"/>
        </w:rPr>
        <w:t>с</w:t>
      </w:r>
      <w:r w:rsidRPr="004C7AFA">
        <w:rPr>
          <w:sz w:val="24"/>
          <w:szCs w:val="24"/>
        </w:rPr>
        <w:t>тров</w:t>
      </w:r>
      <w:r w:rsidRPr="004C7AFA">
        <w:rPr>
          <w:spacing w:val="-1"/>
          <w:sz w:val="24"/>
          <w:szCs w:val="24"/>
        </w:rPr>
        <w:t>а</w:t>
      </w:r>
      <w:r w:rsidRPr="004C7AFA">
        <w:rPr>
          <w:spacing w:val="6"/>
          <w:sz w:val="24"/>
          <w:szCs w:val="24"/>
        </w:rPr>
        <w:t>н</w:t>
      </w:r>
      <w:r w:rsidRPr="004C7AFA">
        <w:rPr>
          <w:sz w:val="24"/>
          <w:szCs w:val="24"/>
        </w:rPr>
        <w:t xml:space="preserve">у </w:t>
      </w:r>
      <w:r w:rsidRPr="004C7AFA">
        <w:rPr>
          <w:spacing w:val="-1"/>
          <w:sz w:val="24"/>
          <w:szCs w:val="24"/>
        </w:rPr>
        <w:t>с</w:t>
      </w:r>
      <w:r w:rsidRPr="004C7AFA">
        <w:rPr>
          <w:sz w:val="24"/>
          <w:szCs w:val="24"/>
        </w:rPr>
        <w:t>о</w:t>
      </w:r>
      <w:r w:rsidRPr="004C7AFA">
        <w:rPr>
          <w:spacing w:val="1"/>
          <w:sz w:val="24"/>
          <w:szCs w:val="24"/>
        </w:rPr>
        <w:t>п</w:t>
      </w:r>
      <w:r w:rsidRPr="004C7AFA">
        <w:rPr>
          <w:spacing w:val="-1"/>
          <w:sz w:val="24"/>
          <w:szCs w:val="24"/>
        </w:rPr>
        <w:t>с</w:t>
      </w:r>
      <w:r w:rsidRPr="004C7AFA">
        <w:rPr>
          <w:sz w:val="24"/>
          <w:szCs w:val="24"/>
        </w:rPr>
        <w:t>тв</w:t>
      </w:r>
      <w:r w:rsidRPr="004C7AFA">
        <w:rPr>
          <w:spacing w:val="-1"/>
          <w:sz w:val="24"/>
          <w:szCs w:val="24"/>
        </w:rPr>
        <w:t>е</w:t>
      </w:r>
      <w:r w:rsidRPr="004C7AFA">
        <w:rPr>
          <w:spacing w:val="3"/>
          <w:sz w:val="24"/>
          <w:szCs w:val="24"/>
        </w:rPr>
        <w:t>н</w:t>
      </w:r>
      <w:r w:rsidRPr="004C7AFA">
        <w:rPr>
          <w:sz w:val="24"/>
          <w:szCs w:val="24"/>
        </w:rPr>
        <w:t>у б</w:t>
      </w:r>
      <w:r w:rsidRPr="004C7AFA">
        <w:rPr>
          <w:spacing w:val="3"/>
          <w:sz w:val="24"/>
          <w:szCs w:val="24"/>
        </w:rPr>
        <w:t>л</w:t>
      </w:r>
      <w:r w:rsidRPr="004C7AFA">
        <w:rPr>
          <w:spacing w:val="-1"/>
          <w:sz w:val="24"/>
          <w:szCs w:val="24"/>
        </w:rPr>
        <w:t>а</w:t>
      </w:r>
      <w:r w:rsidRPr="004C7AFA">
        <w:rPr>
          <w:spacing w:val="1"/>
          <w:sz w:val="24"/>
          <w:szCs w:val="24"/>
        </w:rPr>
        <w:t>нк</w:t>
      </w:r>
      <w:r w:rsidRPr="004C7AFA">
        <w:rPr>
          <w:sz w:val="24"/>
          <w:szCs w:val="24"/>
        </w:rPr>
        <w:t>о</w:t>
      </w:r>
      <w:r w:rsidRPr="004C7AFA">
        <w:rPr>
          <w:spacing w:val="5"/>
          <w:sz w:val="24"/>
          <w:szCs w:val="24"/>
        </w:rPr>
        <w:t xml:space="preserve"> </w:t>
      </w:r>
      <w:r w:rsidRPr="004C7AFA">
        <w:rPr>
          <w:spacing w:val="-1"/>
          <w:sz w:val="24"/>
          <w:szCs w:val="24"/>
        </w:rPr>
        <w:t>ме</w:t>
      </w:r>
      <w:r w:rsidRPr="004C7AFA">
        <w:rPr>
          <w:spacing w:val="1"/>
          <w:sz w:val="24"/>
          <w:szCs w:val="24"/>
        </w:rPr>
        <w:t>ни</w:t>
      </w:r>
      <w:r w:rsidRPr="004C7AFA">
        <w:rPr>
          <w:spacing w:val="3"/>
          <w:sz w:val="24"/>
          <w:szCs w:val="24"/>
        </w:rPr>
        <w:t>ц</w:t>
      </w:r>
      <w:r w:rsidRPr="004C7AFA">
        <w:rPr>
          <w:spacing w:val="-5"/>
          <w:sz w:val="24"/>
          <w:szCs w:val="24"/>
        </w:rPr>
        <w:t>у</w:t>
      </w:r>
      <w:r w:rsidRPr="004C7AFA">
        <w:rPr>
          <w:sz w:val="24"/>
          <w:szCs w:val="24"/>
        </w:rPr>
        <w:t>,</w:t>
      </w:r>
      <w:r w:rsidRPr="004C7AFA">
        <w:rPr>
          <w:spacing w:val="5"/>
          <w:sz w:val="24"/>
          <w:szCs w:val="24"/>
        </w:rPr>
        <w:t xml:space="preserve"> </w:t>
      </w:r>
      <w:r w:rsidRPr="004C7AFA">
        <w:rPr>
          <w:sz w:val="24"/>
          <w:szCs w:val="24"/>
        </w:rPr>
        <w:t>б</w:t>
      </w:r>
      <w:r w:rsidRPr="004C7AFA">
        <w:rPr>
          <w:spacing w:val="-1"/>
          <w:sz w:val="24"/>
          <w:szCs w:val="24"/>
        </w:rPr>
        <w:t>е</w:t>
      </w:r>
      <w:r w:rsidRPr="004C7AFA">
        <w:rPr>
          <w:sz w:val="24"/>
          <w:szCs w:val="24"/>
        </w:rPr>
        <w:t>з</w:t>
      </w:r>
      <w:r w:rsidRPr="004C7AFA">
        <w:rPr>
          <w:spacing w:val="6"/>
          <w:sz w:val="24"/>
          <w:szCs w:val="24"/>
        </w:rPr>
        <w:t xml:space="preserve"> </w:t>
      </w:r>
      <w:r w:rsidRPr="004C7AFA">
        <w:rPr>
          <w:sz w:val="24"/>
          <w:szCs w:val="24"/>
        </w:rPr>
        <w:t>ж</w:t>
      </w:r>
      <w:r w:rsidRPr="004C7AFA">
        <w:rPr>
          <w:spacing w:val="1"/>
          <w:sz w:val="24"/>
          <w:szCs w:val="24"/>
        </w:rPr>
        <w:t>и</w:t>
      </w:r>
      <w:r w:rsidRPr="004C7AFA">
        <w:rPr>
          <w:sz w:val="24"/>
          <w:szCs w:val="24"/>
        </w:rPr>
        <w:t>р</w:t>
      </w:r>
      <w:r w:rsidRPr="004C7AFA">
        <w:rPr>
          <w:spacing w:val="-1"/>
          <w:sz w:val="24"/>
          <w:szCs w:val="24"/>
        </w:rPr>
        <w:t>а</w:t>
      </w:r>
      <w:r w:rsidRPr="004C7AFA">
        <w:rPr>
          <w:spacing w:val="1"/>
          <w:sz w:val="24"/>
          <w:szCs w:val="24"/>
        </w:rPr>
        <w:t>н</w:t>
      </w:r>
      <w:r w:rsidRPr="004C7AFA">
        <w:rPr>
          <w:spacing w:val="-1"/>
          <w:sz w:val="24"/>
          <w:szCs w:val="24"/>
        </w:rPr>
        <w:t>а</w:t>
      </w:r>
      <w:r w:rsidRPr="004C7AFA">
        <w:rPr>
          <w:sz w:val="24"/>
          <w:szCs w:val="24"/>
        </w:rPr>
        <w:t>та</w:t>
      </w:r>
      <w:r w:rsidRPr="004C7AFA">
        <w:rPr>
          <w:spacing w:val="9"/>
          <w:sz w:val="24"/>
          <w:szCs w:val="24"/>
        </w:rPr>
        <w:t xml:space="preserve"> </w:t>
      </w:r>
      <w:r w:rsidRPr="004C7AFA">
        <w:rPr>
          <w:sz w:val="24"/>
          <w:szCs w:val="24"/>
        </w:rPr>
        <w:t xml:space="preserve">у </w:t>
      </w:r>
      <w:r w:rsidRPr="004C7AFA">
        <w:rPr>
          <w:spacing w:val="1"/>
          <w:sz w:val="24"/>
          <w:szCs w:val="24"/>
        </w:rPr>
        <w:t>к</w:t>
      </w:r>
      <w:r w:rsidRPr="004C7AFA">
        <w:rPr>
          <w:sz w:val="24"/>
          <w:szCs w:val="24"/>
        </w:rPr>
        <w:t>о</w:t>
      </w:r>
      <w:r w:rsidRPr="004C7AFA">
        <w:rPr>
          <w:spacing w:val="2"/>
          <w:sz w:val="24"/>
          <w:szCs w:val="24"/>
        </w:rPr>
        <w:t>р</w:t>
      </w:r>
      <w:r w:rsidRPr="004C7AFA">
        <w:rPr>
          <w:spacing w:val="1"/>
          <w:sz w:val="24"/>
          <w:szCs w:val="24"/>
        </w:rPr>
        <w:t>и</w:t>
      </w:r>
      <w:r w:rsidRPr="004C7AFA">
        <w:rPr>
          <w:spacing w:val="-1"/>
          <w:sz w:val="24"/>
          <w:szCs w:val="24"/>
        </w:rPr>
        <w:t>с</w:t>
      </w:r>
      <w:r w:rsidRPr="004C7AFA">
        <w:rPr>
          <w:sz w:val="24"/>
          <w:szCs w:val="24"/>
        </w:rPr>
        <w:t>т</w:t>
      </w:r>
      <w:r w:rsidRPr="004C7AFA">
        <w:rPr>
          <w:spacing w:val="5"/>
          <w:sz w:val="24"/>
          <w:szCs w:val="24"/>
        </w:rPr>
        <w:t xml:space="preserve"> </w:t>
      </w:r>
      <w:r w:rsidRPr="004C7AFA">
        <w:rPr>
          <w:sz w:val="24"/>
          <w:szCs w:val="24"/>
        </w:rPr>
        <w:t>Н</w:t>
      </w:r>
      <w:r w:rsidRPr="004C7AFA">
        <w:rPr>
          <w:spacing w:val="-1"/>
          <w:sz w:val="24"/>
          <w:szCs w:val="24"/>
        </w:rPr>
        <w:t>а</w:t>
      </w:r>
      <w:r w:rsidRPr="004C7AFA">
        <w:rPr>
          <w:spacing w:val="5"/>
          <w:sz w:val="24"/>
          <w:szCs w:val="24"/>
        </w:rPr>
        <w:t>р</w:t>
      </w:r>
      <w:r w:rsidRPr="004C7AFA">
        <w:rPr>
          <w:spacing w:val="-5"/>
          <w:sz w:val="24"/>
          <w:szCs w:val="24"/>
        </w:rPr>
        <w:t>у</w:t>
      </w:r>
      <w:r w:rsidRPr="004C7AFA">
        <w:rPr>
          <w:spacing w:val="-1"/>
          <w:sz w:val="24"/>
          <w:szCs w:val="24"/>
        </w:rPr>
        <w:t>ч</w:t>
      </w:r>
      <w:r w:rsidRPr="004C7AFA">
        <w:rPr>
          <w:spacing w:val="1"/>
          <w:sz w:val="24"/>
          <w:szCs w:val="24"/>
        </w:rPr>
        <w:t>и</w:t>
      </w:r>
      <w:r w:rsidRPr="004C7AFA">
        <w:rPr>
          <w:sz w:val="24"/>
          <w:szCs w:val="24"/>
        </w:rPr>
        <w:t>о</w:t>
      </w:r>
      <w:r w:rsidRPr="004C7AFA">
        <w:rPr>
          <w:spacing w:val="1"/>
          <w:sz w:val="24"/>
          <w:szCs w:val="24"/>
        </w:rPr>
        <w:t>ц</w:t>
      </w:r>
      <w:r w:rsidRPr="004C7AFA">
        <w:rPr>
          <w:spacing w:val="-1"/>
          <w:sz w:val="24"/>
          <w:szCs w:val="24"/>
        </w:rPr>
        <w:t>а</w:t>
      </w:r>
      <w:r w:rsidRPr="004C7AFA">
        <w:rPr>
          <w:sz w:val="24"/>
          <w:szCs w:val="24"/>
        </w:rPr>
        <w:t>,</w:t>
      </w:r>
      <w:r w:rsidRPr="004C7AFA">
        <w:rPr>
          <w:spacing w:val="5"/>
          <w:sz w:val="24"/>
          <w:szCs w:val="24"/>
        </w:rPr>
        <w:t xml:space="preserve"> </w:t>
      </w:r>
      <w:r w:rsidRPr="004C7AFA">
        <w:rPr>
          <w:spacing w:val="1"/>
          <w:sz w:val="24"/>
          <w:szCs w:val="24"/>
        </w:rPr>
        <w:t>с</w:t>
      </w:r>
      <w:r w:rsidRPr="004C7AFA">
        <w:rPr>
          <w:sz w:val="24"/>
          <w:szCs w:val="24"/>
        </w:rPr>
        <w:t>а</w:t>
      </w:r>
      <w:r w:rsidRPr="004C7AFA">
        <w:rPr>
          <w:spacing w:val="4"/>
          <w:sz w:val="24"/>
          <w:szCs w:val="24"/>
        </w:rPr>
        <w:t xml:space="preserve"> </w:t>
      </w:r>
      <w:r w:rsidRPr="004C7AFA">
        <w:rPr>
          <w:spacing w:val="1"/>
          <w:sz w:val="24"/>
          <w:szCs w:val="24"/>
        </w:rPr>
        <w:t>м</w:t>
      </w:r>
      <w:r w:rsidRPr="004C7AFA">
        <w:rPr>
          <w:spacing w:val="-1"/>
          <w:sz w:val="24"/>
          <w:szCs w:val="24"/>
        </w:rPr>
        <w:t>е</w:t>
      </w:r>
      <w:r w:rsidRPr="004C7AFA">
        <w:rPr>
          <w:spacing w:val="1"/>
          <w:sz w:val="24"/>
          <w:szCs w:val="24"/>
        </w:rPr>
        <w:t>ни</w:t>
      </w:r>
      <w:r w:rsidRPr="004C7AFA">
        <w:rPr>
          <w:spacing w:val="-1"/>
          <w:sz w:val="24"/>
          <w:szCs w:val="24"/>
        </w:rPr>
        <w:t>ч</w:t>
      </w:r>
      <w:r w:rsidRPr="004C7AFA">
        <w:rPr>
          <w:spacing w:val="1"/>
          <w:sz w:val="24"/>
          <w:szCs w:val="24"/>
        </w:rPr>
        <w:t>ни</w:t>
      </w:r>
      <w:r w:rsidRPr="004C7AFA">
        <w:rPr>
          <w:sz w:val="24"/>
          <w:szCs w:val="24"/>
        </w:rPr>
        <w:t>м</w:t>
      </w:r>
      <w:r w:rsidRPr="004C7AFA">
        <w:rPr>
          <w:spacing w:val="4"/>
          <w:sz w:val="24"/>
          <w:szCs w:val="24"/>
        </w:rPr>
        <w:t xml:space="preserve"> </w:t>
      </w:r>
      <w:r w:rsidRPr="004C7AFA">
        <w:rPr>
          <w:sz w:val="24"/>
          <w:szCs w:val="24"/>
        </w:rPr>
        <w:t>овл</w:t>
      </w:r>
      <w:r w:rsidRPr="004C7AFA">
        <w:rPr>
          <w:spacing w:val="-1"/>
          <w:sz w:val="24"/>
          <w:szCs w:val="24"/>
        </w:rPr>
        <w:t>а</w:t>
      </w:r>
      <w:r w:rsidRPr="004C7AFA">
        <w:rPr>
          <w:sz w:val="24"/>
          <w:szCs w:val="24"/>
        </w:rPr>
        <w:t>шћ</w:t>
      </w:r>
      <w:r w:rsidRPr="004C7AFA">
        <w:rPr>
          <w:spacing w:val="-1"/>
          <w:sz w:val="24"/>
          <w:szCs w:val="24"/>
        </w:rPr>
        <w:t>е</w:t>
      </w:r>
      <w:r w:rsidRPr="004C7AFA">
        <w:rPr>
          <w:sz w:val="24"/>
          <w:szCs w:val="24"/>
        </w:rPr>
        <w:t>њ</w:t>
      </w:r>
      <w:r w:rsidRPr="004C7AFA">
        <w:rPr>
          <w:spacing w:val="-2"/>
          <w:sz w:val="24"/>
          <w:szCs w:val="24"/>
        </w:rPr>
        <w:t>е</w:t>
      </w:r>
      <w:r w:rsidRPr="004C7AFA">
        <w:rPr>
          <w:sz w:val="24"/>
          <w:szCs w:val="24"/>
        </w:rPr>
        <w:t>м</w:t>
      </w:r>
      <w:r w:rsidRPr="004C7AFA">
        <w:rPr>
          <w:spacing w:val="6"/>
          <w:sz w:val="24"/>
          <w:szCs w:val="24"/>
        </w:rPr>
        <w:t xml:space="preserve"> </w:t>
      </w:r>
      <w:r w:rsidRPr="004C7AFA">
        <w:rPr>
          <w:spacing w:val="1"/>
          <w:sz w:val="24"/>
          <w:szCs w:val="24"/>
        </w:rPr>
        <w:t>з</w:t>
      </w:r>
      <w:r w:rsidRPr="004C7AFA">
        <w:rPr>
          <w:sz w:val="24"/>
          <w:szCs w:val="24"/>
        </w:rPr>
        <w:t xml:space="preserve">а </w:t>
      </w:r>
      <w:r w:rsidRPr="004C7AFA">
        <w:rPr>
          <w:spacing w:val="1"/>
          <w:sz w:val="24"/>
          <w:szCs w:val="24"/>
        </w:rPr>
        <w:t>п</w:t>
      </w:r>
      <w:r w:rsidRPr="004C7AFA">
        <w:rPr>
          <w:sz w:val="24"/>
          <w:szCs w:val="24"/>
        </w:rPr>
        <w:t>о</w:t>
      </w:r>
      <w:r w:rsidRPr="004C7AFA">
        <w:rPr>
          <w:spacing w:val="3"/>
          <w:sz w:val="24"/>
          <w:szCs w:val="24"/>
        </w:rPr>
        <w:t>п</w:t>
      </w:r>
      <w:r w:rsidRPr="004C7AFA">
        <w:rPr>
          <w:spacing w:val="-7"/>
          <w:sz w:val="24"/>
          <w:szCs w:val="24"/>
        </w:rPr>
        <w:t>у</w:t>
      </w:r>
      <w:r w:rsidRPr="004C7AFA">
        <w:rPr>
          <w:spacing w:val="6"/>
          <w:sz w:val="24"/>
          <w:szCs w:val="24"/>
        </w:rPr>
        <w:t>н</w:t>
      </w:r>
      <w:r w:rsidRPr="004C7AFA">
        <w:rPr>
          <w:sz w:val="24"/>
          <w:szCs w:val="24"/>
        </w:rPr>
        <w:t>у</w:t>
      </w:r>
      <w:r w:rsidRPr="004C7AFA">
        <w:rPr>
          <w:spacing w:val="14"/>
          <w:sz w:val="24"/>
          <w:szCs w:val="24"/>
        </w:rPr>
        <w:t xml:space="preserve"> </w:t>
      </w:r>
      <w:r w:rsidRPr="004C7AFA">
        <w:rPr>
          <w:sz w:val="24"/>
          <w:szCs w:val="24"/>
        </w:rPr>
        <w:t>у</w:t>
      </w:r>
      <w:r w:rsidRPr="004C7AFA">
        <w:rPr>
          <w:spacing w:val="12"/>
          <w:sz w:val="24"/>
          <w:szCs w:val="24"/>
        </w:rPr>
        <w:t xml:space="preserve"> </w:t>
      </w:r>
      <w:r w:rsidRPr="004C7AFA">
        <w:rPr>
          <w:sz w:val="24"/>
          <w:szCs w:val="24"/>
        </w:rPr>
        <w:t>ви</w:t>
      </w:r>
      <w:r w:rsidRPr="004C7AFA">
        <w:rPr>
          <w:spacing w:val="-1"/>
          <w:sz w:val="24"/>
          <w:szCs w:val="24"/>
        </w:rPr>
        <w:t>с</w:t>
      </w:r>
      <w:r w:rsidRPr="004C7AFA">
        <w:rPr>
          <w:spacing w:val="1"/>
          <w:sz w:val="24"/>
          <w:szCs w:val="24"/>
        </w:rPr>
        <w:t>ин</w:t>
      </w:r>
      <w:r w:rsidRPr="004C7AFA">
        <w:rPr>
          <w:sz w:val="24"/>
          <w:szCs w:val="24"/>
        </w:rPr>
        <w:t>и</w:t>
      </w:r>
      <w:r w:rsidRPr="004C7AFA">
        <w:rPr>
          <w:spacing w:val="18"/>
          <w:sz w:val="24"/>
          <w:szCs w:val="24"/>
        </w:rPr>
        <w:t xml:space="preserve"> </w:t>
      </w:r>
      <w:r w:rsidRPr="004C7AFA">
        <w:rPr>
          <w:sz w:val="24"/>
          <w:szCs w:val="24"/>
        </w:rPr>
        <w:t>од</w:t>
      </w:r>
      <w:r w:rsidRPr="004C7AFA">
        <w:rPr>
          <w:spacing w:val="14"/>
          <w:sz w:val="24"/>
          <w:szCs w:val="24"/>
        </w:rPr>
        <w:t xml:space="preserve"> </w:t>
      </w:r>
      <w:r w:rsidRPr="004C7AFA">
        <w:rPr>
          <w:sz w:val="24"/>
          <w:szCs w:val="24"/>
        </w:rPr>
        <w:t>1</w:t>
      </w:r>
      <w:r w:rsidRPr="004C7AFA">
        <w:rPr>
          <w:spacing w:val="-2"/>
          <w:sz w:val="24"/>
          <w:szCs w:val="24"/>
        </w:rPr>
        <w:t>0</w:t>
      </w:r>
      <w:r w:rsidRPr="004C7AFA">
        <w:rPr>
          <w:sz w:val="24"/>
          <w:szCs w:val="24"/>
        </w:rPr>
        <w:t>%</w:t>
      </w:r>
      <w:r w:rsidRPr="004C7AFA">
        <w:rPr>
          <w:spacing w:val="19"/>
          <w:sz w:val="24"/>
          <w:szCs w:val="24"/>
        </w:rPr>
        <w:t xml:space="preserve"> </w:t>
      </w:r>
      <w:r w:rsidRPr="004C7AFA">
        <w:rPr>
          <w:sz w:val="24"/>
          <w:szCs w:val="24"/>
        </w:rPr>
        <w:t>од</w:t>
      </w:r>
      <w:r w:rsidRPr="004C7AFA">
        <w:rPr>
          <w:spacing w:val="19"/>
          <w:sz w:val="24"/>
          <w:szCs w:val="24"/>
        </w:rPr>
        <w:t xml:space="preserve"> </w:t>
      </w:r>
      <w:r w:rsidRPr="004C7AFA">
        <w:rPr>
          <w:spacing w:val="-7"/>
          <w:sz w:val="24"/>
          <w:szCs w:val="24"/>
        </w:rPr>
        <w:t>у</w:t>
      </w:r>
      <w:r w:rsidRPr="004C7AFA">
        <w:rPr>
          <w:sz w:val="24"/>
          <w:szCs w:val="24"/>
        </w:rPr>
        <w:t>г</w:t>
      </w:r>
      <w:r w:rsidRPr="004C7AFA">
        <w:rPr>
          <w:spacing w:val="2"/>
          <w:sz w:val="24"/>
          <w:szCs w:val="24"/>
        </w:rPr>
        <w:t>о</w:t>
      </w:r>
      <w:r w:rsidRPr="004C7AFA">
        <w:rPr>
          <w:sz w:val="24"/>
          <w:szCs w:val="24"/>
        </w:rPr>
        <w:t>вор</w:t>
      </w:r>
      <w:r w:rsidRPr="004C7AFA">
        <w:rPr>
          <w:spacing w:val="-1"/>
          <w:sz w:val="24"/>
          <w:szCs w:val="24"/>
        </w:rPr>
        <w:t>е</w:t>
      </w:r>
      <w:r w:rsidRPr="004C7AFA">
        <w:rPr>
          <w:spacing w:val="1"/>
          <w:sz w:val="24"/>
          <w:szCs w:val="24"/>
        </w:rPr>
        <w:t>н</w:t>
      </w:r>
      <w:r w:rsidRPr="004C7AFA">
        <w:rPr>
          <w:sz w:val="24"/>
          <w:szCs w:val="24"/>
        </w:rPr>
        <w:t>е</w:t>
      </w:r>
      <w:r w:rsidRPr="004C7AFA">
        <w:rPr>
          <w:spacing w:val="16"/>
          <w:sz w:val="24"/>
          <w:szCs w:val="24"/>
        </w:rPr>
        <w:t xml:space="preserve"> </w:t>
      </w:r>
      <w:r w:rsidRPr="004C7AFA">
        <w:rPr>
          <w:sz w:val="24"/>
          <w:szCs w:val="24"/>
        </w:rPr>
        <w:t>вр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1"/>
          <w:sz w:val="24"/>
          <w:szCs w:val="24"/>
        </w:rPr>
        <w:t>с</w:t>
      </w:r>
      <w:r w:rsidRPr="004C7AFA">
        <w:rPr>
          <w:sz w:val="24"/>
          <w:szCs w:val="24"/>
        </w:rPr>
        <w:t>т</w:t>
      </w:r>
      <w:r w:rsidRPr="004C7AFA">
        <w:rPr>
          <w:spacing w:val="1"/>
          <w:sz w:val="24"/>
          <w:szCs w:val="24"/>
        </w:rPr>
        <w:t>и</w:t>
      </w:r>
      <w:r w:rsidRPr="004C7AFA">
        <w:rPr>
          <w:sz w:val="24"/>
          <w:szCs w:val="24"/>
        </w:rPr>
        <w:t>,</w:t>
      </w:r>
      <w:r w:rsidRPr="004C7AFA">
        <w:rPr>
          <w:spacing w:val="19"/>
          <w:sz w:val="24"/>
          <w:szCs w:val="24"/>
        </w:rPr>
        <w:t xml:space="preserve"> </w:t>
      </w:r>
      <w:r w:rsidR="00F76436" w:rsidRPr="004C7AFA">
        <w:rPr>
          <w:sz w:val="24"/>
          <w:szCs w:val="24"/>
          <w:lang w:val="sr-Cyrl-CS"/>
        </w:rPr>
        <w:t>без</w:t>
      </w:r>
      <w:r w:rsidRPr="004C7AFA">
        <w:rPr>
          <w:spacing w:val="16"/>
          <w:sz w:val="24"/>
          <w:szCs w:val="24"/>
        </w:rPr>
        <w:t xml:space="preserve"> </w:t>
      </w:r>
      <w:r w:rsidRPr="004C7AFA">
        <w:rPr>
          <w:sz w:val="24"/>
          <w:szCs w:val="24"/>
        </w:rPr>
        <w:t>ПД</w:t>
      </w:r>
      <w:r w:rsidRPr="004C7AFA">
        <w:rPr>
          <w:spacing w:val="-2"/>
          <w:sz w:val="24"/>
          <w:szCs w:val="24"/>
        </w:rPr>
        <w:t>В</w:t>
      </w:r>
      <w:r w:rsidRPr="004C7AFA">
        <w:rPr>
          <w:spacing w:val="-1"/>
          <w:sz w:val="24"/>
          <w:szCs w:val="24"/>
        </w:rPr>
        <w:t>-</w:t>
      </w:r>
      <w:r w:rsidR="00F76436" w:rsidRPr="004C7AFA">
        <w:rPr>
          <w:spacing w:val="-1"/>
          <w:sz w:val="24"/>
          <w:szCs w:val="24"/>
          <w:lang w:val="sr-Cyrl-CS"/>
        </w:rPr>
        <w:t>а</w:t>
      </w:r>
      <w:r w:rsidRPr="004C7AFA">
        <w:rPr>
          <w:sz w:val="24"/>
          <w:szCs w:val="24"/>
        </w:rPr>
        <w:t>,</w:t>
      </w:r>
      <w:r w:rsidRPr="004C7AFA">
        <w:rPr>
          <w:spacing w:val="17"/>
          <w:sz w:val="24"/>
          <w:szCs w:val="24"/>
        </w:rPr>
        <w:t xml:space="preserve"> </w:t>
      </w:r>
      <w:r w:rsidRPr="004C7AFA">
        <w:rPr>
          <w:spacing w:val="1"/>
          <w:sz w:val="24"/>
          <w:szCs w:val="24"/>
        </w:rPr>
        <w:t>с</w:t>
      </w:r>
      <w:r w:rsidRPr="004C7AFA">
        <w:rPr>
          <w:sz w:val="24"/>
          <w:szCs w:val="24"/>
        </w:rPr>
        <w:t>а</w:t>
      </w:r>
      <w:r w:rsidRPr="004C7AFA">
        <w:rPr>
          <w:spacing w:val="16"/>
          <w:sz w:val="24"/>
          <w:szCs w:val="24"/>
        </w:rPr>
        <w:t xml:space="preserve"> </w:t>
      </w:r>
      <w:r w:rsidRPr="004C7AFA">
        <w:rPr>
          <w:spacing w:val="1"/>
          <w:sz w:val="24"/>
          <w:szCs w:val="24"/>
        </w:rPr>
        <w:t>к</w:t>
      </w:r>
      <w:r w:rsidRPr="004C7AFA">
        <w:rPr>
          <w:sz w:val="24"/>
          <w:szCs w:val="24"/>
        </w:rPr>
        <w:t>л</w:t>
      </w:r>
      <w:r w:rsidRPr="004C7AFA">
        <w:rPr>
          <w:spacing w:val="1"/>
          <w:sz w:val="24"/>
          <w:szCs w:val="24"/>
        </w:rPr>
        <w:t>а</w:t>
      </w:r>
      <w:r w:rsidRPr="004C7AFA">
        <w:rPr>
          <w:spacing w:val="-2"/>
          <w:sz w:val="24"/>
          <w:szCs w:val="24"/>
        </w:rPr>
        <w:t>у</w:t>
      </w:r>
      <w:r w:rsidRPr="004C7AFA">
        <w:rPr>
          <w:spacing w:val="3"/>
          <w:sz w:val="24"/>
          <w:szCs w:val="24"/>
        </w:rPr>
        <w:t>з</w:t>
      </w:r>
      <w:r w:rsidRPr="004C7AFA">
        <w:rPr>
          <w:spacing w:val="-7"/>
          <w:sz w:val="24"/>
          <w:szCs w:val="24"/>
        </w:rPr>
        <w:t>у</w:t>
      </w:r>
      <w:r w:rsidRPr="004C7AFA">
        <w:rPr>
          <w:sz w:val="24"/>
          <w:szCs w:val="24"/>
        </w:rPr>
        <w:t>л</w:t>
      </w:r>
      <w:r w:rsidRPr="004C7AFA">
        <w:rPr>
          <w:spacing w:val="2"/>
          <w:sz w:val="24"/>
          <w:szCs w:val="24"/>
        </w:rPr>
        <w:t>о</w:t>
      </w:r>
      <w:r w:rsidRPr="004C7AFA">
        <w:rPr>
          <w:sz w:val="24"/>
          <w:szCs w:val="24"/>
        </w:rPr>
        <w:t>м</w:t>
      </w:r>
      <w:r w:rsidRPr="004C7AFA">
        <w:rPr>
          <w:spacing w:val="16"/>
          <w:sz w:val="24"/>
          <w:szCs w:val="24"/>
        </w:rPr>
        <w:t xml:space="preserve"> </w:t>
      </w:r>
      <w:r w:rsidRPr="004C7AFA">
        <w:rPr>
          <w:spacing w:val="1"/>
          <w:sz w:val="24"/>
          <w:szCs w:val="24"/>
        </w:rPr>
        <w:t>„</w:t>
      </w:r>
      <w:r w:rsidRPr="004C7AFA">
        <w:rPr>
          <w:sz w:val="24"/>
          <w:szCs w:val="24"/>
        </w:rPr>
        <w:t>б</w:t>
      </w:r>
      <w:r w:rsidRPr="004C7AFA">
        <w:rPr>
          <w:spacing w:val="-1"/>
          <w:sz w:val="24"/>
          <w:szCs w:val="24"/>
        </w:rPr>
        <w:t>е</w:t>
      </w:r>
      <w:r w:rsidRPr="004C7AFA">
        <w:rPr>
          <w:sz w:val="24"/>
          <w:szCs w:val="24"/>
        </w:rPr>
        <w:t>з</w:t>
      </w:r>
      <w:r w:rsidRPr="004C7AFA">
        <w:rPr>
          <w:spacing w:val="15"/>
          <w:sz w:val="24"/>
          <w:szCs w:val="24"/>
        </w:rPr>
        <w:t xml:space="preserve"> </w:t>
      </w:r>
      <w:r w:rsidRPr="004C7AFA">
        <w:rPr>
          <w:spacing w:val="1"/>
          <w:sz w:val="24"/>
          <w:szCs w:val="24"/>
        </w:rPr>
        <w:t>п</w:t>
      </w:r>
      <w:r w:rsidRPr="004C7AFA">
        <w:rPr>
          <w:sz w:val="24"/>
          <w:szCs w:val="24"/>
        </w:rPr>
        <w:t>рот</w:t>
      </w:r>
      <w:r w:rsidRPr="004C7AFA">
        <w:rPr>
          <w:spacing w:val="-1"/>
          <w:sz w:val="24"/>
          <w:szCs w:val="24"/>
        </w:rPr>
        <w:t>ес</w:t>
      </w:r>
      <w:r w:rsidRPr="004C7AFA">
        <w:rPr>
          <w:sz w:val="24"/>
          <w:szCs w:val="24"/>
        </w:rPr>
        <w:t>т</w:t>
      </w:r>
      <w:r w:rsidRPr="004C7AFA">
        <w:rPr>
          <w:spacing w:val="-1"/>
          <w:sz w:val="24"/>
          <w:szCs w:val="24"/>
        </w:rPr>
        <w:t>а</w:t>
      </w:r>
      <w:r w:rsidRPr="004C7AFA">
        <w:rPr>
          <w:sz w:val="24"/>
          <w:szCs w:val="24"/>
        </w:rPr>
        <w:t>“</w:t>
      </w:r>
      <w:r w:rsidRPr="004C7AFA">
        <w:rPr>
          <w:spacing w:val="16"/>
          <w:sz w:val="24"/>
          <w:szCs w:val="24"/>
        </w:rPr>
        <w:t xml:space="preserve"> </w:t>
      </w:r>
      <w:r w:rsidRPr="004C7AFA">
        <w:rPr>
          <w:sz w:val="24"/>
          <w:szCs w:val="24"/>
        </w:rPr>
        <w:t>и</w:t>
      </w:r>
      <w:r w:rsidRPr="004C7AFA">
        <w:rPr>
          <w:spacing w:val="1"/>
          <w:sz w:val="24"/>
          <w:szCs w:val="24"/>
        </w:rPr>
        <w:t>„п</w:t>
      </w:r>
      <w:r w:rsidRPr="004C7AFA">
        <w:rPr>
          <w:sz w:val="24"/>
          <w:szCs w:val="24"/>
        </w:rPr>
        <w:t>о виђ</w:t>
      </w:r>
      <w:r w:rsidRPr="004C7AFA">
        <w:rPr>
          <w:spacing w:val="-2"/>
          <w:sz w:val="24"/>
          <w:szCs w:val="24"/>
        </w:rPr>
        <w:t>е</w:t>
      </w:r>
      <w:r w:rsidRPr="004C7AFA">
        <w:rPr>
          <w:spacing w:val="1"/>
          <w:sz w:val="24"/>
          <w:szCs w:val="24"/>
        </w:rPr>
        <w:t>њ</w:t>
      </w:r>
      <w:r w:rsidRPr="004C7AFA">
        <w:rPr>
          <w:spacing w:val="-5"/>
          <w:sz w:val="24"/>
          <w:szCs w:val="24"/>
        </w:rPr>
        <w:t>у</w:t>
      </w:r>
      <w:r w:rsidRPr="004C7AFA">
        <w:rPr>
          <w:sz w:val="24"/>
          <w:szCs w:val="24"/>
        </w:rPr>
        <w:t>“</w:t>
      </w:r>
      <w:r w:rsidRPr="004C7AFA">
        <w:rPr>
          <w:spacing w:val="-1"/>
          <w:sz w:val="24"/>
          <w:szCs w:val="24"/>
        </w:rPr>
        <w:t xml:space="preserve"> </w:t>
      </w:r>
      <w:r w:rsidRPr="004C7AFA">
        <w:rPr>
          <w:spacing w:val="1"/>
          <w:sz w:val="24"/>
          <w:szCs w:val="24"/>
        </w:rPr>
        <w:t>н</w:t>
      </w:r>
      <w:r w:rsidRPr="004C7AFA">
        <w:rPr>
          <w:sz w:val="24"/>
          <w:szCs w:val="24"/>
        </w:rPr>
        <w:t>а</w:t>
      </w:r>
      <w:r w:rsidRPr="004C7AFA">
        <w:rPr>
          <w:spacing w:val="-1"/>
          <w:sz w:val="24"/>
          <w:szCs w:val="24"/>
        </w:rPr>
        <w:t xml:space="preserve"> </w:t>
      </w:r>
      <w:r w:rsidRPr="004C7AFA">
        <w:rPr>
          <w:spacing w:val="1"/>
          <w:sz w:val="24"/>
          <w:szCs w:val="24"/>
        </w:rPr>
        <w:t>и</w:t>
      </w:r>
      <w:r w:rsidRPr="004C7AFA">
        <w:rPr>
          <w:spacing w:val="-1"/>
          <w:sz w:val="24"/>
          <w:szCs w:val="24"/>
        </w:rPr>
        <w:t>м</w:t>
      </w:r>
      <w:r w:rsidRPr="004C7AFA">
        <w:rPr>
          <w:sz w:val="24"/>
          <w:szCs w:val="24"/>
        </w:rPr>
        <w:t>е</w:t>
      </w:r>
      <w:r w:rsidRPr="004C7AFA">
        <w:rPr>
          <w:spacing w:val="-1"/>
          <w:sz w:val="24"/>
          <w:szCs w:val="24"/>
        </w:rPr>
        <w:t xml:space="preserve"> </w:t>
      </w:r>
      <w:r w:rsidRPr="004C7AFA">
        <w:rPr>
          <w:sz w:val="24"/>
          <w:szCs w:val="24"/>
        </w:rPr>
        <w:t>до</w:t>
      </w:r>
      <w:r w:rsidRPr="004C7AFA">
        <w:rPr>
          <w:spacing w:val="3"/>
          <w:sz w:val="24"/>
          <w:szCs w:val="24"/>
        </w:rPr>
        <w:t>б</w:t>
      </w:r>
      <w:r w:rsidRPr="004C7AFA">
        <w:rPr>
          <w:sz w:val="24"/>
          <w:szCs w:val="24"/>
        </w:rPr>
        <w:t xml:space="preserve">рог </w:t>
      </w:r>
      <w:r w:rsidRPr="004C7AFA">
        <w:rPr>
          <w:spacing w:val="1"/>
          <w:sz w:val="24"/>
          <w:szCs w:val="24"/>
        </w:rPr>
        <w:t>из</w:t>
      </w:r>
      <w:r w:rsidRPr="004C7AFA">
        <w:rPr>
          <w:sz w:val="24"/>
          <w:szCs w:val="24"/>
        </w:rPr>
        <w:t>врш</w:t>
      </w:r>
      <w:r w:rsidRPr="004C7AFA">
        <w:rPr>
          <w:spacing w:val="-1"/>
          <w:sz w:val="24"/>
          <w:szCs w:val="24"/>
        </w:rPr>
        <w:t>е</w:t>
      </w:r>
      <w:r w:rsidRPr="004C7AFA">
        <w:rPr>
          <w:sz w:val="24"/>
          <w:szCs w:val="24"/>
        </w:rPr>
        <w:t>ња</w:t>
      </w:r>
      <w:r w:rsidRPr="004C7AFA">
        <w:rPr>
          <w:spacing w:val="-2"/>
          <w:sz w:val="24"/>
          <w:szCs w:val="24"/>
        </w:rPr>
        <w:t xml:space="preserve"> </w:t>
      </w:r>
      <w:r w:rsidRPr="004C7AFA">
        <w:rPr>
          <w:spacing w:val="1"/>
          <w:sz w:val="24"/>
          <w:szCs w:val="24"/>
        </w:rPr>
        <w:t>п</w:t>
      </w:r>
      <w:r w:rsidRPr="004C7AFA">
        <w:rPr>
          <w:sz w:val="24"/>
          <w:szCs w:val="24"/>
        </w:rPr>
        <w:t>о</w:t>
      </w:r>
      <w:r w:rsidRPr="004C7AFA">
        <w:rPr>
          <w:spacing w:val="-1"/>
          <w:sz w:val="24"/>
          <w:szCs w:val="24"/>
        </w:rPr>
        <w:t>с</w:t>
      </w:r>
      <w:r w:rsidRPr="004C7AFA">
        <w:rPr>
          <w:sz w:val="24"/>
          <w:szCs w:val="24"/>
        </w:rPr>
        <w:t>л</w:t>
      </w:r>
      <w:r w:rsidRPr="004C7AFA">
        <w:rPr>
          <w:spacing w:val="-1"/>
          <w:sz w:val="24"/>
          <w:szCs w:val="24"/>
        </w:rPr>
        <w:t>а</w:t>
      </w:r>
      <w:r w:rsidRPr="004C7AFA">
        <w:rPr>
          <w:sz w:val="24"/>
          <w:szCs w:val="24"/>
        </w:rPr>
        <w:t xml:space="preserve">, </w:t>
      </w:r>
      <w:r w:rsidRPr="004C7AFA">
        <w:rPr>
          <w:spacing w:val="1"/>
          <w:sz w:val="24"/>
          <w:szCs w:val="24"/>
        </w:rPr>
        <w:t>ка</w:t>
      </w:r>
      <w:r w:rsidRPr="004C7AFA">
        <w:rPr>
          <w:sz w:val="24"/>
          <w:szCs w:val="24"/>
        </w:rPr>
        <w:t>о и</w:t>
      </w:r>
      <w:r w:rsidRPr="004C7AFA">
        <w:rPr>
          <w:spacing w:val="1"/>
          <w:sz w:val="24"/>
          <w:szCs w:val="24"/>
        </w:rPr>
        <w:t xml:space="preserve"> к</w:t>
      </w:r>
      <w:r w:rsidRPr="004C7AFA">
        <w:rPr>
          <w:spacing w:val="-1"/>
          <w:sz w:val="24"/>
          <w:szCs w:val="24"/>
        </w:rPr>
        <w:t>а</w:t>
      </w:r>
      <w:r w:rsidRPr="004C7AFA">
        <w:rPr>
          <w:sz w:val="24"/>
          <w:szCs w:val="24"/>
        </w:rPr>
        <w:t>ртон</w:t>
      </w:r>
      <w:r w:rsidRPr="004C7AFA">
        <w:rPr>
          <w:spacing w:val="1"/>
          <w:sz w:val="24"/>
          <w:szCs w:val="24"/>
        </w:rPr>
        <w:t xml:space="preserve"> </w:t>
      </w:r>
      <w:r w:rsidRPr="004C7AFA">
        <w:rPr>
          <w:sz w:val="24"/>
          <w:szCs w:val="24"/>
        </w:rPr>
        <w:t>д</w:t>
      </w:r>
      <w:r w:rsidRPr="004C7AFA">
        <w:rPr>
          <w:spacing w:val="-1"/>
          <w:sz w:val="24"/>
          <w:szCs w:val="24"/>
        </w:rPr>
        <w:t>е</w:t>
      </w:r>
      <w:r w:rsidRPr="004C7AFA">
        <w:rPr>
          <w:spacing w:val="1"/>
          <w:sz w:val="24"/>
          <w:szCs w:val="24"/>
        </w:rPr>
        <w:t>п</w:t>
      </w:r>
      <w:r w:rsidRPr="004C7AFA">
        <w:rPr>
          <w:spacing w:val="-2"/>
          <w:sz w:val="24"/>
          <w:szCs w:val="24"/>
        </w:rPr>
        <w:t>о</w:t>
      </w:r>
      <w:r w:rsidRPr="004C7AFA">
        <w:rPr>
          <w:spacing w:val="1"/>
          <w:sz w:val="24"/>
          <w:szCs w:val="24"/>
        </w:rPr>
        <w:t>н</w:t>
      </w:r>
      <w:r w:rsidRPr="004C7AFA">
        <w:rPr>
          <w:sz w:val="24"/>
          <w:szCs w:val="24"/>
        </w:rPr>
        <w:t>ов</w:t>
      </w:r>
      <w:r w:rsidRPr="004C7AFA">
        <w:rPr>
          <w:spacing w:val="-1"/>
          <w:sz w:val="24"/>
          <w:szCs w:val="24"/>
        </w:rPr>
        <w:t>а</w:t>
      </w:r>
      <w:r w:rsidRPr="004C7AFA">
        <w:rPr>
          <w:spacing w:val="1"/>
          <w:sz w:val="24"/>
          <w:szCs w:val="24"/>
        </w:rPr>
        <w:t>н</w:t>
      </w:r>
      <w:r w:rsidRPr="004C7AFA">
        <w:rPr>
          <w:spacing w:val="-1"/>
          <w:sz w:val="24"/>
          <w:szCs w:val="24"/>
        </w:rPr>
        <w:t>и</w:t>
      </w:r>
      <w:r w:rsidRPr="004C7AFA">
        <w:rPr>
          <w:sz w:val="24"/>
          <w:szCs w:val="24"/>
        </w:rPr>
        <w:t xml:space="preserve">х </w:t>
      </w:r>
      <w:r w:rsidRPr="004C7AFA">
        <w:rPr>
          <w:spacing w:val="1"/>
          <w:sz w:val="24"/>
          <w:szCs w:val="24"/>
        </w:rPr>
        <w:t>п</w:t>
      </w:r>
      <w:r w:rsidRPr="004C7AFA">
        <w:rPr>
          <w:sz w:val="24"/>
          <w:szCs w:val="24"/>
        </w:rPr>
        <w:t>отпис</w:t>
      </w:r>
      <w:r w:rsidRPr="004C7AFA">
        <w:rPr>
          <w:spacing w:val="-1"/>
          <w:sz w:val="24"/>
          <w:szCs w:val="24"/>
        </w:rPr>
        <w:t>а</w:t>
      </w:r>
      <w:r w:rsidRPr="004C7AFA">
        <w:rPr>
          <w:sz w:val="24"/>
          <w:szCs w:val="24"/>
        </w:rPr>
        <w:t>.</w:t>
      </w:r>
    </w:p>
    <w:p w:rsidR="00AD7279" w:rsidRPr="004C7AFA" w:rsidRDefault="007430F8">
      <w:pPr>
        <w:ind w:left="113" w:right="68" w:firstLine="567"/>
        <w:jc w:val="both"/>
        <w:rPr>
          <w:sz w:val="24"/>
          <w:szCs w:val="24"/>
        </w:rPr>
      </w:pPr>
      <w:r w:rsidRPr="004C7AFA">
        <w:rPr>
          <w:spacing w:val="-2"/>
          <w:sz w:val="24"/>
          <w:szCs w:val="24"/>
        </w:rPr>
        <w:t>М</w:t>
      </w:r>
      <w:r w:rsidRPr="004C7AFA">
        <w:rPr>
          <w:spacing w:val="-3"/>
          <w:sz w:val="24"/>
          <w:szCs w:val="24"/>
        </w:rPr>
        <w:t>е</w:t>
      </w:r>
      <w:r w:rsidRPr="004C7AFA">
        <w:rPr>
          <w:spacing w:val="-4"/>
          <w:sz w:val="24"/>
          <w:szCs w:val="24"/>
        </w:rPr>
        <w:t>н</w:t>
      </w:r>
      <w:r w:rsidRPr="004C7AFA">
        <w:rPr>
          <w:spacing w:val="-1"/>
          <w:sz w:val="24"/>
          <w:szCs w:val="24"/>
        </w:rPr>
        <w:t>иц</w:t>
      </w:r>
      <w:r w:rsidRPr="004C7AFA">
        <w:rPr>
          <w:sz w:val="24"/>
          <w:szCs w:val="24"/>
        </w:rPr>
        <w:t>а</w:t>
      </w:r>
      <w:r w:rsidR="002453BC" w:rsidRPr="004C7AFA">
        <w:rPr>
          <w:sz w:val="24"/>
          <w:szCs w:val="24"/>
        </w:rPr>
        <w:t xml:space="preserve"> </w:t>
      </w:r>
      <w:r w:rsidRPr="004C7AFA">
        <w:rPr>
          <w:spacing w:val="-1"/>
          <w:sz w:val="24"/>
          <w:szCs w:val="24"/>
        </w:rPr>
        <w:t>м</w:t>
      </w:r>
      <w:r w:rsidRPr="004C7AFA">
        <w:rPr>
          <w:sz w:val="24"/>
          <w:szCs w:val="24"/>
        </w:rPr>
        <w:t>ора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4"/>
          <w:sz w:val="24"/>
          <w:szCs w:val="24"/>
        </w:rPr>
        <w:t>т</w:t>
      </w:r>
      <w:r w:rsidRPr="004C7AFA">
        <w:rPr>
          <w:sz w:val="24"/>
          <w:szCs w:val="24"/>
        </w:rPr>
        <w:t>и</w:t>
      </w:r>
      <w:r w:rsidR="002453BC" w:rsidRPr="004C7AFA">
        <w:rPr>
          <w:sz w:val="24"/>
          <w:szCs w:val="24"/>
        </w:rPr>
        <w:t xml:space="preserve"> </w:t>
      </w:r>
      <w:r w:rsidRPr="004C7AFA">
        <w:rPr>
          <w:spacing w:val="-1"/>
          <w:sz w:val="24"/>
          <w:szCs w:val="24"/>
        </w:rPr>
        <w:t>е</w:t>
      </w:r>
      <w:r w:rsidRPr="004C7AFA">
        <w:rPr>
          <w:sz w:val="24"/>
          <w:szCs w:val="24"/>
        </w:rPr>
        <w:t>вид</w:t>
      </w:r>
      <w:r w:rsidRPr="004C7AFA">
        <w:rPr>
          <w:spacing w:val="-1"/>
          <w:sz w:val="24"/>
          <w:szCs w:val="24"/>
        </w:rPr>
        <w:t>е</w:t>
      </w:r>
      <w:r w:rsidRPr="004C7AFA">
        <w:rPr>
          <w:spacing w:val="1"/>
          <w:sz w:val="24"/>
          <w:szCs w:val="24"/>
        </w:rPr>
        <w:t>н</w:t>
      </w:r>
      <w:r w:rsidRPr="004C7AFA">
        <w:rPr>
          <w:spacing w:val="-2"/>
          <w:sz w:val="24"/>
          <w:szCs w:val="24"/>
        </w:rPr>
        <w:t>т</w:t>
      </w:r>
      <w:r w:rsidRPr="004C7AFA">
        <w:rPr>
          <w:spacing w:val="1"/>
          <w:sz w:val="24"/>
          <w:szCs w:val="24"/>
        </w:rPr>
        <w:t>и</w:t>
      </w:r>
      <w:r w:rsidRPr="004C7AFA">
        <w:rPr>
          <w:sz w:val="24"/>
          <w:szCs w:val="24"/>
        </w:rPr>
        <w:t>р</w:t>
      </w:r>
      <w:r w:rsidRPr="004C7AFA">
        <w:rPr>
          <w:spacing w:val="-1"/>
          <w:sz w:val="24"/>
          <w:szCs w:val="24"/>
        </w:rPr>
        <w:t>а</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у</w:t>
      </w:r>
      <w:r w:rsidR="002453BC" w:rsidRPr="004C7AFA">
        <w:rPr>
          <w:sz w:val="24"/>
          <w:szCs w:val="24"/>
        </w:rPr>
        <w:t xml:space="preserve"> </w:t>
      </w:r>
      <w:r w:rsidRPr="004C7AFA">
        <w:rPr>
          <w:spacing w:val="1"/>
          <w:sz w:val="24"/>
          <w:szCs w:val="24"/>
        </w:rPr>
        <w:t>Р</w:t>
      </w:r>
      <w:r w:rsidRPr="004C7AFA">
        <w:rPr>
          <w:spacing w:val="-1"/>
          <w:sz w:val="24"/>
          <w:szCs w:val="24"/>
        </w:rPr>
        <w:t>е</w:t>
      </w:r>
      <w:r w:rsidRPr="004C7AFA">
        <w:rPr>
          <w:sz w:val="24"/>
          <w:szCs w:val="24"/>
        </w:rPr>
        <w:t>г</w:t>
      </w:r>
      <w:r w:rsidRPr="004C7AFA">
        <w:rPr>
          <w:spacing w:val="1"/>
          <w:sz w:val="24"/>
          <w:szCs w:val="24"/>
        </w:rPr>
        <w:t>и</w:t>
      </w:r>
      <w:r w:rsidRPr="004C7AFA">
        <w:rPr>
          <w:spacing w:val="-1"/>
          <w:sz w:val="24"/>
          <w:szCs w:val="24"/>
        </w:rPr>
        <w:t>с</w:t>
      </w:r>
      <w:r w:rsidRPr="004C7AFA">
        <w:rPr>
          <w:spacing w:val="-4"/>
          <w:sz w:val="24"/>
          <w:szCs w:val="24"/>
        </w:rPr>
        <w:t>т</w:t>
      </w:r>
      <w:r w:rsidRPr="004C7AFA">
        <w:rPr>
          <w:spacing w:val="-5"/>
          <w:sz w:val="24"/>
          <w:szCs w:val="24"/>
        </w:rPr>
        <w:t>р</w:t>
      </w:r>
      <w:r w:rsidRPr="004C7AFA">
        <w:rPr>
          <w:sz w:val="24"/>
          <w:szCs w:val="24"/>
        </w:rPr>
        <w:t>у</w:t>
      </w:r>
      <w:r w:rsidR="002453BC" w:rsidRPr="004C7AFA">
        <w:rPr>
          <w:sz w:val="24"/>
          <w:szCs w:val="24"/>
        </w:rPr>
        <w:t xml:space="preserve"> </w:t>
      </w:r>
      <w:r w:rsidRPr="004C7AFA">
        <w:rPr>
          <w:spacing w:val="2"/>
          <w:sz w:val="24"/>
          <w:szCs w:val="24"/>
        </w:rPr>
        <w:t>м</w:t>
      </w:r>
      <w:r w:rsidRPr="004C7AFA">
        <w:rPr>
          <w:spacing w:val="-1"/>
          <w:sz w:val="24"/>
          <w:szCs w:val="24"/>
        </w:rPr>
        <w:t>е</w:t>
      </w:r>
      <w:r w:rsidRPr="004C7AFA">
        <w:rPr>
          <w:spacing w:val="1"/>
          <w:sz w:val="24"/>
          <w:szCs w:val="24"/>
        </w:rPr>
        <w:t>ни</w:t>
      </w:r>
      <w:r w:rsidRPr="004C7AFA">
        <w:rPr>
          <w:spacing w:val="4"/>
          <w:sz w:val="24"/>
          <w:szCs w:val="24"/>
        </w:rPr>
        <w:t>ц</w:t>
      </w:r>
      <w:r w:rsidRPr="004C7AFA">
        <w:rPr>
          <w:sz w:val="24"/>
          <w:szCs w:val="24"/>
        </w:rPr>
        <w:t>а</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pacing w:val="-2"/>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а</w:t>
      </w:r>
      <w:r w:rsidR="002453BC" w:rsidRPr="004C7AFA">
        <w:rPr>
          <w:sz w:val="24"/>
          <w:szCs w:val="24"/>
        </w:rPr>
        <w:t xml:space="preserve"> </w:t>
      </w:r>
      <w:r w:rsidRPr="004C7AFA">
        <w:rPr>
          <w:sz w:val="24"/>
          <w:szCs w:val="24"/>
        </w:rPr>
        <w:t>Н</w:t>
      </w:r>
      <w:r w:rsidRPr="004C7AFA">
        <w:rPr>
          <w:spacing w:val="-1"/>
          <w:sz w:val="24"/>
          <w:szCs w:val="24"/>
        </w:rPr>
        <w:t>а</w:t>
      </w:r>
      <w:r w:rsidRPr="004C7AFA">
        <w:rPr>
          <w:sz w:val="24"/>
          <w:szCs w:val="24"/>
        </w:rPr>
        <w:t>р</w:t>
      </w:r>
      <w:r w:rsidRPr="004C7AFA">
        <w:rPr>
          <w:spacing w:val="5"/>
          <w:sz w:val="24"/>
          <w:szCs w:val="24"/>
        </w:rPr>
        <w:t>о</w:t>
      </w:r>
      <w:r w:rsidRPr="004C7AFA">
        <w:rPr>
          <w:sz w:val="24"/>
          <w:szCs w:val="24"/>
        </w:rPr>
        <w:t>д</w:t>
      </w:r>
      <w:r w:rsidRPr="004C7AFA">
        <w:rPr>
          <w:spacing w:val="1"/>
          <w:sz w:val="24"/>
          <w:szCs w:val="24"/>
        </w:rPr>
        <w:t>н</w:t>
      </w:r>
      <w:r w:rsidRPr="004C7AFA">
        <w:rPr>
          <w:sz w:val="24"/>
          <w:szCs w:val="24"/>
        </w:rPr>
        <w:t>е</w:t>
      </w:r>
      <w:r w:rsidR="002453BC" w:rsidRPr="004C7AFA">
        <w:rPr>
          <w:sz w:val="24"/>
          <w:szCs w:val="24"/>
        </w:rPr>
        <w:t xml:space="preserve"> </w:t>
      </w:r>
      <w:r w:rsidRPr="004C7AFA">
        <w:rPr>
          <w:spacing w:val="-2"/>
          <w:sz w:val="24"/>
          <w:szCs w:val="24"/>
        </w:rPr>
        <w:t>б</w:t>
      </w:r>
      <w:r w:rsidRPr="004C7AFA">
        <w:rPr>
          <w:spacing w:val="-1"/>
          <w:sz w:val="24"/>
          <w:szCs w:val="24"/>
        </w:rPr>
        <w:t>а</w:t>
      </w:r>
      <w:r w:rsidRPr="004C7AFA">
        <w:rPr>
          <w:spacing w:val="1"/>
          <w:sz w:val="24"/>
          <w:szCs w:val="24"/>
        </w:rPr>
        <w:t>нк</w:t>
      </w:r>
      <w:r w:rsidRPr="004C7AFA">
        <w:rPr>
          <w:sz w:val="24"/>
          <w:szCs w:val="24"/>
        </w:rPr>
        <w:t>е Срб</w:t>
      </w:r>
      <w:r w:rsidRPr="004C7AFA">
        <w:rPr>
          <w:spacing w:val="2"/>
          <w:sz w:val="24"/>
          <w:szCs w:val="24"/>
        </w:rPr>
        <w:t>и</w:t>
      </w:r>
      <w:r w:rsidRPr="004C7AFA">
        <w:rPr>
          <w:spacing w:val="-2"/>
          <w:sz w:val="24"/>
          <w:szCs w:val="24"/>
        </w:rPr>
        <w:t>ј</w:t>
      </w:r>
      <w:r w:rsidRPr="004C7AFA">
        <w:rPr>
          <w:spacing w:val="-1"/>
          <w:sz w:val="24"/>
          <w:szCs w:val="24"/>
        </w:rPr>
        <w:t>е</w:t>
      </w:r>
      <w:r w:rsidRPr="004C7AFA">
        <w:rPr>
          <w:sz w:val="24"/>
          <w:szCs w:val="24"/>
        </w:rPr>
        <w:t>.</w:t>
      </w:r>
      <w:r w:rsidR="002453BC" w:rsidRPr="004C7AFA">
        <w:rPr>
          <w:sz w:val="24"/>
          <w:szCs w:val="24"/>
        </w:rPr>
        <w:t xml:space="preserve"> </w:t>
      </w:r>
      <w:r w:rsidRPr="004C7AFA">
        <w:rPr>
          <w:sz w:val="24"/>
          <w:szCs w:val="24"/>
        </w:rPr>
        <w:t>М</w:t>
      </w:r>
      <w:r w:rsidRPr="004C7AFA">
        <w:rPr>
          <w:spacing w:val="-1"/>
          <w:sz w:val="24"/>
          <w:szCs w:val="24"/>
        </w:rPr>
        <w:t>е</w:t>
      </w:r>
      <w:r w:rsidRPr="004C7AFA">
        <w:rPr>
          <w:spacing w:val="1"/>
          <w:sz w:val="24"/>
          <w:szCs w:val="24"/>
        </w:rPr>
        <w:t>ни</w:t>
      </w:r>
      <w:r w:rsidRPr="004C7AFA">
        <w:rPr>
          <w:spacing w:val="4"/>
          <w:sz w:val="24"/>
          <w:szCs w:val="24"/>
        </w:rPr>
        <w:t>ц</w:t>
      </w:r>
      <w:r w:rsidRPr="004C7AFA">
        <w:rPr>
          <w:sz w:val="24"/>
          <w:szCs w:val="24"/>
        </w:rPr>
        <w:t>а</w:t>
      </w:r>
      <w:r w:rsidRPr="004C7AFA">
        <w:rPr>
          <w:spacing w:val="57"/>
          <w:sz w:val="24"/>
          <w:szCs w:val="24"/>
        </w:rPr>
        <w:t xml:space="preserve"> </w:t>
      </w:r>
      <w:r w:rsidRPr="004C7AFA">
        <w:rPr>
          <w:spacing w:val="-1"/>
          <w:sz w:val="24"/>
          <w:szCs w:val="24"/>
        </w:rPr>
        <w:t>м</w:t>
      </w:r>
      <w:r w:rsidRPr="004C7AFA">
        <w:rPr>
          <w:sz w:val="24"/>
          <w:szCs w:val="24"/>
        </w:rPr>
        <w:t>ора</w:t>
      </w:r>
      <w:r w:rsidRPr="004C7AFA">
        <w:rPr>
          <w:spacing w:val="57"/>
          <w:sz w:val="24"/>
          <w:szCs w:val="24"/>
        </w:rPr>
        <w:t xml:space="preserve"> </w:t>
      </w:r>
      <w:r w:rsidRPr="004C7AFA">
        <w:rPr>
          <w:sz w:val="24"/>
          <w:szCs w:val="24"/>
        </w:rPr>
        <w:t>б</w:t>
      </w:r>
      <w:r w:rsidRPr="004C7AFA">
        <w:rPr>
          <w:spacing w:val="2"/>
          <w:sz w:val="24"/>
          <w:szCs w:val="24"/>
        </w:rPr>
        <w:t>и</w:t>
      </w:r>
      <w:r w:rsidRPr="004C7AFA">
        <w:rPr>
          <w:spacing w:val="-4"/>
          <w:sz w:val="24"/>
          <w:szCs w:val="24"/>
        </w:rPr>
        <w:t>т</w:t>
      </w:r>
      <w:r w:rsidRPr="004C7AFA">
        <w:rPr>
          <w:sz w:val="24"/>
          <w:szCs w:val="24"/>
        </w:rPr>
        <w:t>и</w:t>
      </w:r>
      <w:r w:rsidR="002453BC" w:rsidRPr="004C7AFA">
        <w:rPr>
          <w:sz w:val="24"/>
          <w:szCs w:val="24"/>
        </w:rPr>
        <w:t xml:space="preserve"> </w:t>
      </w:r>
      <w:r w:rsidRPr="004C7AFA">
        <w:rPr>
          <w:sz w:val="24"/>
          <w:szCs w:val="24"/>
        </w:rPr>
        <w:t>о</w:t>
      </w:r>
      <w:r w:rsidRPr="004C7AFA">
        <w:rPr>
          <w:spacing w:val="-5"/>
          <w:sz w:val="24"/>
          <w:szCs w:val="24"/>
        </w:rPr>
        <w:t>в</w:t>
      </w:r>
      <w:r w:rsidRPr="004C7AFA">
        <w:rPr>
          <w:spacing w:val="-1"/>
          <w:sz w:val="24"/>
          <w:szCs w:val="24"/>
        </w:rPr>
        <w:t>е</w:t>
      </w:r>
      <w:r w:rsidRPr="004C7AFA">
        <w:rPr>
          <w:spacing w:val="2"/>
          <w:sz w:val="24"/>
          <w:szCs w:val="24"/>
        </w:rPr>
        <w:t>р</w:t>
      </w:r>
      <w:r w:rsidRPr="004C7AFA">
        <w:rPr>
          <w:spacing w:val="-1"/>
          <w:sz w:val="24"/>
          <w:szCs w:val="24"/>
        </w:rPr>
        <w:t>е</w:t>
      </w:r>
      <w:r w:rsidRPr="004C7AFA">
        <w:rPr>
          <w:spacing w:val="1"/>
          <w:sz w:val="24"/>
          <w:szCs w:val="24"/>
        </w:rPr>
        <w:t>н</w:t>
      </w:r>
      <w:r w:rsidRPr="004C7AFA">
        <w:rPr>
          <w:sz w:val="24"/>
          <w:szCs w:val="24"/>
        </w:rPr>
        <w:t>а</w:t>
      </w:r>
      <w:r w:rsidR="002453BC" w:rsidRPr="004C7AFA">
        <w:rPr>
          <w:sz w:val="24"/>
          <w:szCs w:val="24"/>
        </w:rPr>
        <w:t xml:space="preserve"> </w:t>
      </w:r>
      <w:r w:rsidRPr="004C7AFA">
        <w:rPr>
          <w:spacing w:val="1"/>
          <w:sz w:val="24"/>
          <w:szCs w:val="24"/>
        </w:rPr>
        <w:t>п</w:t>
      </w:r>
      <w:r w:rsidRPr="004C7AFA">
        <w:rPr>
          <w:spacing w:val="-13"/>
          <w:sz w:val="24"/>
          <w:szCs w:val="24"/>
        </w:rPr>
        <w:t>е</w:t>
      </w:r>
      <w:r w:rsidRPr="004C7AFA">
        <w:rPr>
          <w:spacing w:val="2"/>
          <w:sz w:val="24"/>
          <w:szCs w:val="24"/>
        </w:rPr>
        <w:t>ч</w:t>
      </w:r>
      <w:r w:rsidRPr="004C7AFA">
        <w:rPr>
          <w:spacing w:val="-1"/>
          <w:sz w:val="24"/>
          <w:szCs w:val="24"/>
        </w:rPr>
        <w:t>а</w:t>
      </w:r>
      <w:r w:rsidRPr="004C7AFA">
        <w:rPr>
          <w:spacing w:val="-6"/>
          <w:sz w:val="24"/>
          <w:szCs w:val="24"/>
        </w:rPr>
        <w:t>т</w:t>
      </w:r>
      <w:r w:rsidRPr="004C7AFA">
        <w:rPr>
          <w:spacing w:val="2"/>
          <w:sz w:val="24"/>
          <w:szCs w:val="24"/>
        </w:rPr>
        <w:t>о</w:t>
      </w:r>
      <w:r w:rsidRPr="004C7AFA">
        <w:rPr>
          <w:sz w:val="24"/>
          <w:szCs w:val="24"/>
        </w:rPr>
        <w:t>м</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pacing w:val="2"/>
          <w:sz w:val="24"/>
          <w:szCs w:val="24"/>
        </w:rPr>
        <w:t>п</w:t>
      </w:r>
      <w:r w:rsidRPr="004C7AFA">
        <w:rPr>
          <w:sz w:val="24"/>
          <w:szCs w:val="24"/>
        </w:rPr>
        <w:t>о</w:t>
      </w:r>
      <w:r w:rsidRPr="004C7AFA">
        <w:rPr>
          <w:spacing w:val="-2"/>
          <w:sz w:val="24"/>
          <w:szCs w:val="24"/>
        </w:rPr>
        <w:t>т</w:t>
      </w:r>
      <w:r w:rsidRPr="004C7AFA">
        <w:rPr>
          <w:spacing w:val="-1"/>
          <w:sz w:val="24"/>
          <w:szCs w:val="24"/>
        </w:rPr>
        <w:t>п</w:t>
      </w:r>
      <w:r w:rsidRPr="004C7AFA">
        <w:rPr>
          <w:spacing w:val="1"/>
          <w:sz w:val="24"/>
          <w:szCs w:val="24"/>
        </w:rPr>
        <w:t>и</w:t>
      </w:r>
      <w:r w:rsidRPr="004C7AFA">
        <w:rPr>
          <w:spacing w:val="-1"/>
          <w:sz w:val="24"/>
          <w:szCs w:val="24"/>
        </w:rPr>
        <w:t>са</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од</w:t>
      </w:r>
      <w:r w:rsidR="002453BC" w:rsidRPr="004C7AFA">
        <w:rPr>
          <w:sz w:val="24"/>
          <w:szCs w:val="24"/>
        </w:rPr>
        <w:t xml:space="preserve"> </w:t>
      </w:r>
      <w:r w:rsidRPr="004C7AFA">
        <w:rPr>
          <w:spacing w:val="-3"/>
          <w:sz w:val="24"/>
          <w:szCs w:val="24"/>
        </w:rPr>
        <w:t>с</w:t>
      </w:r>
      <w:r w:rsidRPr="004C7AFA">
        <w:rPr>
          <w:spacing w:val="-4"/>
          <w:sz w:val="24"/>
          <w:szCs w:val="24"/>
        </w:rPr>
        <w:t>т</w:t>
      </w:r>
      <w:r w:rsidRPr="004C7AFA">
        <w:rPr>
          <w:spacing w:val="2"/>
          <w:sz w:val="24"/>
          <w:szCs w:val="24"/>
        </w:rPr>
        <w:t>р</w:t>
      </w:r>
      <w:r w:rsidRPr="004C7AFA">
        <w:rPr>
          <w:spacing w:val="1"/>
          <w:sz w:val="24"/>
          <w:szCs w:val="24"/>
        </w:rPr>
        <w:t>ан</w:t>
      </w:r>
      <w:r w:rsidRPr="004C7AFA">
        <w:rPr>
          <w:sz w:val="24"/>
          <w:szCs w:val="24"/>
        </w:rPr>
        <w:t>е</w:t>
      </w:r>
      <w:r w:rsidR="002453BC" w:rsidRPr="004C7AFA">
        <w:rPr>
          <w:sz w:val="24"/>
          <w:szCs w:val="24"/>
        </w:rPr>
        <w:t xml:space="preserve"> </w:t>
      </w:r>
      <w:r w:rsidRPr="004C7AFA">
        <w:rPr>
          <w:sz w:val="24"/>
          <w:szCs w:val="24"/>
        </w:rPr>
        <w:t>л</w:t>
      </w:r>
      <w:r w:rsidRPr="004C7AFA">
        <w:rPr>
          <w:spacing w:val="2"/>
          <w:sz w:val="24"/>
          <w:szCs w:val="24"/>
        </w:rPr>
        <w:t>и</w:t>
      </w:r>
      <w:r w:rsidRPr="004C7AFA">
        <w:rPr>
          <w:spacing w:val="4"/>
          <w:sz w:val="24"/>
          <w:szCs w:val="24"/>
        </w:rPr>
        <w:t>ц</w:t>
      </w:r>
      <w:r w:rsidRPr="004C7AFA">
        <w:rPr>
          <w:sz w:val="24"/>
          <w:szCs w:val="24"/>
        </w:rPr>
        <w:t>а</w:t>
      </w:r>
      <w:r w:rsidR="002453BC" w:rsidRPr="004C7AFA">
        <w:rPr>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pacing w:val="-2"/>
          <w:sz w:val="24"/>
          <w:szCs w:val="24"/>
        </w:rPr>
        <w:t>ш</w:t>
      </w:r>
      <w:r w:rsidRPr="004C7AFA">
        <w:rPr>
          <w:sz w:val="24"/>
          <w:szCs w:val="24"/>
        </w:rPr>
        <w:t>ћ</w:t>
      </w:r>
      <w:r w:rsidRPr="004C7AFA">
        <w:rPr>
          <w:spacing w:val="-1"/>
          <w:sz w:val="24"/>
          <w:szCs w:val="24"/>
        </w:rPr>
        <w:t>е</w:t>
      </w:r>
      <w:r w:rsidRPr="004C7AFA">
        <w:rPr>
          <w:spacing w:val="1"/>
          <w:sz w:val="24"/>
          <w:szCs w:val="24"/>
        </w:rPr>
        <w:t>н</w:t>
      </w:r>
      <w:r w:rsidRPr="004C7AFA">
        <w:rPr>
          <w:sz w:val="24"/>
          <w:szCs w:val="24"/>
        </w:rPr>
        <w:t>ог</w:t>
      </w:r>
      <w:r w:rsidR="002453BC" w:rsidRPr="004C7AFA">
        <w:rPr>
          <w:sz w:val="24"/>
          <w:szCs w:val="24"/>
        </w:rPr>
        <w:t xml:space="preserve"> </w:t>
      </w:r>
      <w:r w:rsidRPr="004C7AFA">
        <w:rPr>
          <w:spacing w:val="-4"/>
          <w:sz w:val="24"/>
          <w:szCs w:val="24"/>
        </w:rPr>
        <w:t>з</w:t>
      </w:r>
      <w:r w:rsidRPr="004C7AFA">
        <w:rPr>
          <w:sz w:val="24"/>
          <w:szCs w:val="24"/>
        </w:rPr>
        <w:t xml:space="preserve">а </w:t>
      </w:r>
      <w:r w:rsidRPr="004C7AFA">
        <w:rPr>
          <w:spacing w:val="-4"/>
          <w:sz w:val="24"/>
          <w:szCs w:val="24"/>
        </w:rPr>
        <w:t>з</w:t>
      </w:r>
      <w:r w:rsidRPr="004C7AFA">
        <w:rPr>
          <w:sz w:val="24"/>
          <w:szCs w:val="24"/>
        </w:rPr>
        <w:t>а</w:t>
      </w:r>
      <w:r w:rsidRPr="004C7AFA">
        <w:rPr>
          <w:spacing w:val="-1"/>
          <w:sz w:val="24"/>
          <w:szCs w:val="24"/>
        </w:rPr>
        <w:t>с</w:t>
      </w:r>
      <w:r w:rsidRPr="004C7AFA">
        <w:rPr>
          <w:spacing w:val="-4"/>
          <w:sz w:val="24"/>
          <w:szCs w:val="24"/>
        </w:rPr>
        <w:t>т</w:t>
      </w:r>
      <w:r w:rsidRPr="004C7AFA">
        <w:rPr>
          <w:spacing w:val="-5"/>
          <w:sz w:val="24"/>
          <w:szCs w:val="24"/>
        </w:rPr>
        <w:t>у</w:t>
      </w:r>
      <w:r w:rsidRPr="004C7AFA">
        <w:rPr>
          <w:spacing w:val="4"/>
          <w:sz w:val="24"/>
          <w:szCs w:val="24"/>
        </w:rPr>
        <w:t>п</w:t>
      </w:r>
      <w:r w:rsidRPr="004C7AFA">
        <w:rPr>
          <w:spacing w:val="-1"/>
          <w:sz w:val="24"/>
          <w:szCs w:val="24"/>
        </w:rPr>
        <w:t>а</w:t>
      </w:r>
      <w:r w:rsidRPr="004C7AFA">
        <w:rPr>
          <w:spacing w:val="2"/>
          <w:sz w:val="24"/>
          <w:szCs w:val="24"/>
        </w:rPr>
        <w:t>њ</w:t>
      </w:r>
      <w:r w:rsidRPr="004C7AFA">
        <w:rPr>
          <w:spacing w:val="-1"/>
          <w:sz w:val="24"/>
          <w:szCs w:val="24"/>
        </w:rPr>
        <w:t>е</w:t>
      </w:r>
      <w:r w:rsidRPr="004C7AFA">
        <w:rPr>
          <w:sz w:val="24"/>
          <w:szCs w:val="24"/>
        </w:rPr>
        <w:t>,</w:t>
      </w:r>
      <w:r w:rsidR="002453BC" w:rsidRPr="004C7AFA">
        <w:rPr>
          <w:sz w:val="24"/>
          <w:szCs w:val="24"/>
        </w:rPr>
        <w:t xml:space="preserve"> </w:t>
      </w:r>
      <w:r w:rsidRPr="004C7AFA">
        <w:rPr>
          <w:sz w:val="24"/>
          <w:szCs w:val="24"/>
        </w:rPr>
        <w:t>а</w:t>
      </w:r>
      <w:r w:rsidR="002453BC" w:rsidRPr="004C7AFA">
        <w:rPr>
          <w:sz w:val="24"/>
          <w:szCs w:val="24"/>
        </w:rPr>
        <w:t xml:space="preserve"> </w:t>
      </w:r>
      <w:r w:rsidRPr="004C7AFA">
        <w:rPr>
          <w:spacing w:val="-7"/>
          <w:sz w:val="24"/>
          <w:szCs w:val="24"/>
        </w:rPr>
        <w:t>у</w:t>
      </w:r>
      <w:r w:rsidRPr="004C7AFA">
        <w:rPr>
          <w:sz w:val="24"/>
          <w:szCs w:val="24"/>
        </w:rPr>
        <w:t>з</w:t>
      </w:r>
      <w:r w:rsidR="002453BC" w:rsidRPr="004C7AFA">
        <w:rPr>
          <w:sz w:val="24"/>
          <w:szCs w:val="24"/>
        </w:rPr>
        <w:t xml:space="preserve"> </w:t>
      </w:r>
      <w:r w:rsidRPr="004C7AFA">
        <w:rPr>
          <w:spacing w:val="1"/>
          <w:sz w:val="24"/>
          <w:szCs w:val="24"/>
        </w:rPr>
        <w:t>и</w:t>
      </w:r>
      <w:r w:rsidRPr="004C7AFA">
        <w:rPr>
          <w:spacing w:val="-1"/>
          <w:sz w:val="24"/>
          <w:szCs w:val="24"/>
        </w:rPr>
        <w:t>с</w:t>
      </w:r>
      <w:r w:rsidRPr="004C7AFA">
        <w:rPr>
          <w:spacing w:val="-2"/>
          <w:sz w:val="24"/>
          <w:szCs w:val="24"/>
        </w:rPr>
        <w:t>т</w:t>
      </w:r>
      <w:r w:rsidRPr="004C7AFA">
        <w:rPr>
          <w:sz w:val="24"/>
          <w:szCs w:val="24"/>
        </w:rPr>
        <w:t>у</w:t>
      </w:r>
      <w:r w:rsidR="002453BC" w:rsidRPr="004C7AFA">
        <w:rPr>
          <w:sz w:val="24"/>
          <w:szCs w:val="24"/>
        </w:rPr>
        <w:t xml:space="preserve"> </w:t>
      </w:r>
      <w:r w:rsidRPr="004C7AFA">
        <w:rPr>
          <w:spacing w:val="-1"/>
          <w:sz w:val="24"/>
          <w:szCs w:val="24"/>
        </w:rPr>
        <w:t>м</w:t>
      </w:r>
      <w:r w:rsidRPr="004C7AFA">
        <w:rPr>
          <w:sz w:val="24"/>
          <w:szCs w:val="24"/>
        </w:rPr>
        <w:t>о</w:t>
      </w:r>
      <w:r w:rsidRPr="004C7AFA">
        <w:rPr>
          <w:spacing w:val="1"/>
          <w:sz w:val="24"/>
          <w:szCs w:val="24"/>
        </w:rPr>
        <w:t>р</w:t>
      </w:r>
      <w:r w:rsidRPr="004C7AFA">
        <w:rPr>
          <w:sz w:val="24"/>
          <w:szCs w:val="24"/>
        </w:rPr>
        <w:t>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2"/>
          <w:sz w:val="24"/>
          <w:szCs w:val="24"/>
        </w:rPr>
        <w:t>т</w:t>
      </w:r>
      <w:r w:rsidRPr="004C7AFA">
        <w:rPr>
          <w:sz w:val="24"/>
          <w:szCs w:val="24"/>
        </w:rPr>
        <w:t>и</w:t>
      </w:r>
      <w:r w:rsidR="002453BC" w:rsidRPr="004C7AFA">
        <w:rPr>
          <w:sz w:val="24"/>
          <w:szCs w:val="24"/>
        </w:rPr>
        <w:t xml:space="preserve"> </w:t>
      </w:r>
      <w:r w:rsidRPr="004C7AFA">
        <w:rPr>
          <w:sz w:val="24"/>
          <w:szCs w:val="24"/>
        </w:rPr>
        <w:t>до</w:t>
      </w:r>
      <w:r w:rsidRPr="004C7AFA">
        <w:rPr>
          <w:spacing w:val="-1"/>
          <w:sz w:val="24"/>
          <w:szCs w:val="24"/>
        </w:rPr>
        <w:t>с</w:t>
      </w:r>
      <w:r w:rsidRPr="004C7AFA">
        <w:rPr>
          <w:spacing w:val="-4"/>
          <w:sz w:val="24"/>
          <w:szCs w:val="24"/>
        </w:rPr>
        <w:t>т</w:t>
      </w:r>
      <w:r w:rsidRPr="004C7AFA">
        <w:rPr>
          <w:spacing w:val="-1"/>
          <w:sz w:val="24"/>
          <w:szCs w:val="24"/>
        </w:rPr>
        <w:t>а</w:t>
      </w:r>
      <w:r w:rsidRPr="004C7AFA">
        <w:rPr>
          <w:sz w:val="24"/>
          <w:szCs w:val="24"/>
        </w:rPr>
        <w:t>вљено</w:t>
      </w:r>
      <w:r w:rsidR="002453BC" w:rsidRPr="004C7AFA">
        <w:rPr>
          <w:sz w:val="24"/>
          <w:szCs w:val="24"/>
        </w:rPr>
        <w:t xml:space="preserve"> </w:t>
      </w:r>
      <w:r w:rsidRPr="004C7AFA">
        <w:rPr>
          <w:spacing w:val="1"/>
          <w:sz w:val="24"/>
          <w:szCs w:val="24"/>
        </w:rPr>
        <w:t>п</w:t>
      </w:r>
      <w:r w:rsidRPr="004C7AFA">
        <w:rPr>
          <w:sz w:val="24"/>
          <w:szCs w:val="24"/>
        </w:rPr>
        <w:t>о</w:t>
      </w:r>
      <w:r w:rsidRPr="004C7AFA">
        <w:rPr>
          <w:spacing w:val="4"/>
          <w:sz w:val="24"/>
          <w:szCs w:val="24"/>
        </w:rPr>
        <w:t>п</w:t>
      </w:r>
      <w:r w:rsidRPr="004C7AFA">
        <w:rPr>
          <w:spacing w:val="-4"/>
          <w:sz w:val="24"/>
          <w:szCs w:val="24"/>
        </w:rPr>
        <w:t>у</w:t>
      </w:r>
      <w:r w:rsidRPr="004C7AFA">
        <w:rPr>
          <w:spacing w:val="-3"/>
          <w:sz w:val="24"/>
          <w:szCs w:val="24"/>
        </w:rPr>
        <w:t>њ</w:t>
      </w:r>
      <w:r w:rsidRPr="004C7AFA">
        <w:rPr>
          <w:spacing w:val="-1"/>
          <w:sz w:val="24"/>
          <w:szCs w:val="24"/>
        </w:rPr>
        <w:t>е</w:t>
      </w:r>
      <w:r w:rsidRPr="004C7AFA">
        <w:rPr>
          <w:spacing w:val="1"/>
          <w:sz w:val="24"/>
          <w:szCs w:val="24"/>
        </w:rPr>
        <w:t>н</w:t>
      </w:r>
      <w:r w:rsidRPr="004C7AFA">
        <w:rPr>
          <w:sz w:val="24"/>
          <w:szCs w:val="24"/>
        </w:rPr>
        <w:t>о</w:t>
      </w:r>
      <w:r w:rsidR="002453BC" w:rsidRPr="004C7AFA">
        <w:rPr>
          <w:sz w:val="24"/>
          <w:szCs w:val="24"/>
        </w:rPr>
        <w:t xml:space="preserve"> </w:t>
      </w:r>
      <w:r w:rsidRPr="004C7AFA">
        <w:rPr>
          <w:sz w:val="24"/>
          <w:szCs w:val="24"/>
        </w:rPr>
        <w:t>и</w:t>
      </w:r>
      <w:r w:rsidR="002453BC" w:rsidRPr="004C7AFA">
        <w:rPr>
          <w:sz w:val="24"/>
          <w:szCs w:val="24"/>
        </w:rPr>
        <w:t xml:space="preserve"> </w:t>
      </w:r>
      <w:r w:rsidRPr="004C7AFA">
        <w:rPr>
          <w:sz w:val="24"/>
          <w:szCs w:val="24"/>
        </w:rPr>
        <w:t>о</w:t>
      </w:r>
      <w:r w:rsidRPr="004C7AFA">
        <w:rPr>
          <w:spacing w:val="-8"/>
          <w:sz w:val="24"/>
          <w:szCs w:val="24"/>
        </w:rPr>
        <w:t>в</w:t>
      </w:r>
      <w:r w:rsidRPr="004C7AFA">
        <w:rPr>
          <w:spacing w:val="1"/>
          <w:sz w:val="24"/>
          <w:szCs w:val="24"/>
        </w:rPr>
        <w:t>е</w:t>
      </w:r>
      <w:r w:rsidRPr="004C7AFA">
        <w:rPr>
          <w:spacing w:val="2"/>
          <w:sz w:val="24"/>
          <w:szCs w:val="24"/>
        </w:rPr>
        <w:t>р</w:t>
      </w:r>
      <w:r w:rsidRPr="004C7AFA">
        <w:rPr>
          <w:sz w:val="24"/>
          <w:szCs w:val="24"/>
        </w:rPr>
        <w:t>е</w:t>
      </w:r>
      <w:r w:rsidRPr="004C7AFA">
        <w:rPr>
          <w:spacing w:val="1"/>
          <w:sz w:val="24"/>
          <w:szCs w:val="24"/>
        </w:rPr>
        <w:t>н</w:t>
      </w:r>
      <w:r w:rsidRPr="004C7AFA">
        <w:rPr>
          <w:sz w:val="24"/>
          <w:szCs w:val="24"/>
        </w:rPr>
        <w:t>о</w:t>
      </w:r>
      <w:r w:rsidRPr="004C7AFA">
        <w:rPr>
          <w:spacing w:val="43"/>
          <w:sz w:val="24"/>
          <w:szCs w:val="24"/>
        </w:rPr>
        <w:t xml:space="preserve"> </w:t>
      </w:r>
      <w:r w:rsidRPr="004C7AFA">
        <w:rPr>
          <w:spacing w:val="2"/>
          <w:sz w:val="24"/>
          <w:szCs w:val="24"/>
        </w:rPr>
        <w:t>м</w:t>
      </w:r>
      <w:r w:rsidRPr="004C7AFA">
        <w:rPr>
          <w:spacing w:val="-1"/>
          <w:sz w:val="24"/>
          <w:szCs w:val="24"/>
        </w:rPr>
        <w:t>е</w:t>
      </w:r>
      <w:r w:rsidRPr="004C7AFA">
        <w:rPr>
          <w:spacing w:val="1"/>
          <w:sz w:val="24"/>
          <w:szCs w:val="24"/>
        </w:rPr>
        <w:t>н</w:t>
      </w:r>
      <w:r w:rsidRPr="004C7AFA">
        <w:rPr>
          <w:spacing w:val="2"/>
          <w:sz w:val="24"/>
          <w:szCs w:val="24"/>
        </w:rPr>
        <w:t>и</w:t>
      </w:r>
      <w:r w:rsidRPr="004C7AFA">
        <w:rPr>
          <w:spacing w:val="-1"/>
          <w:sz w:val="24"/>
          <w:szCs w:val="24"/>
        </w:rPr>
        <w:t>чн</w:t>
      </w:r>
      <w:r w:rsidRPr="004C7AFA">
        <w:rPr>
          <w:sz w:val="24"/>
          <w:szCs w:val="24"/>
        </w:rPr>
        <w:t>о</w:t>
      </w:r>
      <w:r w:rsidRPr="004C7AFA">
        <w:rPr>
          <w:spacing w:val="43"/>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е</w:t>
      </w:r>
      <w:r w:rsidRPr="004C7AFA">
        <w:rPr>
          <w:spacing w:val="42"/>
          <w:sz w:val="24"/>
          <w:szCs w:val="24"/>
        </w:rPr>
        <w:t xml:space="preserve"> </w:t>
      </w:r>
      <w:r w:rsidRPr="004C7AFA">
        <w:rPr>
          <w:sz w:val="24"/>
          <w:szCs w:val="24"/>
        </w:rPr>
        <w:t xml:space="preserve">– </w:t>
      </w:r>
      <w:r w:rsidRPr="004C7AFA">
        <w:rPr>
          <w:spacing w:val="-1"/>
          <w:sz w:val="24"/>
          <w:szCs w:val="24"/>
        </w:rPr>
        <w:lastRenderedPageBreak/>
        <w:t>п</w:t>
      </w:r>
      <w:r w:rsidRPr="004C7AFA">
        <w:rPr>
          <w:spacing w:val="2"/>
          <w:sz w:val="24"/>
          <w:szCs w:val="24"/>
        </w:rPr>
        <w:t>и</w:t>
      </w:r>
      <w:r w:rsidRPr="004C7AFA">
        <w:rPr>
          <w:spacing w:val="-1"/>
          <w:sz w:val="24"/>
          <w:szCs w:val="24"/>
        </w:rPr>
        <w:t>см</w:t>
      </w:r>
      <w:r w:rsidRPr="004C7AFA">
        <w:rPr>
          <w:sz w:val="24"/>
          <w:szCs w:val="24"/>
        </w:rPr>
        <w:t>о,</w:t>
      </w:r>
      <w:r w:rsidRPr="004C7AFA">
        <w:rPr>
          <w:spacing w:val="39"/>
          <w:sz w:val="24"/>
          <w:szCs w:val="24"/>
        </w:rPr>
        <w:t xml:space="preserve"> </w:t>
      </w:r>
      <w:r w:rsidRPr="004C7AFA">
        <w:rPr>
          <w:spacing w:val="-3"/>
          <w:sz w:val="24"/>
          <w:szCs w:val="24"/>
        </w:rPr>
        <w:t>с</w:t>
      </w:r>
      <w:r w:rsidRPr="004C7AFA">
        <w:rPr>
          <w:sz w:val="24"/>
          <w:szCs w:val="24"/>
        </w:rPr>
        <w:t>а</w:t>
      </w:r>
      <w:r w:rsidRPr="004C7AFA">
        <w:rPr>
          <w:spacing w:val="38"/>
          <w:sz w:val="24"/>
          <w:szCs w:val="24"/>
        </w:rPr>
        <w:t xml:space="preserve"> </w:t>
      </w:r>
      <w:r w:rsidRPr="004C7AFA">
        <w:rPr>
          <w:spacing w:val="1"/>
          <w:sz w:val="24"/>
          <w:szCs w:val="24"/>
        </w:rPr>
        <w:t>н</w:t>
      </w:r>
      <w:r w:rsidRPr="004C7AFA">
        <w:rPr>
          <w:spacing w:val="-6"/>
          <w:sz w:val="24"/>
          <w:szCs w:val="24"/>
        </w:rPr>
        <w:t>а</w:t>
      </w:r>
      <w:r w:rsidRPr="004C7AFA">
        <w:rPr>
          <w:spacing w:val="1"/>
          <w:sz w:val="24"/>
          <w:szCs w:val="24"/>
        </w:rPr>
        <w:t>зн</w:t>
      </w:r>
      <w:r w:rsidRPr="004C7AFA">
        <w:rPr>
          <w:spacing w:val="-18"/>
          <w:sz w:val="24"/>
          <w:szCs w:val="24"/>
        </w:rPr>
        <w:t>а</w:t>
      </w:r>
      <w:r w:rsidRPr="004C7AFA">
        <w:rPr>
          <w:spacing w:val="-1"/>
          <w:sz w:val="24"/>
          <w:szCs w:val="24"/>
        </w:rPr>
        <w:t>че</w:t>
      </w:r>
      <w:r w:rsidRPr="004C7AFA">
        <w:rPr>
          <w:spacing w:val="1"/>
          <w:sz w:val="24"/>
          <w:szCs w:val="24"/>
        </w:rPr>
        <w:t>ни</w:t>
      </w:r>
      <w:r w:rsidRPr="004C7AFA">
        <w:rPr>
          <w:sz w:val="24"/>
          <w:szCs w:val="24"/>
        </w:rPr>
        <w:t>м</w:t>
      </w:r>
      <w:r w:rsidRPr="004C7AFA">
        <w:rPr>
          <w:spacing w:val="38"/>
          <w:sz w:val="24"/>
          <w:szCs w:val="24"/>
        </w:rPr>
        <w:t xml:space="preserve"> </w:t>
      </w:r>
      <w:r w:rsidRPr="004C7AFA">
        <w:rPr>
          <w:spacing w:val="1"/>
          <w:sz w:val="24"/>
          <w:szCs w:val="24"/>
        </w:rPr>
        <w:t>из</w:t>
      </w:r>
      <w:r w:rsidRPr="004C7AFA">
        <w:rPr>
          <w:spacing w:val="2"/>
          <w:sz w:val="24"/>
          <w:szCs w:val="24"/>
        </w:rPr>
        <w:t>н</w:t>
      </w:r>
      <w:r w:rsidRPr="004C7AFA">
        <w:rPr>
          <w:sz w:val="24"/>
          <w:szCs w:val="24"/>
        </w:rPr>
        <w:t>о</w:t>
      </w:r>
      <w:r w:rsidRPr="004C7AFA">
        <w:rPr>
          <w:spacing w:val="-3"/>
          <w:sz w:val="24"/>
          <w:szCs w:val="24"/>
        </w:rPr>
        <w:t>с</w:t>
      </w:r>
      <w:r w:rsidRPr="004C7AFA">
        <w:rPr>
          <w:sz w:val="24"/>
          <w:szCs w:val="24"/>
        </w:rPr>
        <w:t>ом</w:t>
      </w:r>
      <w:r w:rsidRPr="004C7AFA">
        <w:rPr>
          <w:spacing w:val="36"/>
          <w:sz w:val="24"/>
          <w:szCs w:val="24"/>
        </w:rPr>
        <w:t xml:space="preserve"> </w:t>
      </w:r>
      <w:r w:rsidRPr="004C7AFA">
        <w:rPr>
          <w:sz w:val="24"/>
          <w:szCs w:val="24"/>
        </w:rPr>
        <w:t>од</w:t>
      </w:r>
      <w:r w:rsidRPr="004C7AFA">
        <w:rPr>
          <w:spacing w:val="37"/>
          <w:sz w:val="24"/>
          <w:szCs w:val="24"/>
        </w:rPr>
        <w:t xml:space="preserve"> </w:t>
      </w:r>
      <w:r w:rsidRPr="004C7AFA">
        <w:rPr>
          <w:sz w:val="24"/>
          <w:szCs w:val="24"/>
        </w:rPr>
        <w:t>1</w:t>
      </w:r>
      <w:r w:rsidRPr="004C7AFA">
        <w:rPr>
          <w:spacing w:val="2"/>
          <w:sz w:val="24"/>
          <w:szCs w:val="24"/>
        </w:rPr>
        <w:t>0</w:t>
      </w:r>
      <w:r w:rsidRPr="004C7AFA">
        <w:rPr>
          <w:sz w:val="24"/>
          <w:szCs w:val="24"/>
        </w:rPr>
        <w:t>% од</w:t>
      </w:r>
      <w:r w:rsidRPr="004C7AFA">
        <w:rPr>
          <w:spacing w:val="15"/>
          <w:sz w:val="24"/>
          <w:szCs w:val="24"/>
        </w:rPr>
        <w:t xml:space="preserve"> </w:t>
      </w:r>
      <w:r w:rsidRPr="004C7AFA">
        <w:rPr>
          <w:spacing w:val="-5"/>
          <w:sz w:val="24"/>
          <w:szCs w:val="24"/>
        </w:rPr>
        <w:t>у</w:t>
      </w:r>
      <w:r w:rsidRPr="004C7AFA">
        <w:rPr>
          <w:spacing w:val="3"/>
          <w:sz w:val="24"/>
          <w:szCs w:val="24"/>
        </w:rPr>
        <w:t>к</w:t>
      </w:r>
      <w:r w:rsidRPr="004C7AFA">
        <w:rPr>
          <w:spacing w:val="-5"/>
          <w:sz w:val="24"/>
          <w:szCs w:val="24"/>
        </w:rPr>
        <w:t>у</w:t>
      </w:r>
      <w:r w:rsidRPr="004C7AFA">
        <w:rPr>
          <w:spacing w:val="1"/>
          <w:sz w:val="24"/>
          <w:szCs w:val="24"/>
        </w:rPr>
        <w:t>пн</w:t>
      </w:r>
      <w:r w:rsidRPr="004C7AFA">
        <w:rPr>
          <w:sz w:val="24"/>
          <w:szCs w:val="24"/>
        </w:rPr>
        <w:t>е</w:t>
      </w:r>
      <w:r w:rsidRPr="004C7AFA">
        <w:rPr>
          <w:spacing w:val="15"/>
          <w:sz w:val="24"/>
          <w:szCs w:val="24"/>
        </w:rPr>
        <w:t xml:space="preserve"> </w:t>
      </w:r>
      <w:r w:rsidRPr="004C7AFA">
        <w:rPr>
          <w:sz w:val="24"/>
          <w:szCs w:val="24"/>
        </w:rPr>
        <w:t>вр</w:t>
      </w:r>
      <w:r w:rsidRPr="004C7AFA">
        <w:rPr>
          <w:spacing w:val="-1"/>
          <w:sz w:val="24"/>
          <w:szCs w:val="24"/>
        </w:rPr>
        <w:t>е</w:t>
      </w:r>
      <w:r w:rsidRPr="004C7AFA">
        <w:rPr>
          <w:sz w:val="24"/>
          <w:szCs w:val="24"/>
        </w:rPr>
        <w:t>д</w:t>
      </w:r>
      <w:r w:rsidRPr="004C7AFA">
        <w:rPr>
          <w:spacing w:val="1"/>
          <w:sz w:val="24"/>
          <w:szCs w:val="24"/>
        </w:rPr>
        <w:t>н</w:t>
      </w:r>
      <w:r w:rsidRPr="004C7AFA">
        <w:rPr>
          <w:sz w:val="24"/>
          <w:szCs w:val="24"/>
        </w:rPr>
        <w:t>о</w:t>
      </w:r>
      <w:r w:rsidRPr="004C7AFA">
        <w:rPr>
          <w:spacing w:val="-1"/>
          <w:sz w:val="24"/>
          <w:szCs w:val="24"/>
        </w:rPr>
        <w:t>с</w:t>
      </w:r>
      <w:r w:rsidRPr="004C7AFA">
        <w:rPr>
          <w:spacing w:val="-2"/>
          <w:sz w:val="24"/>
          <w:szCs w:val="24"/>
        </w:rPr>
        <w:t>т</w:t>
      </w:r>
      <w:r w:rsidRPr="004C7AFA">
        <w:rPr>
          <w:sz w:val="24"/>
          <w:szCs w:val="24"/>
        </w:rPr>
        <w:t>и</w:t>
      </w:r>
      <w:r w:rsidRPr="004C7AFA">
        <w:rPr>
          <w:spacing w:val="19"/>
          <w:sz w:val="24"/>
          <w:szCs w:val="24"/>
        </w:rPr>
        <w:t xml:space="preserve"> </w:t>
      </w:r>
      <w:r w:rsidRPr="004C7AFA">
        <w:rPr>
          <w:spacing w:val="1"/>
          <w:sz w:val="24"/>
          <w:szCs w:val="24"/>
        </w:rPr>
        <w:t>п</w:t>
      </w:r>
      <w:r w:rsidRPr="004C7AFA">
        <w:rPr>
          <w:sz w:val="24"/>
          <w:szCs w:val="24"/>
        </w:rPr>
        <w:t>о</w:t>
      </w:r>
      <w:r w:rsidRPr="004C7AFA">
        <w:rPr>
          <w:spacing w:val="4"/>
          <w:sz w:val="24"/>
          <w:szCs w:val="24"/>
        </w:rPr>
        <w:t>н</w:t>
      </w:r>
      <w:r w:rsidRPr="004C7AFA">
        <w:rPr>
          <w:spacing w:val="-7"/>
          <w:sz w:val="24"/>
          <w:szCs w:val="24"/>
        </w:rPr>
        <w:t>у</w:t>
      </w:r>
      <w:r w:rsidRPr="004C7AFA">
        <w:rPr>
          <w:sz w:val="24"/>
          <w:szCs w:val="24"/>
        </w:rPr>
        <w:t>де</w:t>
      </w:r>
      <w:r w:rsidRPr="004C7AFA">
        <w:rPr>
          <w:spacing w:val="2"/>
          <w:sz w:val="24"/>
          <w:szCs w:val="24"/>
        </w:rPr>
        <w:t xml:space="preserve"> </w:t>
      </w:r>
      <w:r w:rsidR="00F76436" w:rsidRPr="004C7AFA">
        <w:rPr>
          <w:sz w:val="24"/>
          <w:szCs w:val="24"/>
          <w:lang w:val="sr-Cyrl-CS"/>
        </w:rPr>
        <w:t>без</w:t>
      </w:r>
      <w:r w:rsidRPr="004C7AFA">
        <w:rPr>
          <w:spacing w:val="2"/>
          <w:sz w:val="24"/>
          <w:szCs w:val="24"/>
        </w:rPr>
        <w:t xml:space="preserve"> </w:t>
      </w:r>
      <w:r w:rsidRPr="004C7AFA">
        <w:rPr>
          <w:sz w:val="24"/>
          <w:szCs w:val="24"/>
        </w:rPr>
        <w:t>ПД</w:t>
      </w:r>
      <w:r w:rsidRPr="004C7AFA">
        <w:rPr>
          <w:spacing w:val="-2"/>
          <w:sz w:val="24"/>
          <w:szCs w:val="24"/>
        </w:rPr>
        <w:t>В</w:t>
      </w:r>
      <w:r w:rsidRPr="004C7AFA">
        <w:rPr>
          <w:spacing w:val="-1"/>
          <w:sz w:val="24"/>
          <w:szCs w:val="24"/>
        </w:rPr>
        <w:t>-</w:t>
      </w:r>
      <w:r w:rsidR="00F76436" w:rsidRPr="004C7AFA">
        <w:rPr>
          <w:spacing w:val="-1"/>
          <w:sz w:val="24"/>
          <w:szCs w:val="24"/>
          <w:lang w:val="sr-Cyrl-CS"/>
        </w:rPr>
        <w:t>а</w:t>
      </w:r>
      <w:r w:rsidRPr="004C7AFA">
        <w:rPr>
          <w:sz w:val="24"/>
          <w:szCs w:val="24"/>
        </w:rPr>
        <w:t>.</w:t>
      </w:r>
      <w:r w:rsidRPr="004C7AFA">
        <w:rPr>
          <w:spacing w:val="32"/>
          <w:sz w:val="24"/>
          <w:szCs w:val="24"/>
        </w:rPr>
        <w:t xml:space="preserve"> </w:t>
      </w:r>
      <w:r w:rsidRPr="004C7AFA">
        <w:rPr>
          <w:spacing w:val="-2"/>
          <w:sz w:val="24"/>
          <w:szCs w:val="24"/>
        </w:rPr>
        <w:t>У</w:t>
      </w:r>
      <w:r w:rsidRPr="004C7AFA">
        <w:rPr>
          <w:sz w:val="24"/>
          <w:szCs w:val="24"/>
        </w:rPr>
        <w:t>з</w:t>
      </w:r>
      <w:r w:rsidRPr="004C7AFA">
        <w:rPr>
          <w:spacing w:val="31"/>
          <w:sz w:val="24"/>
          <w:szCs w:val="24"/>
        </w:rPr>
        <w:t xml:space="preserve"> </w:t>
      </w:r>
      <w:r w:rsidRPr="004C7AFA">
        <w:rPr>
          <w:spacing w:val="-1"/>
          <w:sz w:val="24"/>
          <w:szCs w:val="24"/>
        </w:rPr>
        <w:t>мен</w:t>
      </w:r>
      <w:r w:rsidRPr="004C7AFA">
        <w:rPr>
          <w:spacing w:val="1"/>
          <w:sz w:val="24"/>
          <w:szCs w:val="24"/>
        </w:rPr>
        <w:t>и</w:t>
      </w:r>
      <w:r w:rsidRPr="004C7AFA">
        <w:rPr>
          <w:spacing w:val="6"/>
          <w:sz w:val="24"/>
          <w:szCs w:val="24"/>
        </w:rPr>
        <w:t>ц</w:t>
      </w:r>
      <w:r w:rsidRPr="004C7AFA">
        <w:rPr>
          <w:sz w:val="24"/>
          <w:szCs w:val="24"/>
        </w:rPr>
        <w:t>у мора</w:t>
      </w:r>
      <w:r w:rsidR="002453BC" w:rsidRPr="004C7AFA">
        <w:rPr>
          <w:sz w:val="24"/>
          <w:szCs w:val="24"/>
        </w:rPr>
        <w:t xml:space="preserve"> </w:t>
      </w:r>
      <w:r w:rsidRPr="004C7AFA">
        <w:rPr>
          <w:sz w:val="24"/>
          <w:szCs w:val="24"/>
        </w:rPr>
        <w:t>б</w:t>
      </w:r>
      <w:r w:rsidRPr="004C7AFA">
        <w:rPr>
          <w:spacing w:val="1"/>
          <w:sz w:val="24"/>
          <w:szCs w:val="24"/>
        </w:rPr>
        <w:t>и</w:t>
      </w:r>
      <w:r w:rsidRPr="004C7AFA">
        <w:rPr>
          <w:spacing w:val="-2"/>
          <w:sz w:val="24"/>
          <w:szCs w:val="24"/>
        </w:rPr>
        <w:t>т</w:t>
      </w:r>
      <w:r w:rsidRPr="004C7AFA">
        <w:rPr>
          <w:sz w:val="24"/>
          <w:szCs w:val="24"/>
        </w:rPr>
        <w:t>и</w:t>
      </w:r>
      <w:r w:rsidR="002453BC" w:rsidRPr="004C7AFA">
        <w:rPr>
          <w:sz w:val="24"/>
          <w:szCs w:val="24"/>
        </w:rPr>
        <w:t xml:space="preserve"> </w:t>
      </w:r>
      <w:r w:rsidRPr="004C7AFA">
        <w:rPr>
          <w:sz w:val="24"/>
          <w:szCs w:val="24"/>
        </w:rPr>
        <w:t>до</w:t>
      </w:r>
      <w:r w:rsidRPr="004C7AFA">
        <w:rPr>
          <w:spacing w:val="-3"/>
          <w:sz w:val="24"/>
          <w:szCs w:val="24"/>
        </w:rPr>
        <w:t>с</w:t>
      </w:r>
      <w:r w:rsidRPr="004C7AFA">
        <w:rPr>
          <w:spacing w:val="-6"/>
          <w:sz w:val="24"/>
          <w:szCs w:val="24"/>
        </w:rPr>
        <w:t>т</w:t>
      </w:r>
      <w:r w:rsidRPr="004C7AFA">
        <w:rPr>
          <w:spacing w:val="1"/>
          <w:sz w:val="24"/>
          <w:szCs w:val="24"/>
        </w:rPr>
        <w:t>а</w:t>
      </w:r>
      <w:r w:rsidRPr="004C7AFA">
        <w:rPr>
          <w:sz w:val="24"/>
          <w:szCs w:val="24"/>
        </w:rPr>
        <w:t>вљена</w:t>
      </w:r>
      <w:r w:rsidR="002453BC" w:rsidRPr="004C7AFA">
        <w:rPr>
          <w:sz w:val="24"/>
          <w:szCs w:val="24"/>
        </w:rPr>
        <w:t xml:space="preserve"> </w:t>
      </w:r>
      <w:r w:rsidRPr="004C7AFA">
        <w:rPr>
          <w:spacing w:val="1"/>
          <w:sz w:val="24"/>
          <w:szCs w:val="24"/>
        </w:rPr>
        <w:t>к</w:t>
      </w:r>
      <w:r w:rsidRPr="004C7AFA">
        <w:rPr>
          <w:sz w:val="24"/>
          <w:szCs w:val="24"/>
        </w:rPr>
        <w:t>о</w:t>
      </w:r>
      <w:r w:rsidRPr="004C7AFA">
        <w:rPr>
          <w:spacing w:val="2"/>
          <w:sz w:val="24"/>
          <w:szCs w:val="24"/>
        </w:rPr>
        <w:t>п</w:t>
      </w:r>
      <w:r w:rsidRPr="004C7AFA">
        <w:rPr>
          <w:spacing w:val="1"/>
          <w:sz w:val="24"/>
          <w:szCs w:val="24"/>
        </w:rPr>
        <w:t>и</w:t>
      </w:r>
      <w:r w:rsidRPr="004C7AFA">
        <w:rPr>
          <w:sz w:val="24"/>
          <w:szCs w:val="24"/>
        </w:rPr>
        <w:t>ја</w:t>
      </w:r>
      <w:r w:rsidR="002453BC" w:rsidRPr="004C7AFA">
        <w:rPr>
          <w:sz w:val="24"/>
          <w:szCs w:val="24"/>
        </w:rPr>
        <w:t xml:space="preserve"> </w:t>
      </w:r>
      <w:r w:rsidRPr="004C7AFA">
        <w:rPr>
          <w:spacing w:val="1"/>
          <w:sz w:val="24"/>
          <w:szCs w:val="24"/>
        </w:rPr>
        <w:t>к</w:t>
      </w:r>
      <w:r w:rsidRPr="004C7AFA">
        <w:rPr>
          <w:spacing w:val="-3"/>
          <w:sz w:val="24"/>
          <w:szCs w:val="24"/>
        </w:rPr>
        <w:t>а</w:t>
      </w:r>
      <w:r w:rsidRPr="004C7AFA">
        <w:rPr>
          <w:sz w:val="24"/>
          <w:szCs w:val="24"/>
        </w:rPr>
        <w:t>р</w:t>
      </w:r>
      <w:r w:rsidRPr="004C7AFA">
        <w:rPr>
          <w:spacing w:val="-6"/>
          <w:sz w:val="24"/>
          <w:szCs w:val="24"/>
        </w:rPr>
        <w:t>т</w:t>
      </w:r>
      <w:r w:rsidRPr="004C7AFA">
        <w:rPr>
          <w:sz w:val="24"/>
          <w:szCs w:val="24"/>
        </w:rPr>
        <w:t>о</w:t>
      </w:r>
      <w:r w:rsidRPr="004C7AFA">
        <w:rPr>
          <w:spacing w:val="1"/>
          <w:sz w:val="24"/>
          <w:szCs w:val="24"/>
        </w:rPr>
        <w:t>н</w:t>
      </w:r>
      <w:r w:rsidRPr="004C7AFA">
        <w:rPr>
          <w:sz w:val="24"/>
          <w:szCs w:val="24"/>
        </w:rPr>
        <w:t>а</w:t>
      </w:r>
      <w:r w:rsidR="002453BC" w:rsidRPr="004C7AFA">
        <w:rPr>
          <w:sz w:val="24"/>
          <w:szCs w:val="24"/>
        </w:rPr>
        <w:t xml:space="preserve"> </w:t>
      </w:r>
      <w:r w:rsidRPr="004C7AFA">
        <w:rPr>
          <w:sz w:val="24"/>
          <w:szCs w:val="24"/>
        </w:rPr>
        <w:t>д</w:t>
      </w:r>
      <w:r w:rsidRPr="004C7AFA">
        <w:rPr>
          <w:spacing w:val="-1"/>
          <w:sz w:val="24"/>
          <w:szCs w:val="24"/>
        </w:rPr>
        <w:t>е</w:t>
      </w:r>
      <w:r w:rsidRPr="004C7AFA">
        <w:rPr>
          <w:spacing w:val="2"/>
          <w:sz w:val="24"/>
          <w:szCs w:val="24"/>
        </w:rPr>
        <w:t>п</w:t>
      </w:r>
      <w:r w:rsidRPr="004C7AFA">
        <w:rPr>
          <w:sz w:val="24"/>
          <w:szCs w:val="24"/>
        </w:rPr>
        <w:t>о</w:t>
      </w:r>
      <w:r w:rsidRPr="004C7AFA">
        <w:rPr>
          <w:spacing w:val="1"/>
          <w:sz w:val="24"/>
          <w:szCs w:val="24"/>
        </w:rPr>
        <w:t>н</w:t>
      </w:r>
      <w:r w:rsidRPr="004C7AFA">
        <w:rPr>
          <w:sz w:val="24"/>
          <w:szCs w:val="24"/>
        </w:rPr>
        <w:t>о</w:t>
      </w:r>
      <w:r w:rsidRPr="004C7AFA">
        <w:rPr>
          <w:spacing w:val="-5"/>
          <w:sz w:val="24"/>
          <w:szCs w:val="24"/>
        </w:rPr>
        <w:t>в</w:t>
      </w:r>
      <w:r w:rsidRPr="004C7AFA">
        <w:rPr>
          <w:spacing w:val="-1"/>
          <w:sz w:val="24"/>
          <w:szCs w:val="24"/>
        </w:rPr>
        <w:t>ан</w:t>
      </w:r>
      <w:r w:rsidRPr="004C7AFA">
        <w:rPr>
          <w:spacing w:val="1"/>
          <w:sz w:val="24"/>
          <w:szCs w:val="24"/>
        </w:rPr>
        <w:t>и</w:t>
      </w:r>
      <w:r w:rsidRPr="004C7AFA">
        <w:rPr>
          <w:sz w:val="24"/>
          <w:szCs w:val="24"/>
        </w:rPr>
        <w:t>х</w:t>
      </w:r>
      <w:r w:rsidR="002453BC" w:rsidRPr="004C7AFA">
        <w:rPr>
          <w:sz w:val="24"/>
          <w:szCs w:val="24"/>
        </w:rPr>
        <w:t xml:space="preserve"> </w:t>
      </w:r>
      <w:r w:rsidRPr="004C7AFA">
        <w:rPr>
          <w:spacing w:val="1"/>
          <w:sz w:val="24"/>
          <w:szCs w:val="24"/>
        </w:rPr>
        <w:t>п</w:t>
      </w:r>
      <w:r w:rsidRPr="004C7AFA">
        <w:rPr>
          <w:sz w:val="24"/>
          <w:szCs w:val="24"/>
        </w:rPr>
        <w:t>о</w:t>
      </w:r>
      <w:r w:rsidRPr="004C7AFA">
        <w:rPr>
          <w:spacing w:val="-2"/>
          <w:sz w:val="24"/>
          <w:szCs w:val="24"/>
        </w:rPr>
        <w:t>т</w:t>
      </w:r>
      <w:r w:rsidRPr="004C7AFA">
        <w:rPr>
          <w:spacing w:val="1"/>
          <w:sz w:val="24"/>
          <w:szCs w:val="24"/>
        </w:rPr>
        <w:t>пи</w:t>
      </w:r>
      <w:r w:rsidRPr="004C7AFA">
        <w:rPr>
          <w:spacing w:val="-1"/>
          <w:sz w:val="24"/>
          <w:szCs w:val="24"/>
        </w:rPr>
        <w:t>с</w:t>
      </w:r>
      <w:r w:rsidRPr="004C7AFA">
        <w:rPr>
          <w:sz w:val="24"/>
          <w:szCs w:val="24"/>
        </w:rPr>
        <w:t>а</w:t>
      </w:r>
      <w:r w:rsidR="002453BC" w:rsidRPr="004C7AFA">
        <w:rPr>
          <w:sz w:val="24"/>
          <w:szCs w:val="24"/>
        </w:rPr>
        <w:t xml:space="preserve"> </w:t>
      </w:r>
      <w:r w:rsidRPr="004C7AFA">
        <w:rPr>
          <w:spacing w:val="1"/>
          <w:sz w:val="24"/>
          <w:szCs w:val="24"/>
        </w:rPr>
        <w:t>к</w:t>
      </w:r>
      <w:r w:rsidRPr="004C7AFA">
        <w:rPr>
          <w:sz w:val="24"/>
          <w:szCs w:val="24"/>
        </w:rPr>
        <w:t>о</w:t>
      </w:r>
      <w:r w:rsidRPr="004C7AFA">
        <w:rPr>
          <w:spacing w:val="-2"/>
          <w:sz w:val="24"/>
          <w:szCs w:val="24"/>
        </w:rPr>
        <w:t>ј</w:t>
      </w:r>
      <w:r w:rsidRPr="004C7AFA">
        <w:rPr>
          <w:sz w:val="24"/>
          <w:szCs w:val="24"/>
        </w:rPr>
        <w:t>и</w:t>
      </w:r>
      <w:r w:rsidR="002453BC" w:rsidRPr="004C7AFA">
        <w:rPr>
          <w:sz w:val="24"/>
          <w:szCs w:val="24"/>
        </w:rPr>
        <w:t xml:space="preserve"> </w:t>
      </w:r>
      <w:r w:rsidRPr="004C7AFA">
        <w:rPr>
          <w:sz w:val="24"/>
          <w:szCs w:val="24"/>
        </w:rPr>
        <w:t>је</w:t>
      </w:r>
      <w:r w:rsidR="002453BC" w:rsidRPr="004C7AFA">
        <w:rPr>
          <w:sz w:val="24"/>
          <w:szCs w:val="24"/>
        </w:rPr>
        <w:t xml:space="preserve"> </w:t>
      </w:r>
      <w:r w:rsidRPr="004C7AFA">
        <w:rPr>
          <w:spacing w:val="1"/>
          <w:sz w:val="24"/>
          <w:szCs w:val="24"/>
        </w:rPr>
        <w:t>и</w:t>
      </w:r>
      <w:r w:rsidRPr="004C7AFA">
        <w:rPr>
          <w:spacing w:val="-4"/>
          <w:sz w:val="24"/>
          <w:szCs w:val="24"/>
        </w:rPr>
        <w:t>з</w:t>
      </w:r>
      <w:r w:rsidRPr="004C7AFA">
        <w:rPr>
          <w:sz w:val="24"/>
          <w:szCs w:val="24"/>
        </w:rPr>
        <w:t>д</w:t>
      </w:r>
      <w:r w:rsidRPr="004C7AFA">
        <w:rPr>
          <w:spacing w:val="-1"/>
          <w:sz w:val="24"/>
          <w:szCs w:val="24"/>
        </w:rPr>
        <w:t>а</w:t>
      </w:r>
      <w:r w:rsidRPr="004C7AFA">
        <w:rPr>
          <w:sz w:val="24"/>
          <w:szCs w:val="24"/>
        </w:rPr>
        <w:t>т</w:t>
      </w:r>
      <w:r w:rsidR="002453BC" w:rsidRPr="004C7AFA">
        <w:rPr>
          <w:sz w:val="24"/>
          <w:szCs w:val="24"/>
        </w:rPr>
        <w:t xml:space="preserve"> </w:t>
      </w:r>
      <w:r w:rsidRPr="004C7AFA">
        <w:rPr>
          <w:sz w:val="24"/>
          <w:szCs w:val="24"/>
        </w:rPr>
        <w:t>од</w:t>
      </w:r>
      <w:r w:rsidR="002453BC" w:rsidRPr="004C7AFA">
        <w:rPr>
          <w:sz w:val="24"/>
          <w:szCs w:val="24"/>
        </w:rPr>
        <w:t xml:space="preserve"> </w:t>
      </w:r>
      <w:r w:rsidRPr="004C7AFA">
        <w:rPr>
          <w:spacing w:val="-1"/>
          <w:sz w:val="24"/>
          <w:szCs w:val="24"/>
        </w:rPr>
        <w:t>с</w:t>
      </w:r>
      <w:r w:rsidRPr="004C7AFA">
        <w:rPr>
          <w:spacing w:val="-6"/>
          <w:sz w:val="24"/>
          <w:szCs w:val="24"/>
        </w:rPr>
        <w:t>т</w:t>
      </w:r>
      <w:r w:rsidRPr="004C7AFA">
        <w:rPr>
          <w:spacing w:val="2"/>
          <w:sz w:val="24"/>
          <w:szCs w:val="24"/>
        </w:rPr>
        <w:t>р</w:t>
      </w:r>
      <w:r w:rsidRPr="004C7AFA">
        <w:rPr>
          <w:spacing w:val="-1"/>
          <w:sz w:val="24"/>
          <w:szCs w:val="24"/>
        </w:rPr>
        <w:t>а</w:t>
      </w:r>
      <w:r w:rsidRPr="004C7AFA">
        <w:rPr>
          <w:spacing w:val="1"/>
          <w:sz w:val="24"/>
          <w:szCs w:val="24"/>
        </w:rPr>
        <w:t>не п</w:t>
      </w:r>
      <w:r w:rsidRPr="004C7AFA">
        <w:rPr>
          <w:sz w:val="24"/>
          <w:szCs w:val="24"/>
        </w:rPr>
        <w:t>о</w:t>
      </w:r>
      <w:r w:rsidRPr="004C7AFA">
        <w:rPr>
          <w:spacing w:val="-1"/>
          <w:sz w:val="24"/>
          <w:szCs w:val="24"/>
        </w:rPr>
        <w:t>с</w:t>
      </w:r>
      <w:r w:rsidRPr="004C7AFA">
        <w:rPr>
          <w:sz w:val="24"/>
          <w:szCs w:val="24"/>
        </w:rPr>
        <w:t>ловне</w:t>
      </w:r>
      <w:r w:rsidRPr="004C7AFA">
        <w:rPr>
          <w:spacing w:val="30"/>
          <w:sz w:val="24"/>
          <w:szCs w:val="24"/>
        </w:rPr>
        <w:t xml:space="preserve"> </w:t>
      </w:r>
      <w:r w:rsidRPr="004C7AFA">
        <w:rPr>
          <w:sz w:val="24"/>
          <w:szCs w:val="24"/>
        </w:rPr>
        <w:t>б</w:t>
      </w:r>
      <w:r w:rsidRPr="004C7AFA">
        <w:rPr>
          <w:spacing w:val="-1"/>
          <w:sz w:val="24"/>
          <w:szCs w:val="24"/>
        </w:rPr>
        <w:t>а</w:t>
      </w:r>
      <w:r w:rsidRPr="004C7AFA">
        <w:rPr>
          <w:spacing w:val="1"/>
          <w:sz w:val="24"/>
          <w:szCs w:val="24"/>
        </w:rPr>
        <w:t>нк</w:t>
      </w:r>
      <w:r w:rsidRPr="004C7AFA">
        <w:rPr>
          <w:sz w:val="24"/>
          <w:szCs w:val="24"/>
        </w:rPr>
        <w:t>е</w:t>
      </w:r>
      <w:r w:rsidRPr="004C7AFA">
        <w:rPr>
          <w:spacing w:val="31"/>
          <w:sz w:val="24"/>
          <w:szCs w:val="24"/>
        </w:rPr>
        <w:t xml:space="preserve"> </w:t>
      </w:r>
      <w:r w:rsidRPr="004C7AFA">
        <w:rPr>
          <w:spacing w:val="1"/>
          <w:sz w:val="24"/>
          <w:szCs w:val="24"/>
        </w:rPr>
        <w:t>к</w:t>
      </w:r>
      <w:r w:rsidRPr="004C7AFA">
        <w:rPr>
          <w:sz w:val="24"/>
          <w:szCs w:val="24"/>
        </w:rPr>
        <w:t>о</w:t>
      </w:r>
      <w:r w:rsidRPr="004C7AFA">
        <w:rPr>
          <w:spacing w:val="3"/>
          <w:sz w:val="24"/>
          <w:szCs w:val="24"/>
        </w:rPr>
        <w:t>ј</w:t>
      </w:r>
      <w:r w:rsidRPr="004C7AFA">
        <w:rPr>
          <w:sz w:val="24"/>
          <w:szCs w:val="24"/>
        </w:rPr>
        <w:t>у</w:t>
      </w:r>
      <w:r w:rsidRPr="004C7AFA">
        <w:rPr>
          <w:spacing w:val="-7"/>
          <w:sz w:val="24"/>
          <w:szCs w:val="24"/>
        </w:rPr>
        <w:t xml:space="preserve"> </w:t>
      </w:r>
      <w:r w:rsidRPr="004C7AFA">
        <w:rPr>
          <w:spacing w:val="2"/>
          <w:sz w:val="24"/>
          <w:szCs w:val="24"/>
        </w:rPr>
        <w:t>п</w:t>
      </w:r>
      <w:r w:rsidRPr="004C7AFA">
        <w:rPr>
          <w:sz w:val="24"/>
          <w:szCs w:val="24"/>
        </w:rPr>
        <w:t>о</w:t>
      </w:r>
      <w:r w:rsidRPr="004C7AFA">
        <w:rPr>
          <w:spacing w:val="4"/>
          <w:sz w:val="24"/>
          <w:szCs w:val="24"/>
        </w:rPr>
        <w:t>н</w:t>
      </w:r>
      <w:r w:rsidRPr="004C7AFA">
        <w:rPr>
          <w:spacing w:val="-4"/>
          <w:sz w:val="24"/>
          <w:szCs w:val="24"/>
        </w:rPr>
        <w:t>у</w:t>
      </w:r>
      <w:r w:rsidRPr="004C7AFA">
        <w:rPr>
          <w:spacing w:val="2"/>
          <w:sz w:val="24"/>
          <w:szCs w:val="24"/>
        </w:rPr>
        <w:t>ђ</w:t>
      </w:r>
      <w:r w:rsidRPr="004C7AFA">
        <w:rPr>
          <w:spacing w:val="-18"/>
          <w:sz w:val="24"/>
          <w:szCs w:val="24"/>
        </w:rPr>
        <w:t>а</w:t>
      </w:r>
      <w:r w:rsidRPr="004C7AFA">
        <w:rPr>
          <w:sz w:val="24"/>
          <w:szCs w:val="24"/>
        </w:rPr>
        <w:t>ч</w:t>
      </w:r>
      <w:r w:rsidRPr="004C7AFA">
        <w:rPr>
          <w:spacing w:val="6"/>
          <w:sz w:val="24"/>
          <w:szCs w:val="24"/>
        </w:rPr>
        <w:t xml:space="preserve"> </w:t>
      </w:r>
      <w:r w:rsidRPr="004C7AFA">
        <w:rPr>
          <w:spacing w:val="1"/>
          <w:sz w:val="24"/>
          <w:szCs w:val="24"/>
        </w:rPr>
        <w:t>н</w:t>
      </w:r>
      <w:r w:rsidRPr="004C7AFA">
        <w:rPr>
          <w:spacing w:val="-1"/>
          <w:sz w:val="24"/>
          <w:szCs w:val="24"/>
        </w:rPr>
        <w:t>а</w:t>
      </w:r>
      <w:r w:rsidRPr="004C7AFA">
        <w:rPr>
          <w:spacing w:val="-8"/>
          <w:sz w:val="24"/>
          <w:szCs w:val="24"/>
        </w:rPr>
        <w:t>в</w:t>
      </w:r>
      <w:r w:rsidRPr="004C7AFA">
        <w:rPr>
          <w:sz w:val="24"/>
          <w:szCs w:val="24"/>
        </w:rPr>
        <w:t>оди</w:t>
      </w:r>
      <w:r w:rsidRPr="004C7AFA">
        <w:rPr>
          <w:spacing w:val="11"/>
          <w:sz w:val="24"/>
          <w:szCs w:val="24"/>
        </w:rPr>
        <w:t xml:space="preserve"> </w:t>
      </w:r>
      <w:r w:rsidRPr="004C7AFA">
        <w:rPr>
          <w:sz w:val="24"/>
          <w:szCs w:val="24"/>
        </w:rPr>
        <w:t xml:space="preserve">у </w:t>
      </w:r>
      <w:r w:rsidRPr="004C7AFA">
        <w:rPr>
          <w:spacing w:val="2"/>
          <w:sz w:val="24"/>
          <w:szCs w:val="24"/>
        </w:rPr>
        <w:t>м</w:t>
      </w:r>
      <w:r w:rsidRPr="004C7AFA">
        <w:rPr>
          <w:spacing w:val="-1"/>
          <w:sz w:val="24"/>
          <w:szCs w:val="24"/>
        </w:rPr>
        <w:t>ен</w:t>
      </w:r>
      <w:r w:rsidRPr="004C7AFA">
        <w:rPr>
          <w:spacing w:val="1"/>
          <w:sz w:val="24"/>
          <w:szCs w:val="24"/>
        </w:rPr>
        <w:t>и</w:t>
      </w:r>
      <w:r w:rsidRPr="004C7AFA">
        <w:rPr>
          <w:spacing w:val="-1"/>
          <w:sz w:val="24"/>
          <w:szCs w:val="24"/>
        </w:rPr>
        <w:t>ч</w:t>
      </w:r>
      <w:r w:rsidRPr="004C7AFA">
        <w:rPr>
          <w:spacing w:val="1"/>
          <w:sz w:val="24"/>
          <w:szCs w:val="24"/>
        </w:rPr>
        <w:t>н</w:t>
      </w:r>
      <w:r w:rsidRPr="004C7AFA">
        <w:rPr>
          <w:sz w:val="24"/>
          <w:szCs w:val="24"/>
        </w:rPr>
        <w:t>ом</w:t>
      </w:r>
      <w:r w:rsidRPr="004C7AFA">
        <w:rPr>
          <w:spacing w:val="4"/>
          <w:sz w:val="24"/>
          <w:szCs w:val="24"/>
        </w:rPr>
        <w:t xml:space="preserve"> </w:t>
      </w:r>
      <w:r w:rsidRPr="004C7AFA">
        <w:rPr>
          <w:sz w:val="24"/>
          <w:szCs w:val="24"/>
        </w:rPr>
        <w:t>о</w:t>
      </w:r>
      <w:r w:rsidRPr="004C7AFA">
        <w:rPr>
          <w:spacing w:val="-8"/>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4"/>
          <w:sz w:val="24"/>
          <w:szCs w:val="24"/>
        </w:rPr>
        <w:t>њ</w:t>
      </w:r>
      <w:r w:rsidRPr="004C7AFA">
        <w:rPr>
          <w:sz w:val="24"/>
          <w:szCs w:val="24"/>
        </w:rPr>
        <w:t>у</w:t>
      </w:r>
      <w:r w:rsidRPr="004C7AFA">
        <w:rPr>
          <w:spacing w:val="5"/>
          <w:sz w:val="24"/>
          <w:szCs w:val="24"/>
        </w:rPr>
        <w:t xml:space="preserve"> </w:t>
      </w:r>
      <w:r w:rsidRPr="004C7AFA">
        <w:rPr>
          <w:sz w:val="24"/>
          <w:szCs w:val="24"/>
        </w:rPr>
        <w:t>–</w:t>
      </w:r>
      <w:r w:rsidRPr="004C7AFA">
        <w:rPr>
          <w:spacing w:val="5"/>
          <w:sz w:val="24"/>
          <w:szCs w:val="24"/>
        </w:rPr>
        <w:t xml:space="preserve"> </w:t>
      </w:r>
      <w:r w:rsidRPr="004C7AFA">
        <w:rPr>
          <w:spacing w:val="1"/>
          <w:sz w:val="24"/>
          <w:szCs w:val="24"/>
        </w:rPr>
        <w:t>пи</w:t>
      </w:r>
      <w:r w:rsidRPr="004C7AFA">
        <w:rPr>
          <w:spacing w:val="-1"/>
          <w:sz w:val="24"/>
          <w:szCs w:val="24"/>
        </w:rPr>
        <w:t>с</w:t>
      </w:r>
      <w:r w:rsidRPr="004C7AFA">
        <w:rPr>
          <w:spacing w:val="4"/>
          <w:sz w:val="24"/>
          <w:szCs w:val="24"/>
        </w:rPr>
        <w:t>м</w:t>
      </w:r>
      <w:r w:rsidRPr="004C7AFA">
        <w:rPr>
          <w:spacing w:val="-22"/>
          <w:sz w:val="24"/>
          <w:szCs w:val="24"/>
        </w:rPr>
        <w:t>у</w:t>
      </w:r>
      <w:r w:rsidRPr="004C7AFA">
        <w:rPr>
          <w:sz w:val="24"/>
          <w:szCs w:val="24"/>
        </w:rPr>
        <w:t>.</w:t>
      </w:r>
    </w:p>
    <w:p w:rsidR="00AD7279" w:rsidRPr="004C7AFA" w:rsidRDefault="007430F8">
      <w:pPr>
        <w:spacing w:before="3" w:line="260" w:lineRule="exact"/>
        <w:ind w:left="113" w:right="76" w:firstLine="567"/>
        <w:jc w:val="both"/>
        <w:rPr>
          <w:sz w:val="24"/>
          <w:szCs w:val="24"/>
        </w:rPr>
      </w:pPr>
      <w:r w:rsidRPr="004C7AFA">
        <w:rPr>
          <w:sz w:val="24"/>
          <w:szCs w:val="24"/>
        </w:rPr>
        <w:t>Мен</w:t>
      </w:r>
      <w:r w:rsidRPr="004C7AFA">
        <w:rPr>
          <w:spacing w:val="1"/>
          <w:sz w:val="24"/>
          <w:szCs w:val="24"/>
        </w:rPr>
        <w:t>иц</w:t>
      </w:r>
      <w:r w:rsidRPr="004C7AFA">
        <w:rPr>
          <w:sz w:val="24"/>
          <w:szCs w:val="24"/>
        </w:rPr>
        <w:t>а</w:t>
      </w:r>
      <w:r w:rsidRPr="004C7AFA">
        <w:rPr>
          <w:spacing w:val="1"/>
          <w:sz w:val="24"/>
          <w:szCs w:val="24"/>
        </w:rPr>
        <w:t xml:space="preserve"> з</w:t>
      </w:r>
      <w:r w:rsidRPr="004C7AFA">
        <w:rPr>
          <w:sz w:val="24"/>
          <w:szCs w:val="24"/>
        </w:rPr>
        <w:t>а</w:t>
      </w:r>
      <w:r w:rsidRPr="004C7AFA">
        <w:rPr>
          <w:spacing w:val="1"/>
          <w:sz w:val="24"/>
          <w:szCs w:val="24"/>
        </w:rPr>
        <w:t xml:space="preserve"> </w:t>
      </w:r>
      <w:r w:rsidRPr="004C7AFA">
        <w:rPr>
          <w:sz w:val="24"/>
          <w:szCs w:val="24"/>
        </w:rPr>
        <w:t>добро</w:t>
      </w:r>
      <w:r w:rsidRPr="004C7AFA">
        <w:rPr>
          <w:spacing w:val="2"/>
          <w:sz w:val="24"/>
          <w:szCs w:val="24"/>
        </w:rPr>
        <w:t xml:space="preserve"> </w:t>
      </w:r>
      <w:r w:rsidRPr="004C7AFA">
        <w:rPr>
          <w:spacing w:val="1"/>
          <w:sz w:val="24"/>
          <w:szCs w:val="24"/>
        </w:rPr>
        <w:t>из</w:t>
      </w:r>
      <w:r w:rsidRPr="004C7AFA">
        <w:rPr>
          <w:sz w:val="24"/>
          <w:szCs w:val="24"/>
        </w:rPr>
        <w:t>вр</w:t>
      </w:r>
      <w:r w:rsidRPr="004C7AFA">
        <w:rPr>
          <w:spacing w:val="-3"/>
          <w:sz w:val="24"/>
          <w:szCs w:val="24"/>
        </w:rPr>
        <w:t>ш</w:t>
      </w:r>
      <w:r w:rsidRPr="004C7AFA">
        <w:rPr>
          <w:spacing w:val="-1"/>
          <w:sz w:val="24"/>
          <w:szCs w:val="24"/>
        </w:rPr>
        <w:t>е</w:t>
      </w:r>
      <w:r w:rsidRPr="004C7AFA">
        <w:rPr>
          <w:sz w:val="24"/>
          <w:szCs w:val="24"/>
        </w:rPr>
        <w:t xml:space="preserve">ње </w:t>
      </w:r>
      <w:r w:rsidRPr="004C7AFA">
        <w:rPr>
          <w:spacing w:val="1"/>
          <w:sz w:val="24"/>
          <w:szCs w:val="24"/>
        </w:rPr>
        <w:t>п</w:t>
      </w:r>
      <w:r w:rsidRPr="004C7AFA">
        <w:rPr>
          <w:sz w:val="24"/>
          <w:szCs w:val="24"/>
        </w:rPr>
        <w:t>о</w:t>
      </w:r>
      <w:r w:rsidRPr="004C7AFA">
        <w:rPr>
          <w:spacing w:val="-1"/>
          <w:sz w:val="24"/>
          <w:szCs w:val="24"/>
        </w:rPr>
        <w:t>с</w:t>
      </w:r>
      <w:r w:rsidRPr="004C7AFA">
        <w:rPr>
          <w:spacing w:val="2"/>
          <w:sz w:val="24"/>
          <w:szCs w:val="24"/>
        </w:rPr>
        <w:t>л</w:t>
      </w:r>
      <w:r w:rsidRPr="004C7AFA">
        <w:rPr>
          <w:sz w:val="24"/>
          <w:szCs w:val="24"/>
        </w:rPr>
        <w:t>а</w:t>
      </w:r>
      <w:r w:rsidRPr="004C7AFA">
        <w:rPr>
          <w:spacing w:val="1"/>
          <w:sz w:val="24"/>
          <w:szCs w:val="24"/>
        </w:rPr>
        <w:t xml:space="preserve"> </w:t>
      </w:r>
      <w:r w:rsidRPr="004C7AFA">
        <w:rPr>
          <w:spacing w:val="-1"/>
          <w:sz w:val="24"/>
          <w:szCs w:val="24"/>
        </w:rPr>
        <w:t>м</w:t>
      </w:r>
      <w:r w:rsidRPr="004C7AFA">
        <w:rPr>
          <w:sz w:val="24"/>
          <w:szCs w:val="24"/>
        </w:rPr>
        <w:t>о</w:t>
      </w:r>
      <w:r w:rsidRPr="004C7AFA">
        <w:rPr>
          <w:spacing w:val="2"/>
          <w:sz w:val="24"/>
          <w:szCs w:val="24"/>
        </w:rPr>
        <w:t>р</w:t>
      </w:r>
      <w:r w:rsidRPr="004C7AFA">
        <w:rPr>
          <w:sz w:val="24"/>
          <w:szCs w:val="24"/>
        </w:rPr>
        <w:t>а</w:t>
      </w:r>
      <w:r w:rsidRPr="004C7AFA">
        <w:rPr>
          <w:spacing w:val="1"/>
          <w:sz w:val="24"/>
          <w:szCs w:val="24"/>
        </w:rPr>
        <w:t xml:space="preserve"> </w:t>
      </w:r>
      <w:r w:rsidRPr="004C7AFA">
        <w:rPr>
          <w:sz w:val="24"/>
          <w:szCs w:val="24"/>
        </w:rPr>
        <w:t>да</w:t>
      </w:r>
      <w:r w:rsidRPr="004C7AFA">
        <w:rPr>
          <w:spacing w:val="3"/>
          <w:sz w:val="24"/>
          <w:szCs w:val="24"/>
        </w:rPr>
        <w:t xml:space="preserve"> </w:t>
      </w:r>
      <w:r w:rsidRPr="004C7AFA">
        <w:rPr>
          <w:sz w:val="24"/>
          <w:szCs w:val="24"/>
        </w:rPr>
        <w:t>в</w:t>
      </w:r>
      <w:r w:rsidRPr="004C7AFA">
        <w:rPr>
          <w:spacing w:val="-1"/>
          <w:sz w:val="24"/>
          <w:szCs w:val="24"/>
        </w:rPr>
        <w:t>а</w:t>
      </w:r>
      <w:r w:rsidRPr="004C7AFA">
        <w:rPr>
          <w:spacing w:val="2"/>
          <w:sz w:val="24"/>
          <w:szCs w:val="24"/>
        </w:rPr>
        <w:t>ж</w:t>
      </w:r>
      <w:r w:rsidRPr="004C7AFA">
        <w:rPr>
          <w:sz w:val="24"/>
          <w:szCs w:val="24"/>
        </w:rPr>
        <w:t>и</w:t>
      </w:r>
      <w:r w:rsidRPr="004C7AFA">
        <w:rPr>
          <w:spacing w:val="3"/>
          <w:sz w:val="24"/>
          <w:szCs w:val="24"/>
        </w:rPr>
        <w:t xml:space="preserve"> </w:t>
      </w:r>
      <w:r w:rsidRPr="004C7AFA">
        <w:rPr>
          <w:sz w:val="24"/>
          <w:szCs w:val="24"/>
        </w:rPr>
        <w:t>још</w:t>
      </w:r>
      <w:r w:rsidRPr="004C7AFA">
        <w:rPr>
          <w:spacing w:val="8"/>
          <w:sz w:val="24"/>
          <w:szCs w:val="24"/>
        </w:rPr>
        <w:t xml:space="preserve"> </w:t>
      </w:r>
      <w:r w:rsidRPr="004C7AFA">
        <w:rPr>
          <w:sz w:val="24"/>
          <w:szCs w:val="24"/>
        </w:rPr>
        <w:t>10</w:t>
      </w:r>
      <w:r w:rsidRPr="004C7AFA">
        <w:rPr>
          <w:spacing w:val="2"/>
          <w:sz w:val="24"/>
          <w:szCs w:val="24"/>
        </w:rPr>
        <w:t xml:space="preserve"> </w:t>
      </w:r>
      <w:r w:rsidRPr="004C7AFA">
        <w:rPr>
          <w:sz w:val="24"/>
          <w:szCs w:val="24"/>
        </w:rPr>
        <w:t>(д</w:t>
      </w:r>
      <w:r w:rsidRPr="004C7AFA">
        <w:rPr>
          <w:spacing w:val="-1"/>
          <w:sz w:val="24"/>
          <w:szCs w:val="24"/>
        </w:rPr>
        <w:t>е</w:t>
      </w:r>
      <w:r w:rsidRPr="004C7AFA">
        <w:rPr>
          <w:spacing w:val="1"/>
          <w:sz w:val="24"/>
          <w:szCs w:val="24"/>
        </w:rPr>
        <w:t>с</w:t>
      </w:r>
      <w:r w:rsidRPr="004C7AFA">
        <w:rPr>
          <w:spacing w:val="-1"/>
          <w:sz w:val="24"/>
          <w:szCs w:val="24"/>
        </w:rPr>
        <w:t>е</w:t>
      </w:r>
      <w:r w:rsidRPr="004C7AFA">
        <w:rPr>
          <w:spacing w:val="1"/>
          <w:sz w:val="24"/>
          <w:szCs w:val="24"/>
        </w:rPr>
        <w:t>т</w:t>
      </w:r>
      <w:r w:rsidRPr="004C7AFA">
        <w:rPr>
          <w:sz w:val="24"/>
          <w:szCs w:val="24"/>
        </w:rPr>
        <w:t>)</w:t>
      </w:r>
      <w:r w:rsidRPr="004C7AFA">
        <w:rPr>
          <w:spacing w:val="1"/>
          <w:sz w:val="24"/>
          <w:szCs w:val="24"/>
        </w:rPr>
        <w:t xml:space="preserve"> </w:t>
      </w:r>
      <w:r w:rsidRPr="004C7AFA">
        <w:rPr>
          <w:sz w:val="24"/>
          <w:szCs w:val="24"/>
        </w:rPr>
        <w:t>д</w:t>
      </w:r>
      <w:r w:rsidRPr="004C7AFA">
        <w:rPr>
          <w:spacing w:val="-1"/>
          <w:sz w:val="24"/>
          <w:szCs w:val="24"/>
        </w:rPr>
        <w:t>а</w:t>
      </w:r>
      <w:r w:rsidRPr="004C7AFA">
        <w:rPr>
          <w:spacing w:val="1"/>
          <w:sz w:val="24"/>
          <w:szCs w:val="24"/>
        </w:rPr>
        <w:t>н</w:t>
      </w:r>
      <w:r w:rsidRPr="004C7AFA">
        <w:rPr>
          <w:sz w:val="24"/>
          <w:szCs w:val="24"/>
        </w:rPr>
        <w:t>а</w:t>
      </w:r>
      <w:r w:rsidRPr="004C7AFA">
        <w:rPr>
          <w:spacing w:val="1"/>
          <w:sz w:val="24"/>
          <w:szCs w:val="24"/>
        </w:rPr>
        <w:t xml:space="preserve"> </w:t>
      </w:r>
      <w:r w:rsidRPr="004C7AFA">
        <w:rPr>
          <w:spacing w:val="2"/>
          <w:sz w:val="24"/>
          <w:szCs w:val="24"/>
        </w:rPr>
        <w:t>о</w:t>
      </w:r>
      <w:r w:rsidRPr="004C7AFA">
        <w:rPr>
          <w:sz w:val="24"/>
          <w:szCs w:val="24"/>
        </w:rPr>
        <w:t>д</w:t>
      </w:r>
      <w:r w:rsidRPr="004C7AFA">
        <w:rPr>
          <w:spacing w:val="2"/>
          <w:sz w:val="24"/>
          <w:szCs w:val="24"/>
        </w:rPr>
        <w:t xml:space="preserve"> </w:t>
      </w:r>
      <w:r w:rsidRPr="004C7AFA">
        <w:rPr>
          <w:sz w:val="24"/>
          <w:szCs w:val="24"/>
        </w:rPr>
        <w:t>д</w:t>
      </w:r>
      <w:r w:rsidRPr="004C7AFA">
        <w:rPr>
          <w:spacing w:val="-1"/>
          <w:sz w:val="24"/>
          <w:szCs w:val="24"/>
        </w:rPr>
        <w:t>а</w:t>
      </w:r>
      <w:r w:rsidRPr="004C7AFA">
        <w:rPr>
          <w:spacing w:val="1"/>
          <w:sz w:val="24"/>
          <w:szCs w:val="24"/>
        </w:rPr>
        <w:t>н</w:t>
      </w:r>
      <w:r w:rsidRPr="004C7AFA">
        <w:rPr>
          <w:sz w:val="24"/>
          <w:szCs w:val="24"/>
        </w:rPr>
        <w:t>а</w:t>
      </w:r>
      <w:r w:rsidRPr="004C7AFA">
        <w:rPr>
          <w:spacing w:val="1"/>
          <w:sz w:val="24"/>
          <w:szCs w:val="24"/>
        </w:rPr>
        <w:t xml:space="preserve"> и</w:t>
      </w:r>
      <w:r w:rsidRPr="004C7AFA">
        <w:rPr>
          <w:spacing w:val="-1"/>
          <w:sz w:val="24"/>
          <w:szCs w:val="24"/>
        </w:rPr>
        <w:t>с</w:t>
      </w:r>
      <w:r w:rsidRPr="004C7AFA">
        <w:rPr>
          <w:sz w:val="24"/>
          <w:szCs w:val="24"/>
        </w:rPr>
        <w:t>т</w:t>
      </w:r>
      <w:r w:rsidRPr="004C7AFA">
        <w:rPr>
          <w:spacing w:val="-1"/>
          <w:sz w:val="24"/>
          <w:szCs w:val="24"/>
        </w:rPr>
        <w:t>е</w:t>
      </w:r>
      <w:r w:rsidRPr="004C7AFA">
        <w:rPr>
          <w:spacing w:val="1"/>
          <w:sz w:val="24"/>
          <w:szCs w:val="24"/>
        </w:rPr>
        <w:t>к</w:t>
      </w:r>
      <w:r w:rsidRPr="004C7AFA">
        <w:rPr>
          <w:sz w:val="24"/>
          <w:szCs w:val="24"/>
        </w:rPr>
        <w:t>а</w:t>
      </w:r>
      <w:r w:rsidRPr="004C7AFA">
        <w:rPr>
          <w:spacing w:val="1"/>
          <w:sz w:val="24"/>
          <w:szCs w:val="24"/>
        </w:rPr>
        <w:t xml:space="preserve"> </w:t>
      </w:r>
      <w:r w:rsidRPr="004C7AFA">
        <w:rPr>
          <w:sz w:val="24"/>
          <w:szCs w:val="24"/>
        </w:rPr>
        <w:t>ро</w:t>
      </w:r>
      <w:r w:rsidRPr="004C7AFA">
        <w:rPr>
          <w:spacing w:val="3"/>
          <w:sz w:val="24"/>
          <w:szCs w:val="24"/>
        </w:rPr>
        <w:t>к</w:t>
      </w:r>
      <w:r w:rsidRPr="004C7AFA">
        <w:rPr>
          <w:sz w:val="24"/>
          <w:szCs w:val="24"/>
        </w:rPr>
        <w:t xml:space="preserve">а </w:t>
      </w:r>
      <w:r w:rsidRPr="004C7AFA">
        <w:rPr>
          <w:spacing w:val="1"/>
          <w:sz w:val="24"/>
          <w:szCs w:val="24"/>
        </w:rPr>
        <w:t>з</w:t>
      </w:r>
      <w:r w:rsidRPr="004C7AFA">
        <w:rPr>
          <w:sz w:val="24"/>
          <w:szCs w:val="24"/>
        </w:rPr>
        <w:t>а</w:t>
      </w:r>
      <w:r w:rsidRPr="004C7AFA">
        <w:rPr>
          <w:spacing w:val="-1"/>
          <w:sz w:val="24"/>
          <w:szCs w:val="24"/>
        </w:rPr>
        <w:t xml:space="preserve"> </w:t>
      </w:r>
      <w:r w:rsidRPr="004C7AFA">
        <w:rPr>
          <w:spacing w:val="1"/>
          <w:sz w:val="24"/>
          <w:szCs w:val="24"/>
        </w:rPr>
        <w:t>к</w:t>
      </w:r>
      <w:r w:rsidRPr="004C7AFA">
        <w:rPr>
          <w:sz w:val="24"/>
          <w:szCs w:val="24"/>
        </w:rPr>
        <w:t>о</w:t>
      </w:r>
      <w:r w:rsidRPr="004C7AFA">
        <w:rPr>
          <w:spacing w:val="1"/>
          <w:sz w:val="24"/>
          <w:szCs w:val="24"/>
        </w:rPr>
        <w:t>н</w:t>
      </w:r>
      <w:r w:rsidRPr="004C7AFA">
        <w:rPr>
          <w:spacing w:val="-1"/>
          <w:sz w:val="24"/>
          <w:szCs w:val="24"/>
        </w:rPr>
        <w:t>ач</w:t>
      </w:r>
      <w:r w:rsidRPr="004C7AFA">
        <w:rPr>
          <w:spacing w:val="1"/>
          <w:sz w:val="24"/>
          <w:szCs w:val="24"/>
        </w:rPr>
        <w:t>н</w:t>
      </w:r>
      <w:r w:rsidRPr="004C7AFA">
        <w:rPr>
          <w:sz w:val="24"/>
          <w:szCs w:val="24"/>
        </w:rPr>
        <w:t xml:space="preserve">о </w:t>
      </w:r>
      <w:r w:rsidRPr="004C7AFA">
        <w:rPr>
          <w:spacing w:val="-1"/>
          <w:sz w:val="24"/>
          <w:szCs w:val="24"/>
        </w:rPr>
        <w:t>и</w:t>
      </w:r>
      <w:r w:rsidRPr="004C7AFA">
        <w:rPr>
          <w:spacing w:val="1"/>
          <w:sz w:val="24"/>
          <w:szCs w:val="24"/>
        </w:rPr>
        <w:t>з</w:t>
      </w:r>
      <w:r w:rsidRPr="004C7AFA">
        <w:rPr>
          <w:sz w:val="24"/>
          <w:szCs w:val="24"/>
        </w:rPr>
        <w:t>врш</w:t>
      </w:r>
      <w:r w:rsidRPr="004C7AFA">
        <w:rPr>
          <w:spacing w:val="-1"/>
          <w:sz w:val="24"/>
          <w:szCs w:val="24"/>
        </w:rPr>
        <w:t>е</w:t>
      </w:r>
      <w:r w:rsidRPr="004C7AFA">
        <w:rPr>
          <w:sz w:val="24"/>
          <w:szCs w:val="24"/>
        </w:rPr>
        <w:t>ње</w:t>
      </w:r>
      <w:r w:rsidRPr="004C7AFA">
        <w:rPr>
          <w:spacing w:val="-2"/>
          <w:sz w:val="24"/>
          <w:szCs w:val="24"/>
        </w:rPr>
        <w:t xml:space="preserve"> </w:t>
      </w:r>
      <w:r w:rsidRPr="004C7AFA">
        <w:rPr>
          <w:spacing w:val="1"/>
          <w:sz w:val="24"/>
          <w:szCs w:val="24"/>
        </w:rPr>
        <w:t>с</w:t>
      </w:r>
      <w:r w:rsidRPr="004C7AFA">
        <w:rPr>
          <w:sz w:val="24"/>
          <w:szCs w:val="24"/>
        </w:rPr>
        <w:t>вих</w:t>
      </w:r>
      <w:r w:rsidRPr="004C7AFA">
        <w:rPr>
          <w:spacing w:val="4"/>
          <w:sz w:val="24"/>
          <w:szCs w:val="24"/>
        </w:rPr>
        <w:t xml:space="preserve"> </w:t>
      </w:r>
      <w:r w:rsidRPr="004C7AFA">
        <w:rPr>
          <w:spacing w:val="-7"/>
          <w:sz w:val="24"/>
          <w:szCs w:val="24"/>
        </w:rPr>
        <w:t>у</w:t>
      </w:r>
      <w:r w:rsidRPr="004C7AFA">
        <w:rPr>
          <w:sz w:val="24"/>
          <w:szCs w:val="24"/>
        </w:rPr>
        <w:t>говор</w:t>
      </w:r>
      <w:r w:rsidRPr="004C7AFA">
        <w:rPr>
          <w:spacing w:val="-1"/>
          <w:sz w:val="24"/>
          <w:szCs w:val="24"/>
        </w:rPr>
        <w:t>е</w:t>
      </w:r>
      <w:r w:rsidRPr="004C7AFA">
        <w:rPr>
          <w:spacing w:val="1"/>
          <w:sz w:val="24"/>
          <w:szCs w:val="24"/>
        </w:rPr>
        <w:t>ни</w:t>
      </w:r>
      <w:r w:rsidRPr="004C7AFA">
        <w:rPr>
          <w:sz w:val="24"/>
          <w:szCs w:val="24"/>
        </w:rPr>
        <w:t>х</w:t>
      </w:r>
      <w:r w:rsidRPr="004C7AFA">
        <w:rPr>
          <w:spacing w:val="2"/>
          <w:sz w:val="24"/>
          <w:szCs w:val="24"/>
        </w:rPr>
        <w:t xml:space="preserve"> </w:t>
      </w:r>
      <w:r w:rsidRPr="004C7AFA">
        <w:rPr>
          <w:sz w:val="24"/>
          <w:szCs w:val="24"/>
        </w:rPr>
        <w:t>об</w:t>
      </w:r>
      <w:r w:rsidRPr="004C7AFA">
        <w:rPr>
          <w:spacing w:val="-1"/>
          <w:sz w:val="24"/>
          <w:szCs w:val="24"/>
        </w:rPr>
        <w:t>а</w:t>
      </w:r>
      <w:r w:rsidRPr="004C7AFA">
        <w:rPr>
          <w:sz w:val="24"/>
          <w:szCs w:val="24"/>
        </w:rPr>
        <w:t>в</w:t>
      </w:r>
      <w:r w:rsidRPr="004C7AFA">
        <w:rPr>
          <w:spacing w:val="-1"/>
          <w:sz w:val="24"/>
          <w:szCs w:val="24"/>
        </w:rPr>
        <w:t>е</w:t>
      </w:r>
      <w:r w:rsidRPr="004C7AFA">
        <w:rPr>
          <w:spacing w:val="1"/>
          <w:sz w:val="24"/>
          <w:szCs w:val="24"/>
        </w:rPr>
        <w:t>з</w:t>
      </w:r>
      <w:r w:rsidRPr="004C7AFA">
        <w:rPr>
          <w:spacing w:val="-1"/>
          <w:sz w:val="24"/>
          <w:szCs w:val="24"/>
        </w:rPr>
        <w:t>а</w:t>
      </w:r>
      <w:r w:rsidRPr="004C7AFA">
        <w:rPr>
          <w:sz w:val="24"/>
          <w:szCs w:val="24"/>
        </w:rPr>
        <w:t>.</w:t>
      </w:r>
    </w:p>
    <w:p w:rsidR="002B46F2" w:rsidRPr="004C7AFA"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r w:rsidRPr="004C7AFA">
        <w:rPr>
          <w:sz w:val="24"/>
          <w:szCs w:val="24"/>
        </w:rPr>
        <w:t>О</w:t>
      </w:r>
      <w:r w:rsidRPr="004C7AFA">
        <w:rPr>
          <w:spacing w:val="-1"/>
          <w:sz w:val="24"/>
          <w:szCs w:val="24"/>
        </w:rPr>
        <w:t>в</w:t>
      </w:r>
      <w:r w:rsidRPr="004C7AFA">
        <w:rPr>
          <w:sz w:val="24"/>
          <w:szCs w:val="24"/>
        </w:rPr>
        <w:t>л</w:t>
      </w:r>
      <w:r w:rsidRPr="004C7AFA">
        <w:rPr>
          <w:spacing w:val="-1"/>
          <w:sz w:val="24"/>
          <w:szCs w:val="24"/>
        </w:rPr>
        <w:t>а</w:t>
      </w:r>
      <w:r w:rsidRPr="004C7AFA">
        <w:rPr>
          <w:sz w:val="24"/>
          <w:szCs w:val="24"/>
        </w:rPr>
        <w:t>шћ</w:t>
      </w:r>
      <w:r w:rsidRPr="004C7AFA">
        <w:rPr>
          <w:spacing w:val="-1"/>
          <w:sz w:val="24"/>
          <w:szCs w:val="24"/>
        </w:rPr>
        <w:t>е</w:t>
      </w:r>
      <w:r w:rsidRPr="004C7AFA">
        <w:rPr>
          <w:spacing w:val="1"/>
          <w:sz w:val="24"/>
          <w:szCs w:val="24"/>
        </w:rPr>
        <w:t>њ</w:t>
      </w:r>
      <w:r w:rsidRPr="004C7AFA">
        <w:rPr>
          <w:sz w:val="24"/>
          <w:szCs w:val="24"/>
        </w:rPr>
        <w:t>е</w:t>
      </w:r>
      <w:r w:rsidRPr="004C7AFA">
        <w:rPr>
          <w:spacing w:val="4"/>
          <w:sz w:val="24"/>
          <w:szCs w:val="24"/>
        </w:rPr>
        <w:t xml:space="preserve"> </w:t>
      </w:r>
      <w:r w:rsidRPr="004C7AFA">
        <w:rPr>
          <w:spacing w:val="1"/>
          <w:sz w:val="24"/>
          <w:szCs w:val="24"/>
        </w:rPr>
        <w:t>з</w:t>
      </w:r>
      <w:r w:rsidRPr="004C7AFA">
        <w:rPr>
          <w:sz w:val="24"/>
          <w:szCs w:val="24"/>
        </w:rPr>
        <w:t>а</w:t>
      </w:r>
      <w:r w:rsidRPr="004C7AFA">
        <w:rPr>
          <w:spacing w:val="6"/>
          <w:sz w:val="24"/>
          <w:szCs w:val="24"/>
        </w:rPr>
        <w:t xml:space="preserve"> </w:t>
      </w:r>
      <w:r w:rsidRPr="004C7AFA">
        <w:rPr>
          <w:spacing w:val="1"/>
          <w:sz w:val="24"/>
          <w:szCs w:val="24"/>
        </w:rPr>
        <w:t>п</w:t>
      </w:r>
      <w:r w:rsidRPr="004C7AFA">
        <w:rPr>
          <w:sz w:val="24"/>
          <w:szCs w:val="24"/>
        </w:rPr>
        <w:t>о</w:t>
      </w:r>
      <w:r w:rsidRPr="004C7AFA">
        <w:rPr>
          <w:spacing w:val="3"/>
          <w:sz w:val="24"/>
          <w:szCs w:val="24"/>
        </w:rPr>
        <w:t>п</w:t>
      </w:r>
      <w:r w:rsidRPr="004C7AFA">
        <w:rPr>
          <w:spacing w:val="-5"/>
          <w:sz w:val="24"/>
          <w:szCs w:val="24"/>
        </w:rPr>
        <w:t>у</w:t>
      </w:r>
      <w:r w:rsidRPr="004C7AFA">
        <w:rPr>
          <w:sz w:val="24"/>
          <w:szCs w:val="24"/>
        </w:rPr>
        <w:t>ња</w:t>
      </w:r>
      <w:r w:rsidRPr="004C7AFA">
        <w:rPr>
          <w:spacing w:val="2"/>
          <w:sz w:val="24"/>
          <w:szCs w:val="24"/>
        </w:rPr>
        <w:t>в</w:t>
      </w:r>
      <w:r w:rsidRPr="004C7AFA">
        <w:rPr>
          <w:spacing w:val="-1"/>
          <w:sz w:val="24"/>
          <w:szCs w:val="24"/>
        </w:rPr>
        <w:t>а</w:t>
      </w:r>
      <w:r w:rsidRPr="004C7AFA">
        <w:rPr>
          <w:sz w:val="24"/>
          <w:szCs w:val="24"/>
        </w:rPr>
        <w:t>ње</w:t>
      </w:r>
      <w:r w:rsidRPr="004C7AFA">
        <w:rPr>
          <w:spacing w:val="5"/>
          <w:sz w:val="24"/>
          <w:szCs w:val="24"/>
        </w:rPr>
        <w:t xml:space="preserve"> </w:t>
      </w:r>
      <w:r w:rsidRPr="004C7AFA">
        <w:rPr>
          <w:spacing w:val="-1"/>
          <w:sz w:val="24"/>
          <w:szCs w:val="24"/>
        </w:rPr>
        <w:t>ме</w:t>
      </w:r>
      <w:r w:rsidRPr="004C7AFA">
        <w:rPr>
          <w:spacing w:val="1"/>
          <w:sz w:val="24"/>
          <w:szCs w:val="24"/>
        </w:rPr>
        <w:t>ниц</w:t>
      </w:r>
      <w:r w:rsidRPr="004C7AFA">
        <w:rPr>
          <w:sz w:val="24"/>
          <w:szCs w:val="24"/>
        </w:rPr>
        <w:t>е</w:t>
      </w:r>
      <w:r w:rsidRPr="004C7AFA">
        <w:rPr>
          <w:spacing w:val="4"/>
          <w:sz w:val="24"/>
          <w:szCs w:val="24"/>
        </w:rPr>
        <w:t xml:space="preserve"> </w:t>
      </w:r>
      <w:r w:rsidRPr="004C7AFA">
        <w:rPr>
          <w:spacing w:val="-1"/>
          <w:sz w:val="24"/>
          <w:szCs w:val="24"/>
        </w:rPr>
        <w:t>м</w:t>
      </w:r>
      <w:r w:rsidRPr="004C7AFA">
        <w:rPr>
          <w:sz w:val="24"/>
          <w:szCs w:val="24"/>
        </w:rPr>
        <w:t>ора</w:t>
      </w:r>
      <w:r w:rsidRPr="004C7AFA">
        <w:rPr>
          <w:spacing w:val="6"/>
          <w:sz w:val="24"/>
          <w:szCs w:val="24"/>
        </w:rPr>
        <w:t xml:space="preserve"> </w:t>
      </w:r>
      <w:r w:rsidRPr="004C7AFA">
        <w:rPr>
          <w:sz w:val="24"/>
          <w:szCs w:val="24"/>
        </w:rPr>
        <w:t>б</w:t>
      </w:r>
      <w:r w:rsidRPr="004C7AFA">
        <w:rPr>
          <w:spacing w:val="1"/>
          <w:sz w:val="24"/>
          <w:szCs w:val="24"/>
        </w:rPr>
        <w:t>и</w:t>
      </w:r>
      <w:r w:rsidRPr="004C7AFA">
        <w:rPr>
          <w:sz w:val="24"/>
          <w:szCs w:val="24"/>
        </w:rPr>
        <w:t>ти</w:t>
      </w:r>
      <w:r w:rsidRPr="004C7AFA">
        <w:rPr>
          <w:spacing w:val="6"/>
          <w:sz w:val="24"/>
          <w:szCs w:val="24"/>
        </w:rPr>
        <w:t xml:space="preserve"> </w:t>
      </w:r>
      <w:r w:rsidRPr="004C7AFA">
        <w:rPr>
          <w:spacing w:val="1"/>
          <w:sz w:val="24"/>
          <w:szCs w:val="24"/>
        </w:rPr>
        <w:t>п</w:t>
      </w:r>
      <w:r w:rsidRPr="004C7AFA">
        <w:rPr>
          <w:sz w:val="24"/>
          <w:szCs w:val="24"/>
        </w:rPr>
        <w:t>отпис</w:t>
      </w:r>
      <w:r w:rsidRPr="004C7AFA">
        <w:rPr>
          <w:spacing w:val="-1"/>
          <w:sz w:val="24"/>
          <w:szCs w:val="24"/>
        </w:rPr>
        <w:t>а</w:t>
      </w:r>
      <w:r w:rsidRPr="004C7AFA">
        <w:rPr>
          <w:spacing w:val="1"/>
          <w:sz w:val="24"/>
          <w:szCs w:val="24"/>
        </w:rPr>
        <w:t>н</w:t>
      </w:r>
      <w:r w:rsidRPr="004C7AFA">
        <w:rPr>
          <w:sz w:val="24"/>
          <w:szCs w:val="24"/>
        </w:rPr>
        <w:t>о</w:t>
      </w:r>
      <w:r w:rsidRPr="004C7AFA">
        <w:rPr>
          <w:spacing w:val="5"/>
          <w:sz w:val="24"/>
          <w:szCs w:val="24"/>
        </w:rPr>
        <w:t xml:space="preserve"> </w:t>
      </w:r>
      <w:r w:rsidRPr="004C7AFA">
        <w:rPr>
          <w:sz w:val="24"/>
          <w:szCs w:val="24"/>
        </w:rPr>
        <w:t>и</w:t>
      </w:r>
      <w:r w:rsidRPr="004C7AFA">
        <w:rPr>
          <w:spacing w:val="6"/>
          <w:sz w:val="24"/>
          <w:szCs w:val="24"/>
        </w:rPr>
        <w:t xml:space="preserve"> </w:t>
      </w:r>
      <w:r w:rsidRPr="004C7AFA">
        <w:rPr>
          <w:sz w:val="24"/>
          <w:szCs w:val="24"/>
        </w:rPr>
        <w:t>ов</w:t>
      </w:r>
      <w:r w:rsidRPr="004C7AFA">
        <w:rPr>
          <w:spacing w:val="-1"/>
          <w:sz w:val="24"/>
          <w:szCs w:val="24"/>
        </w:rPr>
        <w:t>е</w:t>
      </w:r>
      <w:r w:rsidRPr="004C7AFA">
        <w:rPr>
          <w:sz w:val="24"/>
          <w:szCs w:val="24"/>
        </w:rPr>
        <w:t>р</w:t>
      </w:r>
      <w:r w:rsidRPr="004C7AFA">
        <w:rPr>
          <w:spacing w:val="-1"/>
          <w:sz w:val="24"/>
          <w:szCs w:val="24"/>
        </w:rPr>
        <w:t>е</w:t>
      </w:r>
      <w:r w:rsidRPr="004C7AFA">
        <w:rPr>
          <w:spacing w:val="1"/>
          <w:sz w:val="24"/>
          <w:szCs w:val="24"/>
        </w:rPr>
        <w:t>н</w:t>
      </w:r>
      <w:r w:rsidRPr="004C7AFA">
        <w:rPr>
          <w:sz w:val="24"/>
          <w:szCs w:val="24"/>
        </w:rPr>
        <w:t>о,</w:t>
      </w:r>
      <w:r w:rsidRPr="004C7AFA">
        <w:rPr>
          <w:spacing w:val="5"/>
          <w:sz w:val="24"/>
          <w:szCs w:val="24"/>
        </w:rPr>
        <w:t xml:space="preserve"> </w:t>
      </w:r>
      <w:r w:rsidRPr="004C7AFA">
        <w:rPr>
          <w:spacing w:val="1"/>
          <w:sz w:val="24"/>
          <w:szCs w:val="24"/>
        </w:rPr>
        <w:t>с</w:t>
      </w:r>
      <w:r w:rsidRPr="004C7AFA">
        <w:rPr>
          <w:spacing w:val="-1"/>
          <w:sz w:val="24"/>
          <w:szCs w:val="24"/>
        </w:rPr>
        <w:t>а</w:t>
      </w:r>
      <w:r w:rsidRPr="004C7AFA">
        <w:rPr>
          <w:sz w:val="24"/>
          <w:szCs w:val="24"/>
        </w:rPr>
        <w:t>гл</w:t>
      </w:r>
      <w:r w:rsidRPr="004C7AFA">
        <w:rPr>
          <w:spacing w:val="-1"/>
          <w:sz w:val="24"/>
          <w:szCs w:val="24"/>
        </w:rPr>
        <w:t>ас</w:t>
      </w:r>
      <w:r w:rsidRPr="004C7AFA">
        <w:rPr>
          <w:spacing w:val="1"/>
          <w:sz w:val="24"/>
          <w:szCs w:val="24"/>
        </w:rPr>
        <w:t>н</w:t>
      </w:r>
      <w:r w:rsidRPr="004C7AFA">
        <w:rPr>
          <w:sz w:val="24"/>
          <w:szCs w:val="24"/>
        </w:rPr>
        <w:t>о</w:t>
      </w:r>
      <w:r w:rsidRPr="004C7AFA">
        <w:rPr>
          <w:spacing w:val="5"/>
          <w:sz w:val="24"/>
          <w:szCs w:val="24"/>
        </w:rPr>
        <w:t xml:space="preserve"> </w:t>
      </w:r>
      <w:r w:rsidRPr="004C7AFA">
        <w:rPr>
          <w:spacing w:val="2"/>
          <w:sz w:val="24"/>
          <w:szCs w:val="24"/>
        </w:rPr>
        <w:t>З</w:t>
      </w:r>
      <w:r w:rsidRPr="004C7AFA">
        <w:rPr>
          <w:spacing w:val="-1"/>
          <w:sz w:val="24"/>
          <w:szCs w:val="24"/>
        </w:rPr>
        <w:t>а</w:t>
      </w:r>
      <w:r w:rsidRPr="004C7AFA">
        <w:rPr>
          <w:spacing w:val="1"/>
          <w:sz w:val="24"/>
          <w:szCs w:val="24"/>
        </w:rPr>
        <w:t>к</w:t>
      </w:r>
      <w:r w:rsidRPr="004C7AFA">
        <w:rPr>
          <w:sz w:val="24"/>
          <w:szCs w:val="24"/>
        </w:rPr>
        <w:t>о</w:t>
      </w:r>
      <w:r w:rsidRPr="004C7AFA">
        <w:rPr>
          <w:spacing w:val="3"/>
          <w:sz w:val="24"/>
          <w:szCs w:val="24"/>
        </w:rPr>
        <w:t>н</w:t>
      </w:r>
      <w:r w:rsidRPr="004C7AFA">
        <w:rPr>
          <w:sz w:val="24"/>
          <w:szCs w:val="24"/>
        </w:rPr>
        <w:t xml:space="preserve">у о </w:t>
      </w:r>
      <w:r w:rsidRPr="004C7AFA">
        <w:rPr>
          <w:spacing w:val="1"/>
          <w:sz w:val="24"/>
          <w:szCs w:val="24"/>
        </w:rPr>
        <w:t>п</w:t>
      </w:r>
      <w:r w:rsidRPr="004C7AFA">
        <w:rPr>
          <w:sz w:val="24"/>
          <w:szCs w:val="24"/>
        </w:rPr>
        <w:t>л</w:t>
      </w:r>
      <w:r w:rsidRPr="004C7AFA">
        <w:rPr>
          <w:spacing w:val="-1"/>
          <w:sz w:val="24"/>
          <w:szCs w:val="24"/>
        </w:rPr>
        <w:t>а</w:t>
      </w:r>
      <w:r w:rsidRPr="004C7AFA">
        <w:rPr>
          <w:sz w:val="24"/>
          <w:szCs w:val="24"/>
        </w:rPr>
        <w:t>т</w:t>
      </w:r>
      <w:r w:rsidRPr="004C7AFA">
        <w:rPr>
          <w:spacing w:val="1"/>
          <w:sz w:val="24"/>
          <w:szCs w:val="24"/>
        </w:rPr>
        <w:t>н</w:t>
      </w:r>
      <w:r w:rsidRPr="004C7AFA">
        <w:rPr>
          <w:sz w:val="24"/>
          <w:szCs w:val="24"/>
        </w:rPr>
        <w:t>ом</w:t>
      </w:r>
      <w:r w:rsidRPr="004C7AFA">
        <w:rPr>
          <w:spacing w:val="21"/>
          <w:sz w:val="24"/>
          <w:szCs w:val="24"/>
        </w:rPr>
        <w:t xml:space="preserve"> </w:t>
      </w:r>
      <w:r w:rsidRPr="004C7AFA">
        <w:rPr>
          <w:spacing w:val="1"/>
          <w:sz w:val="24"/>
          <w:szCs w:val="24"/>
        </w:rPr>
        <w:t>п</w:t>
      </w:r>
      <w:r w:rsidRPr="004C7AFA">
        <w:rPr>
          <w:sz w:val="24"/>
          <w:szCs w:val="24"/>
        </w:rPr>
        <w:t>ро</w:t>
      </w:r>
      <w:r w:rsidRPr="004C7AFA">
        <w:rPr>
          <w:spacing w:val="-1"/>
          <w:sz w:val="24"/>
          <w:szCs w:val="24"/>
        </w:rPr>
        <w:t>ме</w:t>
      </w:r>
      <w:r w:rsidRPr="004C7AFA">
        <w:rPr>
          <w:spacing w:val="3"/>
          <w:sz w:val="24"/>
          <w:szCs w:val="24"/>
        </w:rPr>
        <w:t>т</w:t>
      </w:r>
      <w:r w:rsidRPr="004C7AFA">
        <w:rPr>
          <w:sz w:val="24"/>
          <w:szCs w:val="24"/>
        </w:rPr>
        <w:t>у</w:t>
      </w:r>
      <w:r w:rsidRPr="004C7AFA">
        <w:rPr>
          <w:spacing w:val="14"/>
          <w:sz w:val="24"/>
          <w:szCs w:val="24"/>
        </w:rPr>
        <w:t xml:space="preserve"> </w:t>
      </w:r>
      <w:r w:rsidRPr="004C7AFA">
        <w:rPr>
          <w:spacing w:val="1"/>
          <w:sz w:val="24"/>
          <w:szCs w:val="24"/>
        </w:rPr>
        <w:t>(„</w:t>
      </w:r>
      <w:r w:rsidRPr="004C7AFA">
        <w:rPr>
          <w:sz w:val="24"/>
          <w:szCs w:val="24"/>
        </w:rPr>
        <w:t>Сл</w:t>
      </w:r>
      <w:r w:rsidRPr="004C7AFA">
        <w:rPr>
          <w:spacing w:val="-5"/>
          <w:sz w:val="24"/>
          <w:szCs w:val="24"/>
        </w:rPr>
        <w:t>у</w:t>
      </w:r>
      <w:r w:rsidRPr="004C7AFA">
        <w:rPr>
          <w:spacing w:val="2"/>
          <w:sz w:val="24"/>
          <w:szCs w:val="24"/>
        </w:rPr>
        <w:t>ж</w:t>
      </w:r>
      <w:r w:rsidRPr="004C7AFA">
        <w:rPr>
          <w:sz w:val="24"/>
          <w:szCs w:val="24"/>
        </w:rPr>
        <w:t>б</w:t>
      </w:r>
      <w:r w:rsidRPr="004C7AFA">
        <w:rPr>
          <w:spacing w:val="-1"/>
          <w:sz w:val="24"/>
          <w:szCs w:val="24"/>
        </w:rPr>
        <w:t>е</w:t>
      </w:r>
      <w:r w:rsidRPr="004C7AFA">
        <w:rPr>
          <w:spacing w:val="1"/>
          <w:sz w:val="24"/>
          <w:szCs w:val="24"/>
        </w:rPr>
        <w:t>н</w:t>
      </w:r>
      <w:r w:rsidRPr="004C7AFA">
        <w:rPr>
          <w:sz w:val="24"/>
          <w:szCs w:val="24"/>
        </w:rPr>
        <w:t>и</w:t>
      </w:r>
      <w:r w:rsidRPr="004C7AFA">
        <w:rPr>
          <w:spacing w:val="22"/>
          <w:sz w:val="24"/>
          <w:szCs w:val="24"/>
        </w:rPr>
        <w:t xml:space="preserve"> </w:t>
      </w:r>
      <w:r w:rsidRPr="004C7AFA">
        <w:rPr>
          <w:sz w:val="24"/>
          <w:szCs w:val="24"/>
        </w:rPr>
        <w:t>л</w:t>
      </w:r>
      <w:r w:rsidRPr="004C7AFA">
        <w:rPr>
          <w:spacing w:val="1"/>
          <w:sz w:val="24"/>
          <w:szCs w:val="24"/>
        </w:rPr>
        <w:t>и</w:t>
      </w:r>
      <w:r w:rsidRPr="004C7AFA">
        <w:rPr>
          <w:spacing w:val="-1"/>
          <w:sz w:val="24"/>
          <w:szCs w:val="24"/>
        </w:rPr>
        <w:t>с</w:t>
      </w:r>
      <w:r w:rsidRPr="004C7AFA">
        <w:rPr>
          <w:sz w:val="24"/>
          <w:szCs w:val="24"/>
        </w:rPr>
        <w:t>т</w:t>
      </w:r>
      <w:r w:rsidRPr="004C7AFA">
        <w:rPr>
          <w:spacing w:val="22"/>
          <w:sz w:val="24"/>
          <w:szCs w:val="24"/>
        </w:rPr>
        <w:t xml:space="preserve"> </w:t>
      </w:r>
      <w:r w:rsidRPr="004C7AFA">
        <w:rPr>
          <w:sz w:val="24"/>
          <w:szCs w:val="24"/>
        </w:rPr>
        <w:t>С</w:t>
      </w:r>
      <w:r w:rsidRPr="004C7AFA">
        <w:rPr>
          <w:spacing w:val="-1"/>
          <w:sz w:val="24"/>
          <w:szCs w:val="24"/>
        </w:rPr>
        <w:t>Р</w:t>
      </w:r>
      <w:r w:rsidRPr="004C7AFA">
        <w:rPr>
          <w:spacing w:val="2"/>
          <w:sz w:val="24"/>
          <w:szCs w:val="24"/>
        </w:rPr>
        <w:t>Ј</w:t>
      </w:r>
      <w:r w:rsidRPr="004C7AFA">
        <w:rPr>
          <w:spacing w:val="-1"/>
          <w:sz w:val="24"/>
          <w:szCs w:val="24"/>
        </w:rPr>
        <w:t>“</w:t>
      </w:r>
      <w:r w:rsidRPr="004C7AFA">
        <w:rPr>
          <w:sz w:val="24"/>
          <w:szCs w:val="24"/>
        </w:rPr>
        <w:t>,</w:t>
      </w:r>
      <w:r w:rsidRPr="004C7AFA">
        <w:rPr>
          <w:spacing w:val="21"/>
          <w:sz w:val="24"/>
          <w:szCs w:val="24"/>
        </w:rPr>
        <w:t xml:space="preserve"> </w:t>
      </w:r>
      <w:r w:rsidRPr="004C7AFA">
        <w:rPr>
          <w:sz w:val="24"/>
          <w:szCs w:val="24"/>
        </w:rPr>
        <w:t>бр.</w:t>
      </w:r>
      <w:r w:rsidRPr="004C7AFA">
        <w:rPr>
          <w:spacing w:val="19"/>
          <w:sz w:val="24"/>
          <w:szCs w:val="24"/>
        </w:rPr>
        <w:t xml:space="preserve"> </w:t>
      </w:r>
      <w:r w:rsidRPr="004C7AFA">
        <w:rPr>
          <w:sz w:val="24"/>
          <w:szCs w:val="24"/>
        </w:rPr>
        <w:t>3/2002</w:t>
      </w:r>
      <w:r w:rsidRPr="004C7AFA">
        <w:rPr>
          <w:spacing w:val="22"/>
          <w:sz w:val="24"/>
          <w:szCs w:val="24"/>
        </w:rPr>
        <w:t xml:space="preserve"> </w:t>
      </w:r>
      <w:r w:rsidRPr="004C7AFA">
        <w:rPr>
          <w:sz w:val="24"/>
          <w:szCs w:val="24"/>
        </w:rPr>
        <w:t>и</w:t>
      </w:r>
      <w:r w:rsidRPr="004C7AFA">
        <w:rPr>
          <w:spacing w:val="22"/>
          <w:sz w:val="24"/>
          <w:szCs w:val="24"/>
        </w:rPr>
        <w:t xml:space="preserve"> </w:t>
      </w:r>
      <w:r w:rsidRPr="004C7AFA">
        <w:rPr>
          <w:sz w:val="24"/>
          <w:szCs w:val="24"/>
        </w:rPr>
        <w:t>5/2003</w:t>
      </w:r>
      <w:r w:rsidRPr="004C7AFA">
        <w:rPr>
          <w:spacing w:val="19"/>
          <w:sz w:val="24"/>
          <w:szCs w:val="24"/>
        </w:rPr>
        <w:t xml:space="preserve"> </w:t>
      </w:r>
      <w:r w:rsidRPr="004C7AFA">
        <w:rPr>
          <w:sz w:val="24"/>
          <w:szCs w:val="24"/>
        </w:rPr>
        <w:t>и</w:t>
      </w:r>
      <w:r w:rsidRPr="004C7AFA">
        <w:rPr>
          <w:spacing w:val="22"/>
          <w:sz w:val="24"/>
          <w:szCs w:val="24"/>
        </w:rPr>
        <w:t xml:space="preserve"> </w:t>
      </w:r>
      <w:r w:rsidRPr="004C7AFA">
        <w:rPr>
          <w:spacing w:val="-1"/>
          <w:sz w:val="24"/>
          <w:szCs w:val="24"/>
        </w:rPr>
        <w:t>„</w:t>
      </w:r>
      <w:r w:rsidRPr="004C7AFA">
        <w:rPr>
          <w:sz w:val="24"/>
          <w:szCs w:val="24"/>
        </w:rPr>
        <w:t>С</w:t>
      </w:r>
      <w:r w:rsidRPr="004C7AFA">
        <w:rPr>
          <w:spacing w:val="2"/>
          <w:sz w:val="24"/>
          <w:szCs w:val="24"/>
        </w:rPr>
        <w:t>л</w:t>
      </w:r>
      <w:r w:rsidRPr="004C7AFA">
        <w:rPr>
          <w:spacing w:val="-5"/>
          <w:sz w:val="24"/>
          <w:szCs w:val="24"/>
        </w:rPr>
        <w:t>у</w:t>
      </w:r>
      <w:r w:rsidRPr="004C7AFA">
        <w:rPr>
          <w:sz w:val="24"/>
          <w:szCs w:val="24"/>
        </w:rPr>
        <w:t>жб</w:t>
      </w:r>
      <w:r w:rsidRPr="004C7AFA">
        <w:rPr>
          <w:spacing w:val="-1"/>
          <w:sz w:val="24"/>
          <w:szCs w:val="24"/>
        </w:rPr>
        <w:t>е</w:t>
      </w:r>
      <w:r w:rsidRPr="004C7AFA">
        <w:rPr>
          <w:spacing w:val="1"/>
          <w:sz w:val="24"/>
          <w:szCs w:val="24"/>
        </w:rPr>
        <w:t>н</w:t>
      </w:r>
      <w:r w:rsidRPr="004C7AFA">
        <w:rPr>
          <w:sz w:val="24"/>
          <w:szCs w:val="24"/>
        </w:rPr>
        <w:t>и</w:t>
      </w:r>
      <w:r w:rsidRPr="004C7AFA">
        <w:rPr>
          <w:spacing w:val="22"/>
          <w:sz w:val="24"/>
          <w:szCs w:val="24"/>
        </w:rPr>
        <w:t xml:space="preserve"> </w:t>
      </w:r>
      <w:r w:rsidRPr="004C7AFA">
        <w:rPr>
          <w:sz w:val="24"/>
          <w:szCs w:val="24"/>
        </w:rPr>
        <w:t>гл</w:t>
      </w:r>
      <w:r w:rsidRPr="004C7AFA">
        <w:rPr>
          <w:spacing w:val="-1"/>
          <w:sz w:val="24"/>
          <w:szCs w:val="24"/>
        </w:rPr>
        <w:t>ас</w:t>
      </w:r>
      <w:r w:rsidRPr="004C7AFA">
        <w:rPr>
          <w:spacing w:val="1"/>
          <w:sz w:val="24"/>
          <w:szCs w:val="24"/>
        </w:rPr>
        <w:t>ни</w:t>
      </w:r>
      <w:r w:rsidRPr="004C7AFA">
        <w:rPr>
          <w:sz w:val="24"/>
          <w:szCs w:val="24"/>
        </w:rPr>
        <w:t>к</w:t>
      </w:r>
      <w:r w:rsidRPr="004C7AFA">
        <w:rPr>
          <w:spacing w:val="20"/>
          <w:sz w:val="24"/>
          <w:szCs w:val="24"/>
        </w:rPr>
        <w:t xml:space="preserve"> </w:t>
      </w:r>
      <w:r w:rsidRPr="004C7AFA">
        <w:rPr>
          <w:spacing w:val="1"/>
          <w:sz w:val="24"/>
          <w:szCs w:val="24"/>
        </w:rPr>
        <w:t>Р</w:t>
      </w:r>
      <w:r w:rsidRPr="004C7AFA">
        <w:rPr>
          <w:sz w:val="24"/>
          <w:szCs w:val="24"/>
        </w:rPr>
        <w:t>С</w:t>
      </w:r>
      <w:r w:rsidRPr="004C7AFA">
        <w:rPr>
          <w:spacing w:val="-1"/>
          <w:sz w:val="24"/>
          <w:szCs w:val="24"/>
        </w:rPr>
        <w:t>“</w:t>
      </w:r>
      <w:r w:rsidRPr="004C7AFA">
        <w:rPr>
          <w:sz w:val="24"/>
          <w:szCs w:val="24"/>
        </w:rPr>
        <w:t>,</w:t>
      </w:r>
      <w:r w:rsidRPr="004C7AFA">
        <w:rPr>
          <w:spacing w:val="21"/>
          <w:sz w:val="24"/>
          <w:szCs w:val="24"/>
        </w:rPr>
        <w:t xml:space="preserve"> </w:t>
      </w:r>
      <w:r w:rsidRPr="004C7AFA">
        <w:rPr>
          <w:sz w:val="24"/>
          <w:szCs w:val="24"/>
        </w:rPr>
        <w:t>б</w:t>
      </w:r>
      <w:r w:rsidRPr="004C7AFA">
        <w:rPr>
          <w:spacing w:val="-2"/>
          <w:sz w:val="24"/>
          <w:szCs w:val="24"/>
        </w:rPr>
        <w:t>р</w:t>
      </w:r>
      <w:r w:rsidRPr="004C7AFA">
        <w:rPr>
          <w:sz w:val="24"/>
          <w:szCs w:val="24"/>
        </w:rPr>
        <w:t>.43/2004 и</w:t>
      </w:r>
      <w:r w:rsidRPr="004C7AFA">
        <w:rPr>
          <w:spacing w:val="1"/>
          <w:sz w:val="24"/>
          <w:szCs w:val="24"/>
        </w:rPr>
        <w:t xml:space="preserve"> </w:t>
      </w:r>
      <w:r w:rsidRPr="004C7AFA">
        <w:rPr>
          <w:sz w:val="24"/>
          <w:szCs w:val="24"/>
        </w:rPr>
        <w:t>62/2006, 111</w:t>
      </w:r>
      <w:r w:rsidRPr="004C7AFA">
        <w:rPr>
          <w:spacing w:val="-1"/>
          <w:sz w:val="24"/>
          <w:szCs w:val="24"/>
        </w:rPr>
        <w:t>/</w:t>
      </w:r>
      <w:r w:rsidRPr="004C7AFA">
        <w:rPr>
          <w:sz w:val="24"/>
          <w:szCs w:val="24"/>
        </w:rPr>
        <w:t>200</w:t>
      </w:r>
      <w:r w:rsidRPr="004C7AFA">
        <w:rPr>
          <w:spacing w:val="1"/>
          <w:sz w:val="24"/>
          <w:szCs w:val="24"/>
        </w:rPr>
        <w:t>9</w:t>
      </w:r>
      <w:r w:rsidRPr="004C7AFA">
        <w:rPr>
          <w:spacing w:val="-1"/>
          <w:sz w:val="24"/>
          <w:szCs w:val="24"/>
        </w:rPr>
        <w:t>-</w:t>
      </w:r>
      <w:r w:rsidRPr="004C7AFA">
        <w:rPr>
          <w:sz w:val="24"/>
          <w:szCs w:val="24"/>
        </w:rPr>
        <w:t>др.</w:t>
      </w:r>
      <w:r w:rsidRPr="004C7AFA">
        <w:rPr>
          <w:spacing w:val="1"/>
          <w:sz w:val="24"/>
          <w:szCs w:val="24"/>
        </w:rPr>
        <w:t>з</w:t>
      </w:r>
      <w:r w:rsidRPr="004C7AFA">
        <w:rPr>
          <w:spacing w:val="-1"/>
          <w:sz w:val="24"/>
          <w:szCs w:val="24"/>
        </w:rPr>
        <w:t>а</w:t>
      </w:r>
      <w:r w:rsidRPr="004C7AFA">
        <w:rPr>
          <w:spacing w:val="1"/>
          <w:sz w:val="24"/>
          <w:szCs w:val="24"/>
        </w:rPr>
        <w:t>к</w:t>
      </w:r>
      <w:r w:rsidRPr="004C7AFA">
        <w:rPr>
          <w:sz w:val="24"/>
          <w:szCs w:val="24"/>
        </w:rPr>
        <w:t>он</w:t>
      </w:r>
      <w:r w:rsidRPr="004C7AFA">
        <w:rPr>
          <w:spacing w:val="1"/>
          <w:sz w:val="24"/>
          <w:szCs w:val="24"/>
        </w:rPr>
        <w:t xml:space="preserve"> </w:t>
      </w:r>
      <w:r w:rsidRPr="004C7AFA">
        <w:rPr>
          <w:sz w:val="24"/>
          <w:szCs w:val="24"/>
        </w:rPr>
        <w:t>и</w:t>
      </w:r>
      <w:r w:rsidRPr="004C7AFA">
        <w:rPr>
          <w:spacing w:val="1"/>
          <w:sz w:val="24"/>
          <w:szCs w:val="24"/>
        </w:rPr>
        <w:t xml:space="preserve"> </w:t>
      </w:r>
      <w:r w:rsidRPr="004C7AFA">
        <w:rPr>
          <w:sz w:val="24"/>
          <w:szCs w:val="24"/>
        </w:rPr>
        <w:t>31/20</w:t>
      </w:r>
      <w:r w:rsidRPr="004C7AFA">
        <w:rPr>
          <w:spacing w:val="-2"/>
          <w:sz w:val="24"/>
          <w:szCs w:val="24"/>
        </w:rPr>
        <w:t>1</w:t>
      </w:r>
      <w:r w:rsidRPr="004C7AFA">
        <w:rPr>
          <w:sz w:val="24"/>
          <w:szCs w:val="24"/>
        </w:rPr>
        <w:t>1</w:t>
      </w:r>
      <w:r w:rsidRPr="004C7AFA">
        <w:rPr>
          <w:spacing w:val="-1"/>
          <w:sz w:val="24"/>
          <w:szCs w:val="24"/>
        </w:rPr>
        <w:t>)</w:t>
      </w:r>
      <w:r w:rsidRPr="004C7AFA">
        <w:rPr>
          <w:sz w:val="24"/>
          <w:szCs w:val="24"/>
        </w:rPr>
        <w:t>.</w:t>
      </w:r>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1"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873188">
        <w:rPr>
          <w:b/>
          <w:sz w:val="24"/>
          <w:szCs w:val="24"/>
          <w:lang w:val="sr-Cyrl-RS"/>
        </w:rPr>
        <w:t>23</w:t>
      </w:r>
      <w:r w:rsidR="00786D51">
        <w:rPr>
          <w:b/>
          <w:sz w:val="24"/>
          <w:szCs w:val="24"/>
        </w:rPr>
        <w:t>/1</w:t>
      </w:r>
      <w:r w:rsidR="00786D51">
        <w:rPr>
          <w:b/>
          <w:sz w:val="24"/>
          <w:szCs w:val="24"/>
          <w:lang w:val="sr-Cyrl-RS"/>
        </w:rPr>
        <w:t>9</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lastRenderedPageBreak/>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t>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7279" w:rsidRPr="00A7173F" w:rsidRDefault="00AD7279" w:rsidP="00A030ED">
      <w:pPr>
        <w:pStyle w:val="Style11"/>
        <w:widowControl/>
        <w:tabs>
          <w:tab w:val="left" w:pos="854"/>
        </w:tabs>
        <w:spacing w:line="240" w:lineRule="auto"/>
        <w:ind w:firstLine="0"/>
        <w:jc w:val="both"/>
        <w:rPr>
          <w:color w:val="000000"/>
          <w:lang w:val="sr-Cyrl-CS" w:eastAsia="sr-Cyrl-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9813F4">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w:t>
      </w:r>
      <w:r w:rsidR="00184F08">
        <w:rPr>
          <w:sz w:val="24"/>
          <w:szCs w:val="24"/>
          <w:lang w:val="sr-Cyrl-RS"/>
        </w:rPr>
        <w:t xml:space="preserve"> </w:t>
      </w:r>
      <w:r>
        <w:rPr>
          <w:sz w:val="24"/>
          <w:szCs w:val="24"/>
        </w:rPr>
        <w:t>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lastRenderedPageBreak/>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lastRenderedPageBreak/>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Pr="009D3245"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 </w:t>
      </w: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2"/>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 хемикалије)</w:t>
      </w:r>
      <w:r w:rsidR="00B06440">
        <w:rPr>
          <w:sz w:val="24"/>
          <w:szCs w:val="24"/>
        </w:rPr>
        <w:t>,</w:t>
      </w:r>
      <w:r>
        <w:rPr>
          <w:sz w:val="24"/>
          <w:szCs w:val="24"/>
        </w:rPr>
        <w:t>ОП</w:t>
      </w:r>
      <w:r>
        <w:rPr>
          <w:spacing w:val="-1"/>
          <w:sz w:val="24"/>
          <w:szCs w:val="24"/>
        </w:rPr>
        <w:t xml:space="preserve"> </w:t>
      </w:r>
      <w:r>
        <w:rPr>
          <w:sz w:val="24"/>
          <w:szCs w:val="24"/>
        </w:rPr>
        <w:t xml:space="preserve">број </w:t>
      </w:r>
      <w:r w:rsidR="00873188">
        <w:rPr>
          <w:sz w:val="24"/>
          <w:szCs w:val="24"/>
          <w:lang w:val="sr-Cyrl-RS"/>
        </w:rPr>
        <w:t>23</w:t>
      </w:r>
      <w:r w:rsidR="00DC409B" w:rsidRPr="00ED6F30">
        <w:rPr>
          <w:sz w:val="24"/>
          <w:szCs w:val="24"/>
        </w:rPr>
        <w:t>/1</w:t>
      </w:r>
      <w:r w:rsidR="00786D51">
        <w:rPr>
          <w:sz w:val="24"/>
          <w:szCs w:val="24"/>
          <w:lang w:val="sr-Cyrl-RS"/>
        </w:rPr>
        <w:t>9</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7000D4" w:rsidRPr="007000D4">
        <w:rPr>
          <w:sz w:val="24"/>
          <w:szCs w:val="24"/>
          <w:lang w:val="sr-Cyrl-CS"/>
        </w:rPr>
        <w:t>01</w:t>
      </w:r>
      <w:r w:rsidR="00D75428" w:rsidRPr="007000D4">
        <w:rPr>
          <w:sz w:val="24"/>
          <w:szCs w:val="24"/>
        </w:rPr>
        <w:t>.</w:t>
      </w:r>
      <w:r w:rsidR="007000D4" w:rsidRPr="007000D4">
        <w:rPr>
          <w:sz w:val="24"/>
          <w:szCs w:val="24"/>
          <w:lang w:val="sr-Cyrl-CS"/>
        </w:rPr>
        <w:t>10</w:t>
      </w:r>
      <w:r w:rsidRPr="004C7AFA">
        <w:rPr>
          <w:sz w:val="24"/>
          <w:szCs w:val="24"/>
        </w:rPr>
        <w:t>.201</w:t>
      </w:r>
      <w:r w:rsidR="00786D51" w:rsidRPr="004C7AFA">
        <w:rPr>
          <w:spacing w:val="1"/>
          <w:sz w:val="24"/>
          <w:szCs w:val="24"/>
          <w:lang w:val="sr-Cyrl-CS"/>
        </w:rPr>
        <w:t>9</w:t>
      </w:r>
      <w:r w:rsidRPr="004C7AFA">
        <w:rPr>
          <w:sz w:val="24"/>
          <w:szCs w:val="24"/>
        </w:rPr>
        <w:t>.</w:t>
      </w:r>
      <w:r>
        <w:rPr>
          <w:spacing w:val="7"/>
          <w:sz w:val="24"/>
          <w:szCs w:val="24"/>
        </w:rPr>
        <w:t xml:space="preserve"> </w:t>
      </w:r>
      <w:r>
        <w:rPr>
          <w:sz w:val="24"/>
          <w:szCs w:val="24"/>
        </w:rPr>
        <w:t>год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r w:rsidR="00B06440">
        <w:rPr>
          <w:b/>
          <w:spacing w:val="-1"/>
          <w:sz w:val="24"/>
          <w:szCs w:val="24"/>
          <w:lang w:val="sr-Cyrl-CS"/>
        </w:rPr>
        <w:t>( хемикалије)</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873188">
        <w:rPr>
          <w:b/>
          <w:sz w:val="24"/>
          <w:szCs w:val="24"/>
          <w:lang w:val="sr-Cyrl-RS"/>
        </w:rPr>
        <w:t>23</w:t>
      </w:r>
      <w:r w:rsidR="00DC409B" w:rsidRPr="000C6353">
        <w:rPr>
          <w:b/>
          <w:sz w:val="24"/>
          <w:szCs w:val="24"/>
        </w:rPr>
        <w:t>/1</w:t>
      </w:r>
      <w:r w:rsidR="00786D51">
        <w:rPr>
          <w:b/>
          <w:sz w:val="24"/>
          <w:szCs w:val="24"/>
          <w:lang w:val="sr-Cyrl-RS"/>
        </w:rPr>
        <w:t>9</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DD295B" w:rsidRPr="00AC466D" w:rsidTr="009C249C">
        <w:trPr>
          <w:trHeight w:val="483"/>
        </w:trPr>
        <w:tc>
          <w:tcPr>
            <w:tcW w:w="2802" w:type="dxa"/>
          </w:tcPr>
          <w:p w:rsidR="00DD295B" w:rsidRPr="00AC466D" w:rsidRDefault="00DD295B" w:rsidP="00DD295B">
            <w:pPr>
              <w:spacing w:before="29"/>
              <w:rPr>
                <w:sz w:val="24"/>
                <w:szCs w:val="24"/>
                <w:lang w:val="sr-Cyrl-CS"/>
              </w:rPr>
            </w:pPr>
            <w:r w:rsidRPr="00AC466D">
              <w:rPr>
                <w:sz w:val="24"/>
                <w:szCs w:val="24"/>
                <w:lang w:val="sr-Cyrl-CS"/>
              </w:rPr>
              <w:t>Партија број:</w:t>
            </w:r>
          </w:p>
        </w:tc>
        <w:tc>
          <w:tcPr>
            <w:tcW w:w="3260" w:type="dxa"/>
          </w:tcPr>
          <w:p w:rsidR="00DD295B" w:rsidRPr="00AC466D" w:rsidRDefault="00DD295B" w:rsidP="00DD295B">
            <w:pPr>
              <w:spacing w:before="29"/>
              <w:rPr>
                <w:sz w:val="24"/>
                <w:szCs w:val="24"/>
                <w:lang w:val="sr-Cyrl-CS"/>
              </w:rPr>
            </w:pPr>
            <w:r w:rsidRPr="00AC466D">
              <w:rPr>
                <w:sz w:val="24"/>
                <w:szCs w:val="24"/>
                <w:lang w:val="sr-Cyrl-CS"/>
              </w:rPr>
              <w:t>Укупна цена без ПДВ-а у РСД</w:t>
            </w:r>
          </w:p>
        </w:tc>
        <w:tc>
          <w:tcPr>
            <w:tcW w:w="3544" w:type="dxa"/>
          </w:tcPr>
          <w:p w:rsidR="00DD295B" w:rsidRPr="00AC466D" w:rsidRDefault="00DD295B" w:rsidP="00DD295B">
            <w:pPr>
              <w:spacing w:before="29"/>
              <w:rPr>
                <w:sz w:val="24"/>
                <w:szCs w:val="24"/>
                <w:lang w:val="sr-Cyrl-CS"/>
              </w:rPr>
            </w:pPr>
            <w:r w:rsidRPr="00AC466D">
              <w:rPr>
                <w:sz w:val="24"/>
                <w:szCs w:val="24"/>
                <w:lang w:val="sr-Cyrl-CS"/>
              </w:rPr>
              <w:t>Укупна цена са ПДВ-ом у РСД</w:t>
            </w: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w:t>
            </w:r>
          </w:p>
        </w:tc>
        <w:tc>
          <w:tcPr>
            <w:tcW w:w="3260" w:type="dxa"/>
          </w:tcPr>
          <w:p w:rsidR="00DD295B" w:rsidRPr="00AC466D" w:rsidRDefault="00DD295B" w:rsidP="00DD295B">
            <w:pPr>
              <w:spacing w:before="29"/>
              <w:ind w:left="-392" w:firstLine="392"/>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29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39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lastRenderedPageBreak/>
              <w:t>44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49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59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69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79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89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lastRenderedPageBreak/>
              <w:t>91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99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109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119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129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lastRenderedPageBreak/>
              <w:t>138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139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149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158</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159</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160</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161</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162</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163</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164</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165</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166</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DD295B" w:rsidRPr="00AC466D" w:rsidTr="00FA65BC">
        <w:tc>
          <w:tcPr>
            <w:tcW w:w="2802" w:type="dxa"/>
          </w:tcPr>
          <w:p w:rsidR="00DD295B" w:rsidRPr="00AC466D" w:rsidRDefault="00DD295B" w:rsidP="00DD295B">
            <w:pPr>
              <w:spacing w:before="29"/>
              <w:jc w:val="center"/>
              <w:rPr>
                <w:sz w:val="24"/>
                <w:szCs w:val="24"/>
                <w:lang w:val="sr-Cyrl-CS"/>
              </w:rPr>
            </w:pPr>
            <w:r w:rsidRPr="00AC466D">
              <w:rPr>
                <w:sz w:val="24"/>
                <w:szCs w:val="24"/>
                <w:lang w:val="sr-Cyrl-CS"/>
              </w:rPr>
              <w:t>167</w:t>
            </w:r>
          </w:p>
        </w:tc>
        <w:tc>
          <w:tcPr>
            <w:tcW w:w="3260" w:type="dxa"/>
          </w:tcPr>
          <w:p w:rsidR="00DD295B" w:rsidRPr="00AC466D" w:rsidRDefault="00DD295B" w:rsidP="00DD295B">
            <w:pPr>
              <w:spacing w:before="29"/>
              <w:rPr>
                <w:sz w:val="24"/>
                <w:szCs w:val="24"/>
                <w:lang w:val="sr-Cyrl-CS"/>
              </w:rPr>
            </w:pPr>
          </w:p>
        </w:tc>
        <w:tc>
          <w:tcPr>
            <w:tcW w:w="3544" w:type="dxa"/>
          </w:tcPr>
          <w:p w:rsidR="00DD295B" w:rsidRPr="00AC466D" w:rsidRDefault="00DD295B" w:rsidP="00DD295B">
            <w:pPr>
              <w:spacing w:before="29"/>
              <w:rPr>
                <w:sz w:val="24"/>
                <w:szCs w:val="24"/>
                <w:lang w:val="sr-Cyrl-CS"/>
              </w:rPr>
            </w:pPr>
          </w:p>
        </w:tc>
      </w:tr>
      <w:tr w:rsidR="00CC05BB" w:rsidRPr="00AC466D" w:rsidTr="00FA65BC">
        <w:tc>
          <w:tcPr>
            <w:tcW w:w="2802" w:type="dxa"/>
          </w:tcPr>
          <w:p w:rsidR="00CC05BB" w:rsidRPr="00AC466D" w:rsidRDefault="00CC05BB" w:rsidP="00DD295B">
            <w:pPr>
              <w:spacing w:before="29"/>
              <w:jc w:val="center"/>
              <w:rPr>
                <w:sz w:val="24"/>
                <w:szCs w:val="24"/>
              </w:rPr>
            </w:pPr>
            <w:r w:rsidRPr="00AC466D">
              <w:rPr>
                <w:sz w:val="24"/>
                <w:szCs w:val="24"/>
              </w:rPr>
              <w:t>168</w:t>
            </w:r>
          </w:p>
        </w:tc>
        <w:tc>
          <w:tcPr>
            <w:tcW w:w="3260" w:type="dxa"/>
          </w:tcPr>
          <w:p w:rsidR="00CC05BB" w:rsidRPr="00AC466D" w:rsidRDefault="00CC05BB" w:rsidP="00DD295B">
            <w:pPr>
              <w:spacing w:before="29"/>
              <w:rPr>
                <w:sz w:val="24"/>
                <w:szCs w:val="24"/>
                <w:lang w:val="sr-Cyrl-CS"/>
              </w:rPr>
            </w:pPr>
          </w:p>
        </w:tc>
        <w:tc>
          <w:tcPr>
            <w:tcW w:w="3544" w:type="dxa"/>
          </w:tcPr>
          <w:p w:rsidR="00CC05BB" w:rsidRPr="00AC466D" w:rsidRDefault="00CC05BB" w:rsidP="00DD295B">
            <w:pPr>
              <w:spacing w:before="29"/>
              <w:rPr>
                <w:sz w:val="24"/>
                <w:szCs w:val="24"/>
                <w:lang w:val="sr-Cyrl-CS"/>
              </w:rPr>
            </w:pPr>
          </w:p>
        </w:tc>
      </w:tr>
      <w:tr w:rsidR="00AC466D" w:rsidRPr="00AC466D" w:rsidTr="00FA65BC">
        <w:tc>
          <w:tcPr>
            <w:tcW w:w="2802" w:type="dxa"/>
          </w:tcPr>
          <w:p w:rsidR="00AC466D" w:rsidRPr="00AC466D" w:rsidRDefault="00AC466D" w:rsidP="00AC466D">
            <w:pPr>
              <w:spacing w:before="29"/>
              <w:jc w:val="center"/>
              <w:rPr>
                <w:sz w:val="24"/>
                <w:szCs w:val="24"/>
                <w:lang w:val="sr-Cyrl-RS"/>
              </w:rPr>
            </w:pPr>
            <w:r w:rsidRPr="00AC466D">
              <w:rPr>
                <w:sz w:val="24"/>
                <w:szCs w:val="24"/>
                <w:lang w:val="sr-Cyrl-RS"/>
              </w:rPr>
              <w:t>169</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170</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171</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172</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173</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174</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175</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176</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177</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178</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179</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180</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181</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182</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183</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184</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lastRenderedPageBreak/>
              <w:t>185</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186</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187</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188</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189</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190</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191</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192</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193</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194</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195</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196</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197</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198</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199</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200</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201</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202</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203</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204</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205</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206</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AC466D"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207</w:t>
            </w:r>
          </w:p>
        </w:tc>
        <w:tc>
          <w:tcPr>
            <w:tcW w:w="3260" w:type="dxa"/>
          </w:tcPr>
          <w:p w:rsidR="00AC466D" w:rsidRPr="00AC466D" w:rsidRDefault="00AC466D" w:rsidP="00DD295B">
            <w:pPr>
              <w:spacing w:before="29"/>
              <w:rPr>
                <w:sz w:val="24"/>
                <w:szCs w:val="24"/>
                <w:lang w:val="sr-Cyrl-CS"/>
              </w:rPr>
            </w:pPr>
          </w:p>
        </w:tc>
        <w:tc>
          <w:tcPr>
            <w:tcW w:w="3544" w:type="dxa"/>
          </w:tcPr>
          <w:p w:rsidR="00AC466D" w:rsidRPr="00AC466D" w:rsidRDefault="00AC466D" w:rsidP="00DD295B">
            <w:pPr>
              <w:spacing w:before="29"/>
              <w:rPr>
                <w:sz w:val="24"/>
                <w:szCs w:val="24"/>
                <w:lang w:val="sr-Cyrl-CS"/>
              </w:rPr>
            </w:pPr>
          </w:p>
        </w:tc>
      </w:tr>
      <w:tr w:rsidR="00AC466D" w:rsidRPr="007D6369" w:rsidTr="00FA65BC">
        <w:tc>
          <w:tcPr>
            <w:tcW w:w="2802" w:type="dxa"/>
          </w:tcPr>
          <w:p w:rsidR="00AC466D" w:rsidRPr="00AC466D" w:rsidRDefault="00AC466D" w:rsidP="00DD295B">
            <w:pPr>
              <w:spacing w:before="29"/>
              <w:jc w:val="center"/>
              <w:rPr>
                <w:sz w:val="24"/>
                <w:szCs w:val="24"/>
                <w:lang w:val="sr-Cyrl-RS"/>
              </w:rPr>
            </w:pPr>
            <w:r w:rsidRPr="00AC466D">
              <w:rPr>
                <w:sz w:val="24"/>
                <w:szCs w:val="24"/>
                <w:lang w:val="sr-Cyrl-RS"/>
              </w:rPr>
              <w:t>208</w:t>
            </w:r>
          </w:p>
        </w:tc>
        <w:tc>
          <w:tcPr>
            <w:tcW w:w="3260" w:type="dxa"/>
          </w:tcPr>
          <w:p w:rsidR="00AC466D" w:rsidRPr="004A0259" w:rsidRDefault="00AC466D" w:rsidP="00DD295B">
            <w:pPr>
              <w:spacing w:before="29"/>
              <w:rPr>
                <w:sz w:val="24"/>
                <w:szCs w:val="24"/>
                <w:lang w:val="sr-Cyrl-CS"/>
              </w:rPr>
            </w:pPr>
          </w:p>
        </w:tc>
        <w:tc>
          <w:tcPr>
            <w:tcW w:w="3544" w:type="dxa"/>
          </w:tcPr>
          <w:p w:rsidR="00AC466D" w:rsidRPr="004A0259" w:rsidRDefault="00AC466D" w:rsidP="00DD295B">
            <w:pPr>
              <w:spacing w:before="29"/>
              <w:rPr>
                <w:sz w:val="24"/>
                <w:szCs w:val="24"/>
                <w:lang w:val="sr-Cyrl-CS"/>
              </w:rPr>
            </w:pPr>
          </w:p>
        </w:tc>
      </w:tr>
    </w:tbl>
    <w:p w:rsidR="00DD295B" w:rsidRDefault="00DD295B" w:rsidP="00245077">
      <w:pPr>
        <w:spacing w:before="3" w:line="240" w:lineRule="exact"/>
        <w:rPr>
          <w:sz w:val="24"/>
          <w:szCs w:val="24"/>
          <w:lang w:val="sr-Cyrl-CS"/>
        </w:rPr>
      </w:pPr>
    </w:p>
    <w:p w:rsidR="00E46015" w:rsidRPr="00ED6F30"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AD7279" w:rsidRPr="00ED6F30" w:rsidRDefault="007430F8" w:rsidP="00FC51DA">
      <w:pPr>
        <w:spacing w:before="29" w:line="260" w:lineRule="exact"/>
        <w:rPr>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r w:rsidRPr="00ED6F30">
        <w:rPr>
          <w:sz w:val="24"/>
          <w:szCs w:val="24"/>
        </w:rPr>
        <w:t>Подизвођачу се поверава __________% укупне вредности набавке.</w:t>
      </w:r>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r w:rsidRPr="00ED6F30">
        <w:rPr>
          <w:sz w:val="24"/>
          <w:szCs w:val="24"/>
        </w:rPr>
        <w:t>( попуњава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F57BA9">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00873188">
        <w:rPr>
          <w:i/>
          <w:sz w:val="18"/>
          <w:szCs w:val="18"/>
        </w:rPr>
        <w:t>и</w:t>
      </w:r>
      <w:r w:rsidR="00873188">
        <w:rPr>
          <w:i/>
          <w:sz w:val="18"/>
          <w:szCs w:val="18"/>
          <w:lang w:val="sr-Cyrl-RS"/>
        </w:rPr>
        <w:t xml:space="preserve"> 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 xml:space="preserve">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00873188">
        <w:rPr>
          <w:i/>
          <w:sz w:val="18"/>
          <w:szCs w:val="18"/>
        </w:rPr>
        <w:t>ити</w:t>
      </w:r>
      <w:r w:rsidR="00873188">
        <w:rPr>
          <w:i/>
          <w:sz w:val="18"/>
          <w:szCs w:val="18"/>
          <w:lang w:val="sr-Cyrl-RS"/>
        </w:rPr>
        <w:t xml:space="preserve"> и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003133" w:rsidRDefault="007430F8" w:rsidP="00A01134">
      <w:pPr>
        <w:widowControl w:val="0"/>
        <w:autoSpaceDE w:val="0"/>
        <w:autoSpaceDN w:val="0"/>
        <w:adjustRightInd w:val="0"/>
        <w:ind w:left="206" w:right="62" w:firstLine="678"/>
        <w:jc w:val="both"/>
        <w:rPr>
          <w:sz w:val="22"/>
          <w:szCs w:val="22"/>
          <w:lang w:val="sr-Cyrl-RS"/>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др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003133">
        <w:rPr>
          <w:b/>
          <w:spacing w:val="1"/>
          <w:w w:val="102"/>
          <w:sz w:val="22"/>
          <w:szCs w:val="22"/>
        </w:rPr>
        <w:t>)</w:t>
      </w:r>
    </w:p>
    <w:p w:rsidR="00AD7279" w:rsidRDefault="007430F8" w:rsidP="00A65611">
      <w:pPr>
        <w:ind w:left="393" w:right="352"/>
        <w:jc w:val="both"/>
        <w:rPr>
          <w:sz w:val="24"/>
          <w:szCs w:val="24"/>
        </w:rPr>
      </w:pPr>
      <w:r>
        <w:rPr>
          <w:b/>
          <w:sz w:val="24"/>
          <w:szCs w:val="24"/>
        </w:rPr>
        <w:t>и</w:t>
      </w:r>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r>
        <w:rPr>
          <w:b/>
          <w:position w:val="-1"/>
          <w:sz w:val="24"/>
          <w:szCs w:val="24"/>
        </w:rPr>
        <w:t xml:space="preserve">“ </w:t>
      </w:r>
      <w:r>
        <w:rPr>
          <w:b/>
          <w:position w:val="-1"/>
          <w:sz w:val="24"/>
          <w:szCs w:val="24"/>
          <w:lang w:val="sr-Cyrl-CS"/>
        </w:rPr>
        <w:t xml:space="preserve">са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 ХЕМИКАЛИЈЕ)</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AE0402">
        <w:rPr>
          <w:sz w:val="24"/>
          <w:szCs w:val="24"/>
        </w:rPr>
        <w:t>д</w:t>
      </w:r>
      <w:r w:rsidRPr="00AE0402">
        <w:rPr>
          <w:spacing w:val="-1"/>
          <w:sz w:val="24"/>
          <w:szCs w:val="24"/>
        </w:rPr>
        <w:t>а</w:t>
      </w:r>
      <w:r w:rsidRPr="00AE0402">
        <w:rPr>
          <w:spacing w:val="1"/>
          <w:sz w:val="24"/>
          <w:szCs w:val="24"/>
        </w:rPr>
        <w:t>н</w:t>
      </w:r>
      <w:r w:rsidRPr="00AE0402">
        <w:rPr>
          <w:sz w:val="24"/>
          <w:szCs w:val="24"/>
        </w:rPr>
        <w:t>а</w:t>
      </w:r>
      <w:r w:rsidRPr="00AE0402">
        <w:rPr>
          <w:spacing w:val="5"/>
          <w:sz w:val="24"/>
          <w:szCs w:val="24"/>
        </w:rPr>
        <w:t xml:space="preserve"> </w:t>
      </w:r>
      <w:r w:rsidR="008B338A" w:rsidRPr="008B338A">
        <w:rPr>
          <w:sz w:val="24"/>
          <w:szCs w:val="24"/>
          <w:lang w:val="sr-Cyrl-CS"/>
        </w:rPr>
        <w:t>01</w:t>
      </w:r>
      <w:r w:rsidR="00E54549" w:rsidRPr="008B338A">
        <w:rPr>
          <w:sz w:val="24"/>
          <w:szCs w:val="24"/>
        </w:rPr>
        <w:t>.</w:t>
      </w:r>
      <w:r w:rsidR="008B338A">
        <w:rPr>
          <w:sz w:val="24"/>
          <w:szCs w:val="24"/>
          <w:lang w:val="sr-Cyrl-CS"/>
        </w:rPr>
        <w:t>10</w:t>
      </w:r>
      <w:r w:rsidR="00E54549" w:rsidRPr="00FF21A5">
        <w:rPr>
          <w:sz w:val="24"/>
          <w:szCs w:val="24"/>
        </w:rPr>
        <w:t>.201</w:t>
      </w:r>
      <w:r w:rsidR="00731B56" w:rsidRPr="00FF21A5">
        <w:rPr>
          <w:sz w:val="24"/>
          <w:szCs w:val="24"/>
          <w:lang w:val="sr-Cyrl-CS"/>
        </w:rPr>
        <w:t>9</w:t>
      </w:r>
      <w:r w:rsidRPr="009C249C">
        <w:rPr>
          <w:sz w:val="24"/>
          <w:szCs w:val="24"/>
        </w:rPr>
        <w:t>.</w:t>
      </w:r>
      <w:r w:rsidRPr="009C249C">
        <w:rPr>
          <w:spacing w:val="5"/>
          <w:sz w:val="24"/>
          <w:szCs w:val="24"/>
        </w:rPr>
        <w:t xml:space="preserve"> </w:t>
      </w:r>
      <w:r w:rsidRPr="009C249C">
        <w:rPr>
          <w:sz w:val="24"/>
          <w:szCs w:val="24"/>
        </w:rPr>
        <w:t>год</w:t>
      </w:r>
      <w:r w:rsidRPr="009C249C">
        <w:rPr>
          <w:spacing w:val="1"/>
          <w:sz w:val="24"/>
          <w:szCs w:val="24"/>
        </w:rPr>
        <w:t>и</w:t>
      </w:r>
      <w:r w:rsidRPr="009C249C">
        <w:rPr>
          <w:spacing w:val="-1"/>
          <w:sz w:val="24"/>
          <w:szCs w:val="24"/>
        </w:rPr>
        <w:t>не</w:t>
      </w:r>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003133">
        <w:rPr>
          <w:sz w:val="24"/>
          <w:szCs w:val="24"/>
          <w:lang w:val="sr-Cyrl-RS"/>
        </w:rPr>
        <w:t>23</w:t>
      </w:r>
      <w:r w:rsidR="00DC409B" w:rsidRPr="00ED6F30">
        <w:rPr>
          <w:sz w:val="24"/>
          <w:szCs w:val="24"/>
        </w:rPr>
        <w:t>/1</w:t>
      </w:r>
      <w:r w:rsidR="00731B56">
        <w:rPr>
          <w:sz w:val="24"/>
          <w:szCs w:val="24"/>
          <w:lang w:val="sr-Cyrl-RS"/>
        </w:rPr>
        <w:t>9</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447229">
        <w:rPr>
          <w:sz w:val="24"/>
          <w:szCs w:val="24"/>
        </w:rPr>
        <w:t>201</w:t>
      </w:r>
      <w:r w:rsidR="00731B56">
        <w:rPr>
          <w:sz w:val="24"/>
          <w:szCs w:val="24"/>
          <w:lang w:val="sr-Cyrl-RS"/>
        </w:rPr>
        <w:t>9</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201</w:t>
      </w:r>
      <w:r w:rsidR="00731B56">
        <w:rPr>
          <w:sz w:val="24"/>
          <w:szCs w:val="24"/>
          <w:lang w:val="sr-Cyrl-RS"/>
        </w:rPr>
        <w:t>9</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003133">
        <w:rPr>
          <w:sz w:val="24"/>
          <w:szCs w:val="24"/>
          <w:lang w:val="sr-Cyrl-RS"/>
        </w:rPr>
        <w:t>23</w:t>
      </w:r>
      <w:r w:rsidR="00DC409B" w:rsidRPr="00ED6F30">
        <w:rPr>
          <w:sz w:val="24"/>
          <w:szCs w:val="24"/>
        </w:rPr>
        <w:t>/1</w:t>
      </w:r>
      <w:r w:rsidR="00731B56">
        <w:rPr>
          <w:sz w:val="24"/>
          <w:szCs w:val="24"/>
          <w:lang w:val="sr-Cyrl-RS"/>
        </w:rPr>
        <w:t>9</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Pr="00ED6F30">
        <w:rPr>
          <w:rFonts w:cs="Tahoma"/>
          <w:sz w:val="24"/>
          <w:szCs w:val="24"/>
          <w:lang w:val="ru-RU"/>
        </w:rPr>
        <w:t xml:space="preserve">  201</w:t>
      </w:r>
      <w:r w:rsidR="00731B56">
        <w:rPr>
          <w:rFonts w:cs="Tahoma"/>
          <w:sz w:val="24"/>
          <w:szCs w:val="24"/>
          <w:lang w:val="sr-Cyrl-RS"/>
        </w:rPr>
        <w:t>9</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 xml:space="preserve">ок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w:t>
      </w:r>
      <w:r w:rsidR="00987D2D">
        <w:rPr>
          <w:sz w:val="24"/>
          <w:szCs w:val="24"/>
          <w:lang w:val="sr-Cyrl-CS"/>
        </w:rPr>
        <w:t>и најмање до 31.12.20</w:t>
      </w:r>
      <w:r w:rsidR="00731B56">
        <w:rPr>
          <w:sz w:val="24"/>
          <w:szCs w:val="24"/>
        </w:rPr>
        <w:t>2</w:t>
      </w:r>
      <w:r w:rsidR="00731B56">
        <w:rPr>
          <w:sz w:val="24"/>
          <w:szCs w:val="24"/>
          <w:lang w:val="sr-Cyrl-RS"/>
        </w:rPr>
        <w:t>1</w:t>
      </w:r>
      <w:r w:rsidR="00987D2D">
        <w:rPr>
          <w:sz w:val="24"/>
          <w:szCs w:val="24"/>
          <w:lang w:val="sr-Cyrl-CS"/>
        </w:rPr>
        <w:t>. године</w:t>
      </w:r>
      <w:r w:rsidRPr="007D746A">
        <w:rPr>
          <w:sz w:val="24"/>
          <w:szCs w:val="24"/>
          <w:lang w:val="sr-Cyrl-CS"/>
        </w:rPr>
        <w:t xml:space="preserve"> а биохемијских</w:t>
      </w:r>
      <w:r w:rsidR="00731B56">
        <w:rPr>
          <w:sz w:val="24"/>
          <w:szCs w:val="24"/>
          <w:lang w:val="sr-Cyrl-CS"/>
        </w:rPr>
        <w:t xml:space="preserve"> препарата најмање до 30.05.2020</w:t>
      </w:r>
      <w:r w:rsidRPr="007D746A">
        <w:rPr>
          <w:sz w:val="24"/>
          <w:szCs w:val="24"/>
          <w:lang w:val="sr-Cyrl-CS"/>
        </w:rPr>
        <w:t>.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FF21A5" w:rsidRDefault="0072178E" w:rsidP="001A3F77">
      <w:pPr>
        <w:ind w:left="113" w:right="74" w:firstLine="607"/>
        <w:jc w:val="both"/>
        <w:rPr>
          <w:sz w:val="24"/>
          <w:szCs w:val="24"/>
        </w:rPr>
      </w:pPr>
      <w:r w:rsidRPr="00FF21A5">
        <w:rPr>
          <w:sz w:val="24"/>
          <w:szCs w:val="24"/>
        </w:rPr>
        <w:t xml:space="preserve">Испоручилац </w:t>
      </w:r>
      <w:r w:rsidRPr="00FF21A5">
        <w:rPr>
          <w:spacing w:val="1"/>
          <w:sz w:val="24"/>
          <w:szCs w:val="24"/>
        </w:rPr>
        <w:t>с</w:t>
      </w:r>
      <w:r w:rsidRPr="00FF21A5">
        <w:rPr>
          <w:sz w:val="24"/>
          <w:szCs w:val="24"/>
        </w:rPr>
        <w:t xml:space="preserve">е </w:t>
      </w:r>
      <w:r w:rsidRPr="00FF21A5">
        <w:rPr>
          <w:spacing w:val="2"/>
          <w:sz w:val="24"/>
          <w:szCs w:val="24"/>
        </w:rPr>
        <w:t>о</w:t>
      </w:r>
      <w:r w:rsidRPr="00FF21A5">
        <w:rPr>
          <w:sz w:val="24"/>
          <w:szCs w:val="24"/>
        </w:rPr>
        <w:t>б</w:t>
      </w:r>
      <w:r w:rsidRPr="00FF21A5">
        <w:rPr>
          <w:spacing w:val="-1"/>
          <w:sz w:val="24"/>
          <w:szCs w:val="24"/>
        </w:rPr>
        <w:t>а</w:t>
      </w:r>
      <w:r w:rsidRPr="00FF21A5">
        <w:rPr>
          <w:sz w:val="24"/>
          <w:szCs w:val="24"/>
        </w:rPr>
        <w:t>в</w:t>
      </w:r>
      <w:r w:rsidRPr="00FF21A5">
        <w:rPr>
          <w:spacing w:val="-1"/>
          <w:sz w:val="24"/>
          <w:szCs w:val="24"/>
        </w:rPr>
        <w:t>е</w:t>
      </w:r>
      <w:r w:rsidRPr="00FF21A5">
        <w:rPr>
          <w:spacing w:val="3"/>
          <w:sz w:val="24"/>
          <w:szCs w:val="24"/>
        </w:rPr>
        <w:t>з</w:t>
      </w:r>
      <w:r w:rsidRPr="00FF21A5">
        <w:rPr>
          <w:spacing w:val="-5"/>
          <w:sz w:val="24"/>
          <w:szCs w:val="24"/>
        </w:rPr>
        <w:t>у</w:t>
      </w:r>
      <w:r w:rsidRPr="00FF21A5">
        <w:rPr>
          <w:spacing w:val="3"/>
          <w:sz w:val="24"/>
          <w:szCs w:val="24"/>
        </w:rPr>
        <w:t>ј</w:t>
      </w:r>
      <w:r w:rsidRPr="00FF21A5">
        <w:rPr>
          <w:sz w:val="24"/>
          <w:szCs w:val="24"/>
        </w:rPr>
        <w:t xml:space="preserve">е да </w:t>
      </w:r>
      <w:r w:rsidRPr="00FF21A5">
        <w:rPr>
          <w:spacing w:val="1"/>
          <w:sz w:val="24"/>
          <w:szCs w:val="24"/>
        </w:rPr>
        <w:t>п</w:t>
      </w:r>
      <w:r w:rsidRPr="00FF21A5">
        <w:rPr>
          <w:sz w:val="24"/>
          <w:szCs w:val="24"/>
        </w:rPr>
        <w:t>р</w:t>
      </w:r>
      <w:r w:rsidRPr="00FF21A5">
        <w:rPr>
          <w:spacing w:val="1"/>
          <w:sz w:val="24"/>
          <w:szCs w:val="24"/>
        </w:rPr>
        <w:t>и</w:t>
      </w:r>
      <w:r w:rsidRPr="00FF21A5">
        <w:rPr>
          <w:sz w:val="24"/>
          <w:szCs w:val="24"/>
        </w:rPr>
        <w:t>л</w:t>
      </w:r>
      <w:r w:rsidRPr="00FF21A5">
        <w:rPr>
          <w:spacing w:val="1"/>
          <w:sz w:val="24"/>
          <w:szCs w:val="24"/>
        </w:rPr>
        <w:t>ик</w:t>
      </w:r>
      <w:r w:rsidRPr="00FF21A5">
        <w:rPr>
          <w:sz w:val="24"/>
          <w:szCs w:val="24"/>
        </w:rPr>
        <w:t xml:space="preserve">ом </w:t>
      </w:r>
      <w:r w:rsidRPr="00FF21A5">
        <w:rPr>
          <w:spacing w:val="1"/>
          <w:sz w:val="24"/>
          <w:szCs w:val="24"/>
        </w:rPr>
        <w:t>п</w:t>
      </w:r>
      <w:r w:rsidRPr="00FF21A5">
        <w:rPr>
          <w:sz w:val="24"/>
          <w:szCs w:val="24"/>
        </w:rPr>
        <w:t>от</w:t>
      </w:r>
      <w:r w:rsidRPr="00FF21A5">
        <w:rPr>
          <w:spacing w:val="2"/>
          <w:sz w:val="24"/>
          <w:szCs w:val="24"/>
        </w:rPr>
        <w:t>п</w:t>
      </w:r>
      <w:r w:rsidRPr="00FF21A5">
        <w:rPr>
          <w:spacing w:val="1"/>
          <w:sz w:val="24"/>
          <w:szCs w:val="24"/>
        </w:rPr>
        <w:t>и</w:t>
      </w:r>
      <w:r w:rsidRPr="00FF21A5">
        <w:rPr>
          <w:spacing w:val="-3"/>
          <w:sz w:val="24"/>
          <w:szCs w:val="24"/>
        </w:rPr>
        <w:t>с</w:t>
      </w:r>
      <w:r w:rsidRPr="00FF21A5">
        <w:rPr>
          <w:spacing w:val="1"/>
          <w:sz w:val="24"/>
          <w:szCs w:val="24"/>
        </w:rPr>
        <w:t>и</w:t>
      </w:r>
      <w:r w:rsidRPr="00FF21A5">
        <w:rPr>
          <w:sz w:val="24"/>
          <w:szCs w:val="24"/>
        </w:rPr>
        <w:t>в</w:t>
      </w:r>
      <w:r w:rsidRPr="00FF21A5">
        <w:rPr>
          <w:spacing w:val="-1"/>
          <w:sz w:val="24"/>
          <w:szCs w:val="24"/>
        </w:rPr>
        <w:t>а</w:t>
      </w:r>
      <w:r w:rsidRPr="00FF21A5">
        <w:rPr>
          <w:sz w:val="24"/>
          <w:szCs w:val="24"/>
        </w:rPr>
        <w:t xml:space="preserve">ња овог </w:t>
      </w:r>
      <w:r w:rsidRPr="00FF21A5">
        <w:rPr>
          <w:spacing w:val="-2"/>
          <w:sz w:val="24"/>
          <w:szCs w:val="24"/>
        </w:rPr>
        <w:t>у</w:t>
      </w:r>
      <w:r w:rsidRPr="00FF21A5">
        <w:rPr>
          <w:sz w:val="24"/>
          <w:szCs w:val="24"/>
        </w:rPr>
        <w:t>говора,</w:t>
      </w:r>
      <w:r w:rsidRPr="00FF21A5">
        <w:rPr>
          <w:spacing w:val="33"/>
          <w:sz w:val="24"/>
          <w:szCs w:val="24"/>
        </w:rPr>
        <w:t xml:space="preserve"> </w:t>
      </w:r>
      <w:r w:rsidRPr="00FF21A5">
        <w:rPr>
          <w:spacing w:val="3"/>
          <w:sz w:val="24"/>
          <w:szCs w:val="24"/>
        </w:rPr>
        <w:t>н</w:t>
      </w:r>
      <w:r w:rsidRPr="00FF21A5">
        <w:rPr>
          <w:sz w:val="24"/>
          <w:szCs w:val="24"/>
        </w:rPr>
        <w:t xml:space="preserve">а </w:t>
      </w:r>
      <w:r w:rsidRPr="00FF21A5">
        <w:rPr>
          <w:spacing w:val="1"/>
          <w:sz w:val="24"/>
          <w:szCs w:val="24"/>
        </w:rPr>
        <w:t>и</w:t>
      </w:r>
      <w:r w:rsidRPr="00FF21A5">
        <w:rPr>
          <w:spacing w:val="-1"/>
          <w:sz w:val="24"/>
          <w:szCs w:val="24"/>
        </w:rPr>
        <w:t>м</w:t>
      </w:r>
      <w:r w:rsidRPr="00FF21A5">
        <w:rPr>
          <w:sz w:val="24"/>
          <w:szCs w:val="24"/>
        </w:rPr>
        <w:t>е</w:t>
      </w:r>
      <w:r w:rsidRPr="00FF21A5">
        <w:rPr>
          <w:spacing w:val="4"/>
          <w:sz w:val="24"/>
          <w:szCs w:val="24"/>
        </w:rPr>
        <w:t xml:space="preserve"> </w:t>
      </w:r>
      <w:r w:rsidRPr="00FF21A5">
        <w:rPr>
          <w:spacing w:val="-1"/>
          <w:sz w:val="24"/>
          <w:szCs w:val="24"/>
        </w:rPr>
        <w:t>с</w:t>
      </w:r>
      <w:r w:rsidRPr="00FF21A5">
        <w:rPr>
          <w:sz w:val="24"/>
          <w:szCs w:val="24"/>
        </w:rPr>
        <w:t>р</w:t>
      </w:r>
      <w:r w:rsidRPr="00FF21A5">
        <w:rPr>
          <w:spacing w:val="-1"/>
          <w:sz w:val="24"/>
          <w:szCs w:val="24"/>
        </w:rPr>
        <w:t>е</w:t>
      </w:r>
      <w:r w:rsidRPr="00FF21A5">
        <w:rPr>
          <w:spacing w:val="2"/>
          <w:sz w:val="24"/>
          <w:szCs w:val="24"/>
        </w:rPr>
        <w:t>д</w:t>
      </w:r>
      <w:r w:rsidRPr="00FF21A5">
        <w:rPr>
          <w:spacing w:val="-1"/>
          <w:sz w:val="24"/>
          <w:szCs w:val="24"/>
        </w:rPr>
        <w:t>с</w:t>
      </w:r>
      <w:r w:rsidRPr="00FF21A5">
        <w:rPr>
          <w:sz w:val="24"/>
          <w:szCs w:val="24"/>
        </w:rPr>
        <w:t>тва</w:t>
      </w:r>
      <w:r w:rsidRPr="00FF21A5">
        <w:rPr>
          <w:spacing w:val="3"/>
          <w:sz w:val="24"/>
          <w:szCs w:val="24"/>
        </w:rPr>
        <w:t xml:space="preserve"> </w:t>
      </w:r>
      <w:r w:rsidRPr="00FF21A5">
        <w:rPr>
          <w:sz w:val="24"/>
          <w:szCs w:val="24"/>
        </w:rPr>
        <w:t>ф</w:t>
      </w:r>
      <w:r w:rsidRPr="00FF21A5">
        <w:rPr>
          <w:spacing w:val="1"/>
          <w:sz w:val="24"/>
          <w:szCs w:val="24"/>
        </w:rPr>
        <w:t>ин</w:t>
      </w:r>
      <w:r w:rsidRPr="00FF21A5">
        <w:rPr>
          <w:spacing w:val="-1"/>
          <w:sz w:val="24"/>
          <w:szCs w:val="24"/>
        </w:rPr>
        <w:t>а</w:t>
      </w:r>
      <w:r w:rsidRPr="00FF21A5">
        <w:rPr>
          <w:spacing w:val="1"/>
          <w:sz w:val="24"/>
          <w:szCs w:val="24"/>
        </w:rPr>
        <w:t>н</w:t>
      </w:r>
      <w:r w:rsidRPr="00FF21A5">
        <w:rPr>
          <w:spacing w:val="-1"/>
          <w:sz w:val="24"/>
          <w:szCs w:val="24"/>
        </w:rPr>
        <w:t>с</w:t>
      </w:r>
      <w:r w:rsidRPr="00FF21A5">
        <w:rPr>
          <w:spacing w:val="1"/>
          <w:sz w:val="24"/>
          <w:szCs w:val="24"/>
        </w:rPr>
        <w:t>и</w:t>
      </w:r>
      <w:r w:rsidRPr="00FF21A5">
        <w:rPr>
          <w:sz w:val="24"/>
          <w:szCs w:val="24"/>
        </w:rPr>
        <w:t>јског</w:t>
      </w:r>
      <w:r w:rsidRPr="00FF21A5">
        <w:rPr>
          <w:spacing w:val="5"/>
          <w:sz w:val="24"/>
          <w:szCs w:val="24"/>
        </w:rPr>
        <w:t xml:space="preserve"> </w:t>
      </w:r>
      <w:r w:rsidRPr="00FF21A5">
        <w:rPr>
          <w:sz w:val="24"/>
          <w:szCs w:val="24"/>
        </w:rPr>
        <w:t>об</w:t>
      </w:r>
      <w:r w:rsidRPr="00FF21A5">
        <w:rPr>
          <w:spacing w:val="-1"/>
          <w:sz w:val="24"/>
          <w:szCs w:val="24"/>
        </w:rPr>
        <w:t>е</w:t>
      </w:r>
      <w:r w:rsidRPr="00FF21A5">
        <w:rPr>
          <w:spacing w:val="1"/>
          <w:sz w:val="24"/>
          <w:szCs w:val="24"/>
        </w:rPr>
        <w:t>з</w:t>
      </w:r>
      <w:r w:rsidRPr="00FF21A5">
        <w:rPr>
          <w:sz w:val="24"/>
          <w:szCs w:val="24"/>
        </w:rPr>
        <w:t>б</w:t>
      </w:r>
      <w:r w:rsidRPr="00FF21A5">
        <w:rPr>
          <w:spacing w:val="-1"/>
          <w:sz w:val="24"/>
          <w:szCs w:val="24"/>
        </w:rPr>
        <w:t>е</w:t>
      </w:r>
      <w:r w:rsidRPr="00FF21A5">
        <w:rPr>
          <w:sz w:val="24"/>
          <w:szCs w:val="24"/>
        </w:rPr>
        <w:t>ђ</w:t>
      </w:r>
      <w:r w:rsidRPr="00FF21A5">
        <w:rPr>
          <w:spacing w:val="-2"/>
          <w:sz w:val="24"/>
          <w:szCs w:val="24"/>
        </w:rPr>
        <w:t>е</w:t>
      </w:r>
      <w:r w:rsidRPr="00FF21A5">
        <w:rPr>
          <w:spacing w:val="1"/>
          <w:sz w:val="24"/>
          <w:szCs w:val="24"/>
        </w:rPr>
        <w:t>њ</w:t>
      </w:r>
      <w:r w:rsidRPr="00FF21A5">
        <w:rPr>
          <w:sz w:val="24"/>
          <w:szCs w:val="24"/>
        </w:rPr>
        <w:t>а</w:t>
      </w:r>
      <w:r w:rsidRPr="00FF21A5">
        <w:rPr>
          <w:spacing w:val="8"/>
          <w:sz w:val="24"/>
          <w:szCs w:val="24"/>
        </w:rPr>
        <w:t xml:space="preserve"> </w:t>
      </w:r>
      <w:r w:rsidRPr="00FF21A5">
        <w:rPr>
          <w:spacing w:val="-5"/>
          <w:sz w:val="24"/>
          <w:szCs w:val="24"/>
        </w:rPr>
        <w:t>у</w:t>
      </w:r>
      <w:r w:rsidRPr="00FF21A5">
        <w:rPr>
          <w:sz w:val="24"/>
          <w:szCs w:val="24"/>
        </w:rPr>
        <w:t>гов</w:t>
      </w:r>
      <w:r w:rsidRPr="00FF21A5">
        <w:rPr>
          <w:spacing w:val="2"/>
          <w:sz w:val="24"/>
          <w:szCs w:val="24"/>
        </w:rPr>
        <w:t>о</w:t>
      </w:r>
      <w:r w:rsidRPr="00FF21A5">
        <w:rPr>
          <w:sz w:val="24"/>
          <w:szCs w:val="24"/>
        </w:rPr>
        <w:t>р</w:t>
      </w:r>
      <w:r w:rsidRPr="00FF21A5">
        <w:rPr>
          <w:spacing w:val="-1"/>
          <w:sz w:val="24"/>
          <w:szCs w:val="24"/>
        </w:rPr>
        <w:t>а</w:t>
      </w:r>
      <w:r w:rsidRPr="00FF21A5">
        <w:rPr>
          <w:sz w:val="24"/>
          <w:szCs w:val="24"/>
        </w:rPr>
        <w:t>,</w:t>
      </w:r>
      <w:r w:rsidRPr="00FF21A5">
        <w:rPr>
          <w:spacing w:val="4"/>
          <w:sz w:val="24"/>
          <w:szCs w:val="24"/>
        </w:rPr>
        <w:t xml:space="preserve"> </w:t>
      </w:r>
      <w:r w:rsidRPr="00FF21A5">
        <w:rPr>
          <w:sz w:val="24"/>
          <w:szCs w:val="24"/>
        </w:rPr>
        <w:t>до</w:t>
      </w:r>
      <w:r w:rsidRPr="00FF21A5">
        <w:rPr>
          <w:spacing w:val="-1"/>
          <w:sz w:val="24"/>
          <w:szCs w:val="24"/>
        </w:rPr>
        <w:t>с</w:t>
      </w:r>
      <w:r w:rsidRPr="00FF21A5">
        <w:rPr>
          <w:sz w:val="24"/>
          <w:szCs w:val="24"/>
        </w:rPr>
        <w:t>т</w:t>
      </w:r>
      <w:r w:rsidRPr="00FF21A5">
        <w:rPr>
          <w:spacing w:val="-1"/>
          <w:sz w:val="24"/>
          <w:szCs w:val="24"/>
        </w:rPr>
        <w:t>а</w:t>
      </w:r>
      <w:r w:rsidRPr="00FF21A5">
        <w:rPr>
          <w:sz w:val="24"/>
          <w:szCs w:val="24"/>
        </w:rPr>
        <w:t>ви</w:t>
      </w:r>
      <w:r w:rsidRPr="00FF21A5">
        <w:rPr>
          <w:spacing w:val="10"/>
          <w:sz w:val="24"/>
          <w:szCs w:val="24"/>
        </w:rPr>
        <w:t xml:space="preserve"> </w:t>
      </w:r>
      <w:r w:rsidRPr="00FF21A5">
        <w:rPr>
          <w:spacing w:val="-5"/>
          <w:sz w:val="24"/>
          <w:szCs w:val="24"/>
        </w:rPr>
        <w:t>у</w:t>
      </w:r>
      <w:r w:rsidRPr="00FF21A5">
        <w:rPr>
          <w:spacing w:val="2"/>
          <w:sz w:val="24"/>
          <w:szCs w:val="24"/>
        </w:rPr>
        <w:t>р</w:t>
      </w:r>
      <w:r w:rsidRPr="00FF21A5">
        <w:rPr>
          <w:spacing w:val="-1"/>
          <w:sz w:val="24"/>
          <w:szCs w:val="24"/>
        </w:rPr>
        <w:t>е</w:t>
      </w:r>
      <w:r w:rsidRPr="00FF21A5">
        <w:rPr>
          <w:sz w:val="24"/>
          <w:szCs w:val="24"/>
        </w:rPr>
        <w:t>д</w:t>
      </w:r>
      <w:r w:rsidRPr="00FF21A5">
        <w:rPr>
          <w:spacing w:val="1"/>
          <w:sz w:val="24"/>
          <w:szCs w:val="24"/>
        </w:rPr>
        <w:t>н</w:t>
      </w:r>
      <w:r w:rsidRPr="00FF21A5">
        <w:rPr>
          <w:sz w:val="24"/>
          <w:szCs w:val="24"/>
        </w:rPr>
        <w:t>о</w:t>
      </w:r>
      <w:r w:rsidRPr="00FF21A5">
        <w:rPr>
          <w:spacing w:val="4"/>
          <w:sz w:val="24"/>
          <w:szCs w:val="24"/>
        </w:rPr>
        <w:t xml:space="preserve"> </w:t>
      </w:r>
      <w:r w:rsidRPr="00FF21A5">
        <w:rPr>
          <w:spacing w:val="1"/>
          <w:sz w:val="24"/>
          <w:szCs w:val="24"/>
        </w:rPr>
        <w:t>п</w:t>
      </w:r>
      <w:r w:rsidRPr="00FF21A5">
        <w:rPr>
          <w:sz w:val="24"/>
          <w:szCs w:val="24"/>
        </w:rPr>
        <w:t>о</w:t>
      </w:r>
      <w:r w:rsidRPr="00FF21A5">
        <w:rPr>
          <w:spacing w:val="-2"/>
          <w:sz w:val="24"/>
          <w:szCs w:val="24"/>
        </w:rPr>
        <w:t>т</w:t>
      </w:r>
      <w:r w:rsidRPr="00FF21A5">
        <w:rPr>
          <w:spacing w:val="1"/>
          <w:sz w:val="24"/>
          <w:szCs w:val="24"/>
        </w:rPr>
        <w:t>пи</w:t>
      </w:r>
      <w:r w:rsidRPr="00FF21A5">
        <w:rPr>
          <w:spacing w:val="-1"/>
          <w:sz w:val="24"/>
          <w:szCs w:val="24"/>
        </w:rPr>
        <w:t>са</w:t>
      </w:r>
      <w:r w:rsidRPr="00FF21A5">
        <w:rPr>
          <w:spacing w:val="3"/>
          <w:sz w:val="24"/>
          <w:szCs w:val="24"/>
        </w:rPr>
        <w:t>н</w:t>
      </w:r>
      <w:r w:rsidRPr="00FF21A5">
        <w:rPr>
          <w:sz w:val="24"/>
          <w:szCs w:val="24"/>
        </w:rPr>
        <w:t>у и</w:t>
      </w:r>
      <w:r w:rsidRPr="00FF21A5">
        <w:rPr>
          <w:spacing w:val="5"/>
          <w:sz w:val="24"/>
          <w:szCs w:val="24"/>
        </w:rPr>
        <w:t xml:space="preserve"> </w:t>
      </w:r>
      <w:r w:rsidRPr="00FF21A5">
        <w:rPr>
          <w:sz w:val="24"/>
          <w:szCs w:val="24"/>
        </w:rPr>
        <w:t>р</w:t>
      </w:r>
      <w:r w:rsidRPr="00FF21A5">
        <w:rPr>
          <w:spacing w:val="-1"/>
          <w:sz w:val="24"/>
          <w:szCs w:val="24"/>
        </w:rPr>
        <w:t>е</w:t>
      </w:r>
      <w:r w:rsidRPr="00FF21A5">
        <w:rPr>
          <w:sz w:val="24"/>
          <w:szCs w:val="24"/>
        </w:rPr>
        <w:t>г</w:t>
      </w:r>
      <w:r w:rsidRPr="00FF21A5">
        <w:rPr>
          <w:spacing w:val="1"/>
          <w:sz w:val="24"/>
          <w:szCs w:val="24"/>
        </w:rPr>
        <w:t>и</w:t>
      </w:r>
      <w:r w:rsidRPr="00FF21A5">
        <w:rPr>
          <w:spacing w:val="-1"/>
          <w:sz w:val="24"/>
          <w:szCs w:val="24"/>
        </w:rPr>
        <w:t>с</w:t>
      </w:r>
      <w:r w:rsidRPr="00FF21A5">
        <w:rPr>
          <w:sz w:val="24"/>
          <w:szCs w:val="24"/>
        </w:rPr>
        <w:t>тров</w:t>
      </w:r>
      <w:r w:rsidRPr="00FF21A5">
        <w:rPr>
          <w:spacing w:val="-1"/>
          <w:sz w:val="24"/>
          <w:szCs w:val="24"/>
        </w:rPr>
        <w:t>а</w:t>
      </w:r>
      <w:r w:rsidRPr="00FF21A5">
        <w:rPr>
          <w:spacing w:val="6"/>
          <w:sz w:val="24"/>
          <w:szCs w:val="24"/>
        </w:rPr>
        <w:t>н</w:t>
      </w:r>
      <w:r w:rsidRPr="00FF21A5">
        <w:rPr>
          <w:sz w:val="24"/>
          <w:szCs w:val="24"/>
        </w:rPr>
        <w:t xml:space="preserve">у </w:t>
      </w:r>
      <w:r w:rsidRPr="00FF21A5">
        <w:rPr>
          <w:spacing w:val="-1"/>
          <w:sz w:val="24"/>
          <w:szCs w:val="24"/>
        </w:rPr>
        <w:t>с</w:t>
      </w:r>
      <w:r w:rsidRPr="00FF21A5">
        <w:rPr>
          <w:sz w:val="24"/>
          <w:szCs w:val="24"/>
        </w:rPr>
        <w:t>о</w:t>
      </w:r>
      <w:r w:rsidRPr="00FF21A5">
        <w:rPr>
          <w:spacing w:val="1"/>
          <w:sz w:val="24"/>
          <w:szCs w:val="24"/>
        </w:rPr>
        <w:t>п</w:t>
      </w:r>
      <w:r w:rsidRPr="00FF21A5">
        <w:rPr>
          <w:spacing w:val="-1"/>
          <w:sz w:val="24"/>
          <w:szCs w:val="24"/>
        </w:rPr>
        <w:t>с</w:t>
      </w:r>
      <w:r w:rsidRPr="00FF21A5">
        <w:rPr>
          <w:sz w:val="24"/>
          <w:szCs w:val="24"/>
        </w:rPr>
        <w:t>тв</w:t>
      </w:r>
      <w:r w:rsidRPr="00FF21A5">
        <w:rPr>
          <w:spacing w:val="-1"/>
          <w:sz w:val="24"/>
          <w:szCs w:val="24"/>
        </w:rPr>
        <w:t>е</w:t>
      </w:r>
      <w:r w:rsidRPr="00FF21A5">
        <w:rPr>
          <w:spacing w:val="3"/>
          <w:sz w:val="24"/>
          <w:szCs w:val="24"/>
        </w:rPr>
        <w:t>н</w:t>
      </w:r>
      <w:r w:rsidRPr="00FF21A5">
        <w:rPr>
          <w:sz w:val="24"/>
          <w:szCs w:val="24"/>
        </w:rPr>
        <w:t>у б</w:t>
      </w:r>
      <w:r w:rsidRPr="00FF21A5">
        <w:rPr>
          <w:spacing w:val="3"/>
          <w:sz w:val="24"/>
          <w:szCs w:val="24"/>
        </w:rPr>
        <w:t>л</w:t>
      </w:r>
      <w:r w:rsidRPr="00FF21A5">
        <w:rPr>
          <w:spacing w:val="-1"/>
          <w:sz w:val="24"/>
          <w:szCs w:val="24"/>
        </w:rPr>
        <w:t>а</w:t>
      </w:r>
      <w:r w:rsidRPr="00FF21A5">
        <w:rPr>
          <w:spacing w:val="1"/>
          <w:sz w:val="24"/>
          <w:szCs w:val="24"/>
        </w:rPr>
        <w:t>нк</w:t>
      </w:r>
      <w:r w:rsidRPr="00FF21A5">
        <w:rPr>
          <w:sz w:val="24"/>
          <w:szCs w:val="24"/>
        </w:rPr>
        <w:t>о</w:t>
      </w:r>
      <w:r w:rsidRPr="00FF21A5">
        <w:rPr>
          <w:spacing w:val="5"/>
          <w:sz w:val="24"/>
          <w:szCs w:val="24"/>
        </w:rPr>
        <w:t xml:space="preserve"> </w:t>
      </w:r>
      <w:r w:rsidRPr="00FF21A5">
        <w:rPr>
          <w:spacing w:val="-1"/>
          <w:sz w:val="24"/>
          <w:szCs w:val="24"/>
        </w:rPr>
        <w:t>ме</w:t>
      </w:r>
      <w:r w:rsidRPr="00FF21A5">
        <w:rPr>
          <w:spacing w:val="1"/>
          <w:sz w:val="24"/>
          <w:szCs w:val="24"/>
        </w:rPr>
        <w:t>ни</w:t>
      </w:r>
      <w:r w:rsidRPr="00FF21A5">
        <w:rPr>
          <w:spacing w:val="3"/>
          <w:sz w:val="24"/>
          <w:szCs w:val="24"/>
        </w:rPr>
        <w:t>ц</w:t>
      </w:r>
      <w:r w:rsidRPr="00FF21A5">
        <w:rPr>
          <w:spacing w:val="-5"/>
          <w:sz w:val="24"/>
          <w:szCs w:val="24"/>
        </w:rPr>
        <w:t>у</w:t>
      </w:r>
      <w:r w:rsidRPr="00FF21A5">
        <w:rPr>
          <w:sz w:val="24"/>
          <w:szCs w:val="24"/>
        </w:rPr>
        <w:t>,</w:t>
      </w:r>
      <w:r w:rsidRPr="00FF21A5">
        <w:rPr>
          <w:spacing w:val="5"/>
          <w:sz w:val="24"/>
          <w:szCs w:val="24"/>
        </w:rPr>
        <w:t xml:space="preserve"> </w:t>
      </w:r>
      <w:r w:rsidRPr="00FF21A5">
        <w:rPr>
          <w:sz w:val="24"/>
          <w:szCs w:val="24"/>
        </w:rPr>
        <w:t>б</w:t>
      </w:r>
      <w:r w:rsidRPr="00FF21A5">
        <w:rPr>
          <w:spacing w:val="-1"/>
          <w:sz w:val="24"/>
          <w:szCs w:val="24"/>
        </w:rPr>
        <w:t>е</w:t>
      </w:r>
      <w:r w:rsidRPr="00FF21A5">
        <w:rPr>
          <w:sz w:val="24"/>
          <w:szCs w:val="24"/>
        </w:rPr>
        <w:t>з</w:t>
      </w:r>
      <w:r w:rsidRPr="00FF21A5">
        <w:rPr>
          <w:spacing w:val="6"/>
          <w:sz w:val="24"/>
          <w:szCs w:val="24"/>
        </w:rPr>
        <w:t xml:space="preserve"> </w:t>
      </w:r>
      <w:r w:rsidRPr="00FF21A5">
        <w:rPr>
          <w:sz w:val="24"/>
          <w:szCs w:val="24"/>
        </w:rPr>
        <w:t>ж</w:t>
      </w:r>
      <w:r w:rsidRPr="00FF21A5">
        <w:rPr>
          <w:spacing w:val="1"/>
          <w:sz w:val="24"/>
          <w:szCs w:val="24"/>
        </w:rPr>
        <w:t>и</w:t>
      </w:r>
      <w:r w:rsidRPr="00FF21A5">
        <w:rPr>
          <w:sz w:val="24"/>
          <w:szCs w:val="24"/>
        </w:rPr>
        <w:t>р</w:t>
      </w:r>
      <w:r w:rsidRPr="00FF21A5">
        <w:rPr>
          <w:spacing w:val="-1"/>
          <w:sz w:val="24"/>
          <w:szCs w:val="24"/>
        </w:rPr>
        <w:t>а</w:t>
      </w:r>
      <w:r w:rsidRPr="00FF21A5">
        <w:rPr>
          <w:spacing w:val="1"/>
          <w:sz w:val="24"/>
          <w:szCs w:val="24"/>
        </w:rPr>
        <w:t>н</w:t>
      </w:r>
      <w:r w:rsidRPr="00FF21A5">
        <w:rPr>
          <w:spacing w:val="-1"/>
          <w:sz w:val="24"/>
          <w:szCs w:val="24"/>
        </w:rPr>
        <w:t>а</w:t>
      </w:r>
      <w:r w:rsidRPr="00FF21A5">
        <w:rPr>
          <w:sz w:val="24"/>
          <w:szCs w:val="24"/>
        </w:rPr>
        <w:t>та</w:t>
      </w:r>
      <w:r w:rsidRPr="00FF21A5">
        <w:rPr>
          <w:spacing w:val="9"/>
          <w:sz w:val="24"/>
          <w:szCs w:val="24"/>
        </w:rPr>
        <w:t xml:space="preserve"> </w:t>
      </w:r>
      <w:r w:rsidRPr="00FF21A5">
        <w:rPr>
          <w:sz w:val="24"/>
          <w:szCs w:val="24"/>
        </w:rPr>
        <w:t xml:space="preserve">у </w:t>
      </w:r>
      <w:r w:rsidRPr="00FF21A5">
        <w:rPr>
          <w:spacing w:val="1"/>
          <w:sz w:val="24"/>
          <w:szCs w:val="24"/>
        </w:rPr>
        <w:t>к</w:t>
      </w:r>
      <w:r w:rsidRPr="00FF21A5">
        <w:rPr>
          <w:sz w:val="24"/>
          <w:szCs w:val="24"/>
        </w:rPr>
        <w:t>о</w:t>
      </w:r>
      <w:r w:rsidRPr="00FF21A5">
        <w:rPr>
          <w:spacing w:val="2"/>
          <w:sz w:val="24"/>
          <w:szCs w:val="24"/>
        </w:rPr>
        <w:t>р</w:t>
      </w:r>
      <w:r w:rsidRPr="00FF21A5">
        <w:rPr>
          <w:spacing w:val="1"/>
          <w:sz w:val="24"/>
          <w:szCs w:val="24"/>
        </w:rPr>
        <w:t>и</w:t>
      </w:r>
      <w:r w:rsidRPr="00FF21A5">
        <w:rPr>
          <w:spacing w:val="-1"/>
          <w:sz w:val="24"/>
          <w:szCs w:val="24"/>
        </w:rPr>
        <w:t>с</w:t>
      </w:r>
      <w:r w:rsidRPr="00FF21A5">
        <w:rPr>
          <w:sz w:val="24"/>
          <w:szCs w:val="24"/>
        </w:rPr>
        <w:t>т</w:t>
      </w:r>
      <w:r w:rsidRPr="00FF21A5">
        <w:rPr>
          <w:spacing w:val="5"/>
          <w:sz w:val="24"/>
          <w:szCs w:val="24"/>
        </w:rPr>
        <w:t xml:space="preserve"> </w:t>
      </w:r>
      <w:r w:rsidRPr="00FF21A5">
        <w:rPr>
          <w:sz w:val="24"/>
          <w:szCs w:val="24"/>
        </w:rPr>
        <w:t>Н</w:t>
      </w:r>
      <w:r w:rsidRPr="00FF21A5">
        <w:rPr>
          <w:spacing w:val="-1"/>
          <w:sz w:val="24"/>
          <w:szCs w:val="24"/>
        </w:rPr>
        <w:t>а</w:t>
      </w:r>
      <w:r w:rsidRPr="00FF21A5">
        <w:rPr>
          <w:spacing w:val="5"/>
          <w:sz w:val="24"/>
          <w:szCs w:val="24"/>
        </w:rPr>
        <w:t>р</w:t>
      </w:r>
      <w:r w:rsidRPr="00FF21A5">
        <w:rPr>
          <w:spacing w:val="-5"/>
          <w:sz w:val="24"/>
          <w:szCs w:val="24"/>
        </w:rPr>
        <w:t>у</w:t>
      </w:r>
      <w:r w:rsidRPr="00FF21A5">
        <w:rPr>
          <w:spacing w:val="-1"/>
          <w:sz w:val="24"/>
          <w:szCs w:val="24"/>
        </w:rPr>
        <w:t>ч</w:t>
      </w:r>
      <w:r w:rsidRPr="00FF21A5">
        <w:rPr>
          <w:spacing w:val="1"/>
          <w:sz w:val="24"/>
          <w:szCs w:val="24"/>
        </w:rPr>
        <w:t>и</w:t>
      </w:r>
      <w:r w:rsidRPr="00FF21A5">
        <w:rPr>
          <w:sz w:val="24"/>
          <w:szCs w:val="24"/>
        </w:rPr>
        <w:t>о</w:t>
      </w:r>
      <w:r w:rsidRPr="00FF21A5">
        <w:rPr>
          <w:spacing w:val="1"/>
          <w:sz w:val="24"/>
          <w:szCs w:val="24"/>
        </w:rPr>
        <w:t>ц</w:t>
      </w:r>
      <w:r w:rsidRPr="00FF21A5">
        <w:rPr>
          <w:spacing w:val="-1"/>
          <w:sz w:val="24"/>
          <w:szCs w:val="24"/>
        </w:rPr>
        <w:t>а</w:t>
      </w:r>
      <w:r w:rsidRPr="00FF21A5">
        <w:rPr>
          <w:sz w:val="24"/>
          <w:szCs w:val="24"/>
        </w:rPr>
        <w:t>,</w:t>
      </w:r>
      <w:r w:rsidRPr="00FF21A5">
        <w:rPr>
          <w:spacing w:val="5"/>
          <w:sz w:val="24"/>
          <w:szCs w:val="24"/>
        </w:rPr>
        <w:t xml:space="preserve"> </w:t>
      </w:r>
      <w:r w:rsidRPr="00FF21A5">
        <w:rPr>
          <w:spacing w:val="1"/>
          <w:sz w:val="24"/>
          <w:szCs w:val="24"/>
        </w:rPr>
        <w:t>с</w:t>
      </w:r>
      <w:r w:rsidRPr="00FF21A5">
        <w:rPr>
          <w:sz w:val="24"/>
          <w:szCs w:val="24"/>
        </w:rPr>
        <w:t>а</w:t>
      </w:r>
      <w:r w:rsidRPr="00FF21A5">
        <w:rPr>
          <w:spacing w:val="4"/>
          <w:sz w:val="24"/>
          <w:szCs w:val="24"/>
        </w:rPr>
        <w:t xml:space="preserve"> </w:t>
      </w:r>
      <w:r w:rsidRPr="00FF21A5">
        <w:rPr>
          <w:spacing w:val="1"/>
          <w:sz w:val="24"/>
          <w:szCs w:val="24"/>
        </w:rPr>
        <w:t>м</w:t>
      </w:r>
      <w:r w:rsidRPr="00FF21A5">
        <w:rPr>
          <w:spacing w:val="-1"/>
          <w:sz w:val="24"/>
          <w:szCs w:val="24"/>
        </w:rPr>
        <w:t>е</w:t>
      </w:r>
      <w:r w:rsidRPr="00FF21A5">
        <w:rPr>
          <w:spacing w:val="1"/>
          <w:sz w:val="24"/>
          <w:szCs w:val="24"/>
        </w:rPr>
        <w:t>ни</w:t>
      </w:r>
      <w:r w:rsidRPr="00FF21A5">
        <w:rPr>
          <w:spacing w:val="-1"/>
          <w:sz w:val="24"/>
          <w:szCs w:val="24"/>
        </w:rPr>
        <w:t>ч</w:t>
      </w:r>
      <w:r w:rsidRPr="00FF21A5">
        <w:rPr>
          <w:spacing w:val="1"/>
          <w:sz w:val="24"/>
          <w:szCs w:val="24"/>
        </w:rPr>
        <w:t>ни</w:t>
      </w:r>
      <w:r w:rsidRPr="00FF21A5">
        <w:rPr>
          <w:sz w:val="24"/>
          <w:szCs w:val="24"/>
        </w:rPr>
        <w:t>м</w:t>
      </w:r>
      <w:r w:rsidRPr="00FF21A5">
        <w:rPr>
          <w:spacing w:val="4"/>
          <w:sz w:val="24"/>
          <w:szCs w:val="24"/>
        </w:rPr>
        <w:t xml:space="preserve"> </w:t>
      </w:r>
      <w:r w:rsidRPr="00FF21A5">
        <w:rPr>
          <w:sz w:val="24"/>
          <w:szCs w:val="24"/>
        </w:rPr>
        <w:t>овл</w:t>
      </w:r>
      <w:r w:rsidRPr="00FF21A5">
        <w:rPr>
          <w:spacing w:val="-1"/>
          <w:sz w:val="24"/>
          <w:szCs w:val="24"/>
        </w:rPr>
        <w:t>а</w:t>
      </w:r>
      <w:r w:rsidRPr="00FF21A5">
        <w:rPr>
          <w:sz w:val="24"/>
          <w:szCs w:val="24"/>
        </w:rPr>
        <w:t>шћ</w:t>
      </w:r>
      <w:r w:rsidRPr="00FF21A5">
        <w:rPr>
          <w:spacing w:val="-1"/>
          <w:sz w:val="24"/>
          <w:szCs w:val="24"/>
        </w:rPr>
        <w:t>е</w:t>
      </w:r>
      <w:r w:rsidRPr="00FF21A5">
        <w:rPr>
          <w:sz w:val="24"/>
          <w:szCs w:val="24"/>
        </w:rPr>
        <w:t>њ</w:t>
      </w:r>
      <w:r w:rsidRPr="00FF21A5">
        <w:rPr>
          <w:spacing w:val="-2"/>
          <w:sz w:val="24"/>
          <w:szCs w:val="24"/>
        </w:rPr>
        <w:t>е</w:t>
      </w:r>
      <w:r w:rsidRPr="00FF21A5">
        <w:rPr>
          <w:sz w:val="24"/>
          <w:szCs w:val="24"/>
        </w:rPr>
        <w:t>м</w:t>
      </w:r>
      <w:r w:rsidRPr="00FF21A5">
        <w:rPr>
          <w:spacing w:val="6"/>
          <w:sz w:val="24"/>
          <w:szCs w:val="24"/>
        </w:rPr>
        <w:t xml:space="preserve"> </w:t>
      </w:r>
      <w:r w:rsidRPr="00FF21A5">
        <w:rPr>
          <w:spacing w:val="1"/>
          <w:sz w:val="24"/>
          <w:szCs w:val="24"/>
        </w:rPr>
        <w:t>з</w:t>
      </w:r>
      <w:r w:rsidRPr="00FF21A5">
        <w:rPr>
          <w:sz w:val="24"/>
          <w:szCs w:val="24"/>
        </w:rPr>
        <w:t xml:space="preserve">а </w:t>
      </w:r>
      <w:r w:rsidRPr="00FF21A5">
        <w:rPr>
          <w:spacing w:val="1"/>
          <w:sz w:val="24"/>
          <w:szCs w:val="24"/>
        </w:rPr>
        <w:t>п</w:t>
      </w:r>
      <w:r w:rsidRPr="00FF21A5">
        <w:rPr>
          <w:sz w:val="24"/>
          <w:szCs w:val="24"/>
        </w:rPr>
        <w:t>о</w:t>
      </w:r>
      <w:r w:rsidRPr="00FF21A5">
        <w:rPr>
          <w:spacing w:val="3"/>
          <w:sz w:val="24"/>
          <w:szCs w:val="24"/>
        </w:rPr>
        <w:t>п</w:t>
      </w:r>
      <w:r w:rsidRPr="00FF21A5">
        <w:rPr>
          <w:spacing w:val="-7"/>
          <w:sz w:val="24"/>
          <w:szCs w:val="24"/>
        </w:rPr>
        <w:t>у</w:t>
      </w:r>
      <w:r w:rsidRPr="00FF21A5">
        <w:rPr>
          <w:spacing w:val="6"/>
          <w:sz w:val="24"/>
          <w:szCs w:val="24"/>
        </w:rPr>
        <w:t>н</w:t>
      </w:r>
      <w:r w:rsidRPr="00FF21A5">
        <w:rPr>
          <w:sz w:val="24"/>
          <w:szCs w:val="24"/>
        </w:rPr>
        <w:t>у</w:t>
      </w:r>
      <w:r w:rsidRPr="00FF21A5">
        <w:rPr>
          <w:spacing w:val="14"/>
          <w:sz w:val="24"/>
          <w:szCs w:val="24"/>
        </w:rPr>
        <w:t xml:space="preserve"> </w:t>
      </w:r>
      <w:r w:rsidRPr="00FF21A5">
        <w:rPr>
          <w:sz w:val="24"/>
          <w:szCs w:val="24"/>
        </w:rPr>
        <w:t>у</w:t>
      </w:r>
      <w:r w:rsidRPr="00FF21A5">
        <w:rPr>
          <w:spacing w:val="12"/>
          <w:sz w:val="24"/>
          <w:szCs w:val="24"/>
        </w:rPr>
        <w:t xml:space="preserve"> </w:t>
      </w:r>
      <w:r w:rsidRPr="00FF21A5">
        <w:rPr>
          <w:sz w:val="24"/>
          <w:szCs w:val="24"/>
        </w:rPr>
        <w:t>ви</w:t>
      </w:r>
      <w:r w:rsidRPr="00FF21A5">
        <w:rPr>
          <w:spacing w:val="-1"/>
          <w:sz w:val="24"/>
          <w:szCs w:val="24"/>
        </w:rPr>
        <w:t>с</w:t>
      </w:r>
      <w:r w:rsidRPr="00FF21A5">
        <w:rPr>
          <w:spacing w:val="1"/>
          <w:sz w:val="24"/>
          <w:szCs w:val="24"/>
        </w:rPr>
        <w:t>ин</w:t>
      </w:r>
      <w:r w:rsidRPr="00FF21A5">
        <w:rPr>
          <w:sz w:val="24"/>
          <w:szCs w:val="24"/>
        </w:rPr>
        <w:t>и</w:t>
      </w:r>
      <w:r w:rsidRPr="00FF21A5">
        <w:rPr>
          <w:spacing w:val="18"/>
          <w:sz w:val="24"/>
          <w:szCs w:val="24"/>
        </w:rPr>
        <w:t xml:space="preserve"> </w:t>
      </w:r>
      <w:r w:rsidRPr="00FF21A5">
        <w:rPr>
          <w:sz w:val="24"/>
          <w:szCs w:val="24"/>
        </w:rPr>
        <w:t>од</w:t>
      </w:r>
      <w:r w:rsidRPr="00FF21A5">
        <w:rPr>
          <w:spacing w:val="14"/>
          <w:sz w:val="24"/>
          <w:szCs w:val="24"/>
        </w:rPr>
        <w:t xml:space="preserve"> </w:t>
      </w:r>
      <w:r w:rsidRPr="00FF21A5">
        <w:rPr>
          <w:sz w:val="24"/>
          <w:szCs w:val="24"/>
        </w:rPr>
        <w:t>1</w:t>
      </w:r>
      <w:r w:rsidRPr="00FF21A5">
        <w:rPr>
          <w:spacing w:val="-2"/>
          <w:sz w:val="24"/>
          <w:szCs w:val="24"/>
        </w:rPr>
        <w:t>0</w:t>
      </w:r>
      <w:r w:rsidRPr="00FF21A5">
        <w:rPr>
          <w:sz w:val="24"/>
          <w:szCs w:val="24"/>
        </w:rPr>
        <w:t>%</w:t>
      </w:r>
      <w:r w:rsidRPr="00FF21A5">
        <w:rPr>
          <w:spacing w:val="19"/>
          <w:sz w:val="24"/>
          <w:szCs w:val="24"/>
        </w:rPr>
        <w:t xml:space="preserve"> </w:t>
      </w:r>
      <w:r w:rsidRPr="00FF21A5">
        <w:rPr>
          <w:sz w:val="24"/>
          <w:szCs w:val="24"/>
        </w:rPr>
        <w:t>од</w:t>
      </w:r>
      <w:r w:rsidRPr="00FF21A5">
        <w:rPr>
          <w:spacing w:val="19"/>
          <w:sz w:val="24"/>
          <w:szCs w:val="24"/>
        </w:rPr>
        <w:t xml:space="preserve"> </w:t>
      </w:r>
      <w:r w:rsidRPr="00FF21A5">
        <w:rPr>
          <w:spacing w:val="-7"/>
          <w:sz w:val="24"/>
          <w:szCs w:val="24"/>
        </w:rPr>
        <w:t>у</w:t>
      </w:r>
      <w:r w:rsidRPr="00FF21A5">
        <w:rPr>
          <w:sz w:val="24"/>
          <w:szCs w:val="24"/>
        </w:rPr>
        <w:t>г</w:t>
      </w:r>
      <w:r w:rsidRPr="00FF21A5">
        <w:rPr>
          <w:spacing w:val="2"/>
          <w:sz w:val="24"/>
          <w:szCs w:val="24"/>
        </w:rPr>
        <w:t>о</w:t>
      </w:r>
      <w:r w:rsidRPr="00FF21A5">
        <w:rPr>
          <w:sz w:val="24"/>
          <w:szCs w:val="24"/>
        </w:rPr>
        <w:t>вор</w:t>
      </w:r>
      <w:r w:rsidRPr="00FF21A5">
        <w:rPr>
          <w:spacing w:val="-1"/>
          <w:sz w:val="24"/>
          <w:szCs w:val="24"/>
        </w:rPr>
        <w:t>е</w:t>
      </w:r>
      <w:r w:rsidRPr="00FF21A5">
        <w:rPr>
          <w:spacing w:val="1"/>
          <w:sz w:val="24"/>
          <w:szCs w:val="24"/>
        </w:rPr>
        <w:t>н</w:t>
      </w:r>
      <w:r w:rsidRPr="00FF21A5">
        <w:rPr>
          <w:sz w:val="24"/>
          <w:szCs w:val="24"/>
        </w:rPr>
        <w:t>е</w:t>
      </w:r>
      <w:r w:rsidRPr="00FF21A5">
        <w:rPr>
          <w:spacing w:val="16"/>
          <w:sz w:val="24"/>
          <w:szCs w:val="24"/>
        </w:rPr>
        <w:t xml:space="preserve"> </w:t>
      </w:r>
      <w:r w:rsidRPr="00FF21A5">
        <w:rPr>
          <w:sz w:val="24"/>
          <w:szCs w:val="24"/>
        </w:rPr>
        <w:t>вр</w:t>
      </w:r>
      <w:r w:rsidRPr="00FF21A5">
        <w:rPr>
          <w:spacing w:val="-1"/>
          <w:sz w:val="24"/>
          <w:szCs w:val="24"/>
        </w:rPr>
        <w:t>е</w:t>
      </w:r>
      <w:r w:rsidRPr="00FF21A5">
        <w:rPr>
          <w:sz w:val="24"/>
          <w:szCs w:val="24"/>
        </w:rPr>
        <w:t>д</w:t>
      </w:r>
      <w:r w:rsidRPr="00FF21A5">
        <w:rPr>
          <w:spacing w:val="1"/>
          <w:sz w:val="24"/>
          <w:szCs w:val="24"/>
        </w:rPr>
        <w:t>н</w:t>
      </w:r>
      <w:r w:rsidRPr="00FF21A5">
        <w:rPr>
          <w:sz w:val="24"/>
          <w:szCs w:val="24"/>
        </w:rPr>
        <w:t>о</w:t>
      </w:r>
      <w:r w:rsidRPr="00FF21A5">
        <w:rPr>
          <w:spacing w:val="-1"/>
          <w:sz w:val="24"/>
          <w:szCs w:val="24"/>
        </w:rPr>
        <w:t>с</w:t>
      </w:r>
      <w:r w:rsidRPr="00FF21A5">
        <w:rPr>
          <w:sz w:val="24"/>
          <w:szCs w:val="24"/>
        </w:rPr>
        <w:t>т</w:t>
      </w:r>
      <w:r w:rsidRPr="00FF21A5">
        <w:rPr>
          <w:spacing w:val="1"/>
          <w:sz w:val="24"/>
          <w:szCs w:val="24"/>
        </w:rPr>
        <w:t>и</w:t>
      </w:r>
      <w:r w:rsidRPr="00FF21A5">
        <w:rPr>
          <w:sz w:val="24"/>
          <w:szCs w:val="24"/>
        </w:rPr>
        <w:t>,</w:t>
      </w:r>
      <w:r w:rsidRPr="00FF21A5">
        <w:rPr>
          <w:spacing w:val="19"/>
          <w:sz w:val="24"/>
          <w:szCs w:val="24"/>
        </w:rPr>
        <w:t xml:space="preserve"> </w:t>
      </w:r>
      <w:r w:rsidR="001A3F77" w:rsidRPr="00FF21A5">
        <w:rPr>
          <w:sz w:val="24"/>
          <w:szCs w:val="24"/>
          <w:lang w:val="sr-Cyrl-CS"/>
        </w:rPr>
        <w:t>без</w:t>
      </w:r>
      <w:r w:rsidRPr="00FF21A5">
        <w:rPr>
          <w:spacing w:val="16"/>
          <w:sz w:val="24"/>
          <w:szCs w:val="24"/>
        </w:rPr>
        <w:t xml:space="preserve"> </w:t>
      </w:r>
      <w:r w:rsidRPr="00FF21A5">
        <w:rPr>
          <w:sz w:val="24"/>
          <w:szCs w:val="24"/>
        </w:rPr>
        <w:t>ПД</w:t>
      </w:r>
      <w:r w:rsidRPr="00FF21A5">
        <w:rPr>
          <w:spacing w:val="-2"/>
          <w:sz w:val="24"/>
          <w:szCs w:val="24"/>
        </w:rPr>
        <w:t>В</w:t>
      </w:r>
      <w:r w:rsidRPr="00FF21A5">
        <w:rPr>
          <w:spacing w:val="-1"/>
          <w:sz w:val="24"/>
          <w:szCs w:val="24"/>
        </w:rPr>
        <w:t>-</w:t>
      </w:r>
      <w:r w:rsidR="001A3F77" w:rsidRPr="00FF21A5">
        <w:rPr>
          <w:spacing w:val="-1"/>
          <w:sz w:val="24"/>
          <w:szCs w:val="24"/>
          <w:lang w:val="sr-Cyrl-CS"/>
        </w:rPr>
        <w:t>а</w:t>
      </w:r>
      <w:r w:rsidRPr="00FF21A5">
        <w:rPr>
          <w:sz w:val="24"/>
          <w:szCs w:val="24"/>
        </w:rPr>
        <w:t>,</w:t>
      </w:r>
      <w:r w:rsidRPr="00FF21A5">
        <w:rPr>
          <w:spacing w:val="17"/>
          <w:sz w:val="24"/>
          <w:szCs w:val="24"/>
        </w:rPr>
        <w:t xml:space="preserve"> </w:t>
      </w:r>
      <w:r w:rsidRPr="00FF21A5">
        <w:rPr>
          <w:spacing w:val="1"/>
          <w:sz w:val="24"/>
          <w:szCs w:val="24"/>
        </w:rPr>
        <w:t>с</w:t>
      </w:r>
      <w:r w:rsidRPr="00FF21A5">
        <w:rPr>
          <w:sz w:val="24"/>
          <w:szCs w:val="24"/>
        </w:rPr>
        <w:t>а</w:t>
      </w:r>
      <w:r w:rsidRPr="00FF21A5">
        <w:rPr>
          <w:spacing w:val="16"/>
          <w:sz w:val="24"/>
          <w:szCs w:val="24"/>
        </w:rPr>
        <w:t xml:space="preserve"> </w:t>
      </w:r>
      <w:r w:rsidRPr="00FF21A5">
        <w:rPr>
          <w:spacing w:val="1"/>
          <w:sz w:val="24"/>
          <w:szCs w:val="24"/>
        </w:rPr>
        <w:t>к</w:t>
      </w:r>
      <w:r w:rsidRPr="00FF21A5">
        <w:rPr>
          <w:sz w:val="24"/>
          <w:szCs w:val="24"/>
        </w:rPr>
        <w:t>л</w:t>
      </w:r>
      <w:r w:rsidRPr="00FF21A5">
        <w:rPr>
          <w:spacing w:val="1"/>
          <w:sz w:val="24"/>
          <w:szCs w:val="24"/>
        </w:rPr>
        <w:t>а</w:t>
      </w:r>
      <w:r w:rsidRPr="00FF21A5">
        <w:rPr>
          <w:spacing w:val="-2"/>
          <w:sz w:val="24"/>
          <w:szCs w:val="24"/>
        </w:rPr>
        <w:t>у</w:t>
      </w:r>
      <w:r w:rsidRPr="00FF21A5">
        <w:rPr>
          <w:spacing w:val="3"/>
          <w:sz w:val="24"/>
          <w:szCs w:val="24"/>
        </w:rPr>
        <w:t>з</w:t>
      </w:r>
      <w:r w:rsidRPr="00FF21A5">
        <w:rPr>
          <w:spacing w:val="-7"/>
          <w:sz w:val="24"/>
          <w:szCs w:val="24"/>
        </w:rPr>
        <w:t>у</w:t>
      </w:r>
      <w:r w:rsidRPr="00FF21A5">
        <w:rPr>
          <w:sz w:val="24"/>
          <w:szCs w:val="24"/>
        </w:rPr>
        <w:t>л</w:t>
      </w:r>
      <w:r w:rsidRPr="00FF21A5">
        <w:rPr>
          <w:spacing w:val="2"/>
          <w:sz w:val="24"/>
          <w:szCs w:val="24"/>
        </w:rPr>
        <w:t>о</w:t>
      </w:r>
      <w:r w:rsidRPr="00FF21A5">
        <w:rPr>
          <w:sz w:val="24"/>
          <w:szCs w:val="24"/>
        </w:rPr>
        <w:t>м</w:t>
      </w:r>
      <w:r w:rsidRPr="00FF21A5">
        <w:rPr>
          <w:spacing w:val="16"/>
          <w:sz w:val="24"/>
          <w:szCs w:val="24"/>
        </w:rPr>
        <w:t xml:space="preserve"> </w:t>
      </w:r>
      <w:r w:rsidRPr="00FF21A5">
        <w:rPr>
          <w:spacing w:val="1"/>
          <w:sz w:val="24"/>
          <w:szCs w:val="24"/>
        </w:rPr>
        <w:t>„</w:t>
      </w:r>
      <w:r w:rsidRPr="00FF21A5">
        <w:rPr>
          <w:sz w:val="24"/>
          <w:szCs w:val="24"/>
        </w:rPr>
        <w:t>б</w:t>
      </w:r>
      <w:r w:rsidRPr="00FF21A5">
        <w:rPr>
          <w:spacing w:val="-1"/>
          <w:sz w:val="24"/>
          <w:szCs w:val="24"/>
        </w:rPr>
        <w:t>е</w:t>
      </w:r>
      <w:r w:rsidRPr="00FF21A5">
        <w:rPr>
          <w:sz w:val="24"/>
          <w:szCs w:val="24"/>
        </w:rPr>
        <w:t>з</w:t>
      </w:r>
      <w:r w:rsidRPr="00FF21A5">
        <w:rPr>
          <w:spacing w:val="15"/>
          <w:sz w:val="24"/>
          <w:szCs w:val="24"/>
        </w:rPr>
        <w:t xml:space="preserve"> </w:t>
      </w:r>
      <w:r w:rsidRPr="00FF21A5">
        <w:rPr>
          <w:spacing w:val="1"/>
          <w:sz w:val="24"/>
          <w:szCs w:val="24"/>
        </w:rPr>
        <w:t>п</w:t>
      </w:r>
      <w:r w:rsidRPr="00FF21A5">
        <w:rPr>
          <w:sz w:val="24"/>
          <w:szCs w:val="24"/>
        </w:rPr>
        <w:t>рот</w:t>
      </w:r>
      <w:r w:rsidRPr="00FF21A5">
        <w:rPr>
          <w:spacing w:val="-1"/>
          <w:sz w:val="24"/>
          <w:szCs w:val="24"/>
        </w:rPr>
        <w:t>ес</w:t>
      </w:r>
      <w:r w:rsidRPr="00FF21A5">
        <w:rPr>
          <w:sz w:val="24"/>
          <w:szCs w:val="24"/>
        </w:rPr>
        <w:t>т</w:t>
      </w:r>
      <w:r w:rsidRPr="00FF21A5">
        <w:rPr>
          <w:spacing w:val="-1"/>
          <w:sz w:val="24"/>
          <w:szCs w:val="24"/>
        </w:rPr>
        <w:t>а</w:t>
      </w:r>
      <w:r w:rsidRPr="00FF21A5">
        <w:rPr>
          <w:sz w:val="24"/>
          <w:szCs w:val="24"/>
        </w:rPr>
        <w:t>“</w:t>
      </w:r>
      <w:r w:rsidRPr="00FF21A5">
        <w:rPr>
          <w:spacing w:val="16"/>
          <w:sz w:val="24"/>
          <w:szCs w:val="24"/>
        </w:rPr>
        <w:t xml:space="preserve"> </w:t>
      </w:r>
      <w:r w:rsidRPr="00FF21A5">
        <w:rPr>
          <w:sz w:val="24"/>
          <w:szCs w:val="24"/>
        </w:rPr>
        <w:t>и</w:t>
      </w:r>
    </w:p>
    <w:p w:rsidR="0072178E" w:rsidRPr="00FF21A5" w:rsidRDefault="0072178E" w:rsidP="00061B85">
      <w:pPr>
        <w:ind w:left="113" w:right="-43"/>
        <w:jc w:val="both"/>
        <w:rPr>
          <w:sz w:val="24"/>
          <w:szCs w:val="24"/>
        </w:rPr>
      </w:pPr>
      <w:r w:rsidRPr="00FF21A5">
        <w:rPr>
          <w:spacing w:val="1"/>
          <w:sz w:val="24"/>
          <w:szCs w:val="24"/>
        </w:rPr>
        <w:t>„п</w:t>
      </w:r>
      <w:r w:rsidRPr="00FF21A5">
        <w:rPr>
          <w:sz w:val="24"/>
          <w:szCs w:val="24"/>
        </w:rPr>
        <w:t>о виђ</w:t>
      </w:r>
      <w:r w:rsidRPr="00FF21A5">
        <w:rPr>
          <w:spacing w:val="-2"/>
          <w:sz w:val="24"/>
          <w:szCs w:val="24"/>
        </w:rPr>
        <w:t>е</w:t>
      </w:r>
      <w:r w:rsidRPr="00FF21A5">
        <w:rPr>
          <w:spacing w:val="1"/>
          <w:sz w:val="24"/>
          <w:szCs w:val="24"/>
        </w:rPr>
        <w:t>њ</w:t>
      </w:r>
      <w:r w:rsidRPr="00FF21A5">
        <w:rPr>
          <w:spacing w:val="-5"/>
          <w:sz w:val="24"/>
          <w:szCs w:val="24"/>
        </w:rPr>
        <w:t>у</w:t>
      </w:r>
      <w:r w:rsidRPr="00FF21A5">
        <w:rPr>
          <w:sz w:val="24"/>
          <w:szCs w:val="24"/>
        </w:rPr>
        <w:t>“</w:t>
      </w:r>
      <w:r w:rsidRPr="00FF21A5">
        <w:rPr>
          <w:spacing w:val="-1"/>
          <w:sz w:val="24"/>
          <w:szCs w:val="24"/>
        </w:rPr>
        <w:t xml:space="preserve"> </w:t>
      </w:r>
      <w:r w:rsidRPr="00FF21A5">
        <w:rPr>
          <w:spacing w:val="1"/>
          <w:sz w:val="24"/>
          <w:szCs w:val="24"/>
        </w:rPr>
        <w:t>н</w:t>
      </w:r>
      <w:r w:rsidRPr="00FF21A5">
        <w:rPr>
          <w:sz w:val="24"/>
          <w:szCs w:val="24"/>
        </w:rPr>
        <w:t>а</w:t>
      </w:r>
      <w:r w:rsidRPr="00FF21A5">
        <w:rPr>
          <w:spacing w:val="-1"/>
          <w:sz w:val="24"/>
          <w:szCs w:val="24"/>
        </w:rPr>
        <w:t xml:space="preserve"> </w:t>
      </w:r>
      <w:r w:rsidRPr="00FF21A5">
        <w:rPr>
          <w:spacing w:val="1"/>
          <w:sz w:val="24"/>
          <w:szCs w:val="24"/>
        </w:rPr>
        <w:t>и</w:t>
      </w:r>
      <w:r w:rsidRPr="00FF21A5">
        <w:rPr>
          <w:spacing w:val="-1"/>
          <w:sz w:val="24"/>
          <w:szCs w:val="24"/>
        </w:rPr>
        <w:t>м</w:t>
      </w:r>
      <w:r w:rsidRPr="00FF21A5">
        <w:rPr>
          <w:sz w:val="24"/>
          <w:szCs w:val="24"/>
        </w:rPr>
        <w:t>е</w:t>
      </w:r>
      <w:r w:rsidRPr="00FF21A5">
        <w:rPr>
          <w:spacing w:val="-1"/>
          <w:sz w:val="24"/>
          <w:szCs w:val="24"/>
        </w:rPr>
        <w:t xml:space="preserve"> </w:t>
      </w:r>
      <w:r w:rsidRPr="00FF21A5">
        <w:rPr>
          <w:sz w:val="24"/>
          <w:szCs w:val="24"/>
        </w:rPr>
        <w:t>до</w:t>
      </w:r>
      <w:r w:rsidRPr="00FF21A5">
        <w:rPr>
          <w:spacing w:val="3"/>
          <w:sz w:val="24"/>
          <w:szCs w:val="24"/>
        </w:rPr>
        <w:t>б</w:t>
      </w:r>
      <w:r w:rsidRPr="00FF21A5">
        <w:rPr>
          <w:sz w:val="24"/>
          <w:szCs w:val="24"/>
        </w:rPr>
        <w:t xml:space="preserve">рог </w:t>
      </w:r>
      <w:r w:rsidRPr="00FF21A5">
        <w:rPr>
          <w:spacing w:val="1"/>
          <w:sz w:val="24"/>
          <w:szCs w:val="24"/>
        </w:rPr>
        <w:t>из</w:t>
      </w:r>
      <w:r w:rsidRPr="00FF21A5">
        <w:rPr>
          <w:sz w:val="24"/>
          <w:szCs w:val="24"/>
        </w:rPr>
        <w:t>врш</w:t>
      </w:r>
      <w:r w:rsidRPr="00FF21A5">
        <w:rPr>
          <w:spacing w:val="-1"/>
          <w:sz w:val="24"/>
          <w:szCs w:val="24"/>
        </w:rPr>
        <w:t>е</w:t>
      </w:r>
      <w:r w:rsidRPr="00FF21A5">
        <w:rPr>
          <w:sz w:val="24"/>
          <w:szCs w:val="24"/>
        </w:rPr>
        <w:t>ња</w:t>
      </w:r>
      <w:r w:rsidRPr="00FF21A5">
        <w:rPr>
          <w:spacing w:val="-2"/>
          <w:sz w:val="24"/>
          <w:szCs w:val="24"/>
        </w:rPr>
        <w:t xml:space="preserve"> </w:t>
      </w:r>
      <w:r w:rsidRPr="00FF21A5">
        <w:rPr>
          <w:spacing w:val="1"/>
          <w:sz w:val="24"/>
          <w:szCs w:val="24"/>
        </w:rPr>
        <w:t>п</w:t>
      </w:r>
      <w:r w:rsidRPr="00FF21A5">
        <w:rPr>
          <w:sz w:val="24"/>
          <w:szCs w:val="24"/>
        </w:rPr>
        <w:t>о</w:t>
      </w:r>
      <w:r w:rsidRPr="00FF21A5">
        <w:rPr>
          <w:spacing w:val="-1"/>
          <w:sz w:val="24"/>
          <w:szCs w:val="24"/>
        </w:rPr>
        <w:t>с</w:t>
      </w:r>
      <w:r w:rsidRPr="00FF21A5">
        <w:rPr>
          <w:sz w:val="24"/>
          <w:szCs w:val="24"/>
        </w:rPr>
        <w:t>л</w:t>
      </w:r>
      <w:r w:rsidRPr="00FF21A5">
        <w:rPr>
          <w:spacing w:val="-1"/>
          <w:sz w:val="24"/>
          <w:szCs w:val="24"/>
        </w:rPr>
        <w:t>а</w:t>
      </w:r>
      <w:r w:rsidR="0061698B" w:rsidRPr="00FF21A5">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FF21A5">
        <w:rPr>
          <w:sz w:val="24"/>
          <w:szCs w:val="24"/>
        </w:rPr>
        <w:t>.</w:t>
      </w:r>
    </w:p>
    <w:p w:rsidR="003874B3" w:rsidRDefault="0072178E" w:rsidP="0072178E">
      <w:pPr>
        <w:spacing w:line="260" w:lineRule="exact"/>
        <w:ind w:left="113" w:right="76"/>
        <w:rPr>
          <w:sz w:val="24"/>
          <w:szCs w:val="24"/>
        </w:rPr>
      </w:pPr>
      <w:r w:rsidRPr="00FF21A5">
        <w:rPr>
          <w:spacing w:val="-2"/>
          <w:sz w:val="24"/>
          <w:szCs w:val="24"/>
        </w:rPr>
        <w:t>М</w:t>
      </w:r>
      <w:r w:rsidRPr="00FF21A5">
        <w:rPr>
          <w:spacing w:val="-3"/>
          <w:sz w:val="24"/>
          <w:szCs w:val="24"/>
        </w:rPr>
        <w:t>е</w:t>
      </w:r>
      <w:r w:rsidRPr="00FF21A5">
        <w:rPr>
          <w:spacing w:val="-4"/>
          <w:sz w:val="24"/>
          <w:szCs w:val="24"/>
        </w:rPr>
        <w:t>н</w:t>
      </w:r>
      <w:r w:rsidRPr="00FF21A5">
        <w:rPr>
          <w:spacing w:val="-1"/>
          <w:sz w:val="24"/>
          <w:szCs w:val="24"/>
        </w:rPr>
        <w:t>иц</w:t>
      </w:r>
      <w:r w:rsidRPr="00FF21A5">
        <w:rPr>
          <w:sz w:val="24"/>
          <w:szCs w:val="24"/>
        </w:rPr>
        <w:t xml:space="preserve">а </w:t>
      </w:r>
      <w:r w:rsidRPr="00FF21A5">
        <w:rPr>
          <w:spacing w:val="-1"/>
          <w:sz w:val="24"/>
          <w:szCs w:val="24"/>
        </w:rPr>
        <w:t>м</w:t>
      </w:r>
      <w:r w:rsidRPr="00FF21A5">
        <w:rPr>
          <w:sz w:val="24"/>
          <w:szCs w:val="24"/>
        </w:rPr>
        <w:t>ора б</w:t>
      </w:r>
      <w:r w:rsidRPr="00FF21A5">
        <w:rPr>
          <w:spacing w:val="1"/>
          <w:sz w:val="24"/>
          <w:szCs w:val="24"/>
        </w:rPr>
        <w:t>и</w:t>
      </w:r>
      <w:r w:rsidRPr="00FF21A5">
        <w:rPr>
          <w:spacing w:val="-4"/>
          <w:sz w:val="24"/>
          <w:szCs w:val="24"/>
        </w:rPr>
        <w:t>т</w:t>
      </w:r>
      <w:r w:rsidRPr="00FF21A5">
        <w:rPr>
          <w:sz w:val="24"/>
          <w:szCs w:val="24"/>
        </w:rPr>
        <w:t xml:space="preserve">и </w:t>
      </w:r>
      <w:r w:rsidRPr="00FF21A5">
        <w:rPr>
          <w:spacing w:val="-1"/>
          <w:sz w:val="24"/>
          <w:szCs w:val="24"/>
        </w:rPr>
        <w:t>е</w:t>
      </w:r>
      <w:r w:rsidRPr="00FF21A5">
        <w:rPr>
          <w:sz w:val="24"/>
          <w:szCs w:val="24"/>
        </w:rPr>
        <w:t>вид</w:t>
      </w:r>
      <w:r w:rsidRPr="00FF21A5">
        <w:rPr>
          <w:spacing w:val="-1"/>
          <w:sz w:val="24"/>
          <w:szCs w:val="24"/>
        </w:rPr>
        <w:t>е</w:t>
      </w:r>
      <w:r w:rsidRPr="00FF21A5">
        <w:rPr>
          <w:spacing w:val="1"/>
          <w:sz w:val="24"/>
          <w:szCs w:val="24"/>
        </w:rPr>
        <w:t>н</w:t>
      </w:r>
      <w:r w:rsidRPr="00FF21A5">
        <w:rPr>
          <w:spacing w:val="-2"/>
          <w:sz w:val="24"/>
          <w:szCs w:val="24"/>
        </w:rPr>
        <w:t>т</w:t>
      </w:r>
      <w:r w:rsidRPr="00FF21A5">
        <w:rPr>
          <w:spacing w:val="1"/>
          <w:sz w:val="24"/>
          <w:szCs w:val="24"/>
        </w:rPr>
        <w:t>и</w:t>
      </w:r>
      <w:r w:rsidRPr="00FF21A5">
        <w:rPr>
          <w:sz w:val="24"/>
          <w:szCs w:val="24"/>
        </w:rPr>
        <w:t>р</w:t>
      </w:r>
      <w:r w:rsidRPr="00FF21A5">
        <w:rPr>
          <w:spacing w:val="-1"/>
          <w:sz w:val="24"/>
          <w:szCs w:val="24"/>
        </w:rPr>
        <w:t>а</w:t>
      </w:r>
      <w:r w:rsidRPr="00FF21A5">
        <w:rPr>
          <w:spacing w:val="1"/>
          <w:sz w:val="24"/>
          <w:szCs w:val="24"/>
        </w:rPr>
        <w:t>н</w:t>
      </w:r>
      <w:r w:rsidRPr="00FF21A5">
        <w:rPr>
          <w:sz w:val="24"/>
          <w:szCs w:val="24"/>
        </w:rPr>
        <w:t xml:space="preserve">а у </w:t>
      </w:r>
      <w:r w:rsidRPr="00FF21A5">
        <w:rPr>
          <w:spacing w:val="1"/>
          <w:sz w:val="24"/>
          <w:szCs w:val="24"/>
        </w:rPr>
        <w:t>Р</w:t>
      </w:r>
      <w:r w:rsidRPr="00FF21A5">
        <w:rPr>
          <w:spacing w:val="-1"/>
          <w:sz w:val="24"/>
          <w:szCs w:val="24"/>
        </w:rPr>
        <w:t>е</w:t>
      </w:r>
      <w:r w:rsidRPr="00FF21A5">
        <w:rPr>
          <w:sz w:val="24"/>
          <w:szCs w:val="24"/>
        </w:rPr>
        <w:t>г</w:t>
      </w:r>
      <w:r w:rsidRPr="00FF21A5">
        <w:rPr>
          <w:spacing w:val="1"/>
          <w:sz w:val="24"/>
          <w:szCs w:val="24"/>
        </w:rPr>
        <w:t>и</w:t>
      </w:r>
      <w:r w:rsidRPr="00FF21A5">
        <w:rPr>
          <w:spacing w:val="-1"/>
          <w:sz w:val="24"/>
          <w:szCs w:val="24"/>
        </w:rPr>
        <w:t>с</w:t>
      </w:r>
      <w:r w:rsidRPr="00FF21A5">
        <w:rPr>
          <w:spacing w:val="-4"/>
          <w:sz w:val="24"/>
          <w:szCs w:val="24"/>
        </w:rPr>
        <w:t>т</w:t>
      </w:r>
      <w:r w:rsidRPr="00FF21A5">
        <w:rPr>
          <w:spacing w:val="-5"/>
          <w:sz w:val="24"/>
          <w:szCs w:val="24"/>
        </w:rPr>
        <w:t>р</w:t>
      </w:r>
      <w:r w:rsidRPr="00FF21A5">
        <w:rPr>
          <w:sz w:val="24"/>
          <w:szCs w:val="24"/>
        </w:rPr>
        <w:t xml:space="preserve">у </w:t>
      </w:r>
      <w:r w:rsidRPr="00FF21A5">
        <w:rPr>
          <w:spacing w:val="2"/>
          <w:sz w:val="24"/>
          <w:szCs w:val="24"/>
        </w:rPr>
        <w:t>м</w:t>
      </w:r>
      <w:r w:rsidRPr="00FF21A5">
        <w:rPr>
          <w:spacing w:val="-1"/>
          <w:sz w:val="24"/>
          <w:szCs w:val="24"/>
        </w:rPr>
        <w:t>е</w:t>
      </w:r>
      <w:r w:rsidRPr="00FF21A5">
        <w:rPr>
          <w:spacing w:val="1"/>
          <w:sz w:val="24"/>
          <w:szCs w:val="24"/>
        </w:rPr>
        <w:t>ни</w:t>
      </w:r>
      <w:r w:rsidRPr="00FF21A5">
        <w:rPr>
          <w:spacing w:val="4"/>
          <w:sz w:val="24"/>
          <w:szCs w:val="24"/>
        </w:rPr>
        <w:t>ц</w:t>
      </w:r>
      <w:r w:rsidRPr="00FF21A5">
        <w:rPr>
          <w:sz w:val="24"/>
          <w:szCs w:val="24"/>
        </w:rPr>
        <w:t xml:space="preserve">а и </w:t>
      </w:r>
      <w:r w:rsidRPr="00FF21A5">
        <w:rPr>
          <w:spacing w:val="-2"/>
          <w:sz w:val="24"/>
          <w:szCs w:val="24"/>
        </w:rPr>
        <w:t>о</w:t>
      </w:r>
      <w:r w:rsidRPr="00FF21A5">
        <w:rPr>
          <w:spacing w:val="-8"/>
          <w:sz w:val="24"/>
          <w:szCs w:val="24"/>
        </w:rPr>
        <w:t>в</w:t>
      </w:r>
      <w:r w:rsidRPr="00FF21A5">
        <w:rPr>
          <w:sz w:val="24"/>
          <w:szCs w:val="24"/>
        </w:rPr>
        <w:t>л</w:t>
      </w:r>
      <w:r w:rsidRPr="00FF21A5">
        <w:rPr>
          <w:spacing w:val="-1"/>
          <w:sz w:val="24"/>
          <w:szCs w:val="24"/>
        </w:rPr>
        <w:t>а</w:t>
      </w:r>
      <w:r w:rsidRPr="00FF21A5">
        <w:rPr>
          <w:sz w:val="24"/>
          <w:szCs w:val="24"/>
        </w:rPr>
        <w:t>шћ</w:t>
      </w:r>
      <w:r w:rsidRPr="00FF21A5">
        <w:rPr>
          <w:spacing w:val="1"/>
          <w:sz w:val="24"/>
          <w:szCs w:val="24"/>
        </w:rPr>
        <w:t>е</w:t>
      </w:r>
      <w:r w:rsidRPr="00FF21A5">
        <w:rPr>
          <w:spacing w:val="-1"/>
          <w:sz w:val="24"/>
          <w:szCs w:val="24"/>
        </w:rPr>
        <w:t>њ</w:t>
      </w:r>
      <w:r w:rsidRPr="00FF21A5">
        <w:rPr>
          <w:sz w:val="24"/>
          <w:szCs w:val="24"/>
        </w:rPr>
        <w:t>а Н</w:t>
      </w:r>
      <w:r w:rsidRPr="00FF21A5">
        <w:rPr>
          <w:spacing w:val="-1"/>
          <w:sz w:val="24"/>
          <w:szCs w:val="24"/>
        </w:rPr>
        <w:t>а</w:t>
      </w:r>
      <w:r w:rsidRPr="00FF21A5">
        <w:rPr>
          <w:sz w:val="24"/>
          <w:szCs w:val="24"/>
        </w:rPr>
        <w:t>р</w:t>
      </w:r>
      <w:r w:rsidRPr="00FF21A5">
        <w:rPr>
          <w:spacing w:val="5"/>
          <w:sz w:val="24"/>
          <w:szCs w:val="24"/>
        </w:rPr>
        <w:t>о</w:t>
      </w:r>
      <w:r w:rsidRPr="00FF21A5">
        <w:rPr>
          <w:sz w:val="24"/>
          <w:szCs w:val="24"/>
        </w:rPr>
        <w:t>д</w:t>
      </w:r>
      <w:r w:rsidRPr="00FF21A5">
        <w:rPr>
          <w:spacing w:val="1"/>
          <w:sz w:val="24"/>
          <w:szCs w:val="24"/>
        </w:rPr>
        <w:t>н</w:t>
      </w:r>
      <w:r w:rsidRPr="00FF21A5">
        <w:rPr>
          <w:sz w:val="24"/>
          <w:szCs w:val="24"/>
        </w:rPr>
        <w:t xml:space="preserve">е </w:t>
      </w:r>
      <w:r w:rsidRPr="00FF21A5">
        <w:rPr>
          <w:spacing w:val="-2"/>
          <w:sz w:val="24"/>
          <w:szCs w:val="24"/>
        </w:rPr>
        <w:t>б</w:t>
      </w:r>
      <w:r w:rsidRPr="00FF21A5">
        <w:rPr>
          <w:spacing w:val="-1"/>
          <w:sz w:val="24"/>
          <w:szCs w:val="24"/>
        </w:rPr>
        <w:t>а</w:t>
      </w:r>
      <w:r w:rsidRPr="00FF21A5">
        <w:rPr>
          <w:spacing w:val="1"/>
          <w:sz w:val="24"/>
          <w:szCs w:val="24"/>
        </w:rPr>
        <w:t>нк</w:t>
      </w:r>
      <w:r w:rsidRPr="00FF21A5">
        <w:rPr>
          <w:sz w:val="24"/>
          <w:szCs w:val="24"/>
        </w:rPr>
        <w:t>е Срб</w:t>
      </w:r>
      <w:r w:rsidRPr="00FF21A5">
        <w:rPr>
          <w:spacing w:val="2"/>
          <w:sz w:val="24"/>
          <w:szCs w:val="24"/>
        </w:rPr>
        <w:t>и</w:t>
      </w:r>
      <w:r w:rsidRPr="00FF21A5">
        <w:rPr>
          <w:spacing w:val="-2"/>
          <w:sz w:val="24"/>
          <w:szCs w:val="24"/>
        </w:rPr>
        <w:t>ј</w:t>
      </w:r>
      <w:r w:rsidRPr="00FF21A5">
        <w:rPr>
          <w:spacing w:val="-1"/>
          <w:sz w:val="24"/>
          <w:szCs w:val="24"/>
        </w:rPr>
        <w:t>е</w:t>
      </w:r>
      <w:r w:rsidRPr="00FF21A5">
        <w:rPr>
          <w:sz w:val="24"/>
          <w:szCs w:val="24"/>
        </w:rPr>
        <w:t>.</w:t>
      </w:r>
    </w:p>
    <w:p w:rsidR="00D474F8" w:rsidRPr="00ED6F30" w:rsidRDefault="00D474F8" w:rsidP="0072178E">
      <w:pPr>
        <w:spacing w:line="260" w:lineRule="exact"/>
        <w:ind w:left="113" w:right="76"/>
        <w:rPr>
          <w:sz w:val="24"/>
          <w:szCs w:val="24"/>
          <w:lang w:val="sr-Cyrl-CS"/>
        </w:rPr>
      </w:pPr>
    </w:p>
    <w:p w:rsidR="00003133" w:rsidRPr="00736276" w:rsidRDefault="00003133" w:rsidP="00736276">
      <w:pPr>
        <w:spacing w:after="200" w:line="260" w:lineRule="exact"/>
        <w:ind w:left="113" w:right="76"/>
        <w:rPr>
          <w:i/>
          <w:sz w:val="24"/>
          <w:szCs w:val="24"/>
          <w:lang w:val="sr-Cyrl-RS"/>
        </w:rPr>
      </w:pPr>
      <w:r w:rsidRPr="00003133">
        <w:rPr>
          <w:i/>
          <w:sz w:val="24"/>
          <w:szCs w:val="24"/>
          <w:lang w:val="sr-Latn-CS"/>
        </w:rPr>
        <w:t xml:space="preserve">У случају авансног начина плаћања, </w:t>
      </w:r>
      <w:r w:rsidRPr="00003133">
        <w:rPr>
          <w:i/>
          <w:sz w:val="24"/>
          <w:szCs w:val="24"/>
          <w:lang w:val="sr-Cyrl-RS"/>
        </w:rPr>
        <w:t>Испоручилац</w:t>
      </w:r>
      <w:r w:rsidRPr="00003133">
        <w:rPr>
          <w:i/>
          <w:sz w:val="24"/>
          <w:szCs w:val="24"/>
          <w:lang w:val="sr-Latn-CS"/>
        </w:rPr>
        <w:t xml:space="preserve"> је дужан да уз профактуру за уплату аванс</w:t>
      </w:r>
      <w:r w:rsidRPr="00003133">
        <w:rPr>
          <w:i/>
          <w:sz w:val="24"/>
          <w:szCs w:val="24"/>
          <w:lang w:val="sr-Cyrl-RS"/>
        </w:rPr>
        <w:t>а</w:t>
      </w:r>
      <w:r w:rsidRPr="00003133">
        <w:rPr>
          <w:i/>
          <w:sz w:val="24"/>
          <w:szCs w:val="24"/>
          <w:lang w:val="sr-Latn-CS"/>
        </w:rPr>
        <w:t xml:space="preserve"> преда наручиоцу финансијско обезбеђење – бланко сопствену меницу и менично овлашћење у вредности уплаћеног аванса за повраћај аванса. Рок важности менице је најмање 30 дана од дана истека крајњег рока за испоруку</w:t>
      </w:r>
      <w:r w:rsidR="00736276">
        <w:rPr>
          <w:i/>
          <w:sz w:val="24"/>
          <w:szCs w:val="24"/>
          <w:lang w:val="sr-Cyrl-RS"/>
        </w:rPr>
        <w:t xml:space="preserve">. </w:t>
      </w:r>
      <w:r w:rsidRPr="00003133">
        <w:rPr>
          <w:i/>
          <w:spacing w:val="-2"/>
          <w:sz w:val="24"/>
          <w:szCs w:val="24"/>
        </w:rPr>
        <w:t>М</w:t>
      </w:r>
      <w:r w:rsidRPr="00003133">
        <w:rPr>
          <w:i/>
          <w:spacing w:val="-3"/>
          <w:sz w:val="24"/>
          <w:szCs w:val="24"/>
        </w:rPr>
        <w:t>е</w:t>
      </w:r>
      <w:r w:rsidRPr="00003133">
        <w:rPr>
          <w:i/>
          <w:spacing w:val="-4"/>
          <w:sz w:val="24"/>
          <w:szCs w:val="24"/>
        </w:rPr>
        <w:t>н</w:t>
      </w:r>
      <w:r w:rsidRPr="00003133">
        <w:rPr>
          <w:i/>
          <w:spacing w:val="-1"/>
          <w:sz w:val="24"/>
          <w:szCs w:val="24"/>
        </w:rPr>
        <w:t>иц</w:t>
      </w:r>
      <w:r w:rsidRPr="00003133">
        <w:rPr>
          <w:i/>
          <w:sz w:val="24"/>
          <w:szCs w:val="24"/>
        </w:rPr>
        <w:t xml:space="preserve">а </w:t>
      </w:r>
      <w:r w:rsidRPr="00003133">
        <w:rPr>
          <w:i/>
          <w:spacing w:val="-1"/>
          <w:sz w:val="24"/>
          <w:szCs w:val="24"/>
        </w:rPr>
        <w:t>м</w:t>
      </w:r>
      <w:r w:rsidRPr="00003133">
        <w:rPr>
          <w:i/>
          <w:sz w:val="24"/>
          <w:szCs w:val="24"/>
        </w:rPr>
        <w:t>ора б</w:t>
      </w:r>
      <w:r w:rsidRPr="00003133">
        <w:rPr>
          <w:i/>
          <w:spacing w:val="1"/>
          <w:sz w:val="24"/>
          <w:szCs w:val="24"/>
        </w:rPr>
        <w:t>и</w:t>
      </w:r>
      <w:r w:rsidRPr="00003133">
        <w:rPr>
          <w:i/>
          <w:spacing w:val="-4"/>
          <w:sz w:val="24"/>
          <w:szCs w:val="24"/>
        </w:rPr>
        <w:t>т</w:t>
      </w:r>
      <w:r w:rsidRPr="00003133">
        <w:rPr>
          <w:i/>
          <w:sz w:val="24"/>
          <w:szCs w:val="24"/>
        </w:rPr>
        <w:t xml:space="preserve">и </w:t>
      </w:r>
      <w:r w:rsidRPr="00003133">
        <w:rPr>
          <w:i/>
          <w:spacing w:val="-1"/>
          <w:sz w:val="24"/>
          <w:szCs w:val="24"/>
        </w:rPr>
        <w:t>е</w:t>
      </w:r>
      <w:r w:rsidRPr="00003133">
        <w:rPr>
          <w:i/>
          <w:sz w:val="24"/>
          <w:szCs w:val="24"/>
        </w:rPr>
        <w:t>вид</w:t>
      </w:r>
      <w:r w:rsidRPr="00003133">
        <w:rPr>
          <w:i/>
          <w:spacing w:val="-1"/>
          <w:sz w:val="24"/>
          <w:szCs w:val="24"/>
        </w:rPr>
        <w:t>е</w:t>
      </w:r>
      <w:r w:rsidRPr="00003133">
        <w:rPr>
          <w:i/>
          <w:spacing w:val="1"/>
          <w:sz w:val="24"/>
          <w:szCs w:val="24"/>
        </w:rPr>
        <w:t>н</w:t>
      </w:r>
      <w:r w:rsidRPr="00003133">
        <w:rPr>
          <w:i/>
          <w:spacing w:val="-2"/>
          <w:sz w:val="24"/>
          <w:szCs w:val="24"/>
        </w:rPr>
        <w:t>т</w:t>
      </w:r>
      <w:r w:rsidRPr="00003133">
        <w:rPr>
          <w:i/>
          <w:spacing w:val="1"/>
          <w:sz w:val="24"/>
          <w:szCs w:val="24"/>
        </w:rPr>
        <w:t>и</w:t>
      </w:r>
      <w:r w:rsidRPr="00003133">
        <w:rPr>
          <w:i/>
          <w:sz w:val="24"/>
          <w:szCs w:val="24"/>
        </w:rPr>
        <w:t>р</w:t>
      </w:r>
      <w:r w:rsidRPr="00003133">
        <w:rPr>
          <w:i/>
          <w:spacing w:val="-1"/>
          <w:sz w:val="24"/>
          <w:szCs w:val="24"/>
        </w:rPr>
        <w:t>а</w:t>
      </w:r>
      <w:r w:rsidRPr="00003133">
        <w:rPr>
          <w:i/>
          <w:spacing w:val="1"/>
          <w:sz w:val="24"/>
          <w:szCs w:val="24"/>
        </w:rPr>
        <w:t>н</w:t>
      </w:r>
      <w:r w:rsidRPr="00003133">
        <w:rPr>
          <w:i/>
          <w:sz w:val="24"/>
          <w:szCs w:val="24"/>
        </w:rPr>
        <w:t xml:space="preserve">а у </w:t>
      </w:r>
      <w:r w:rsidRPr="00003133">
        <w:rPr>
          <w:i/>
          <w:spacing w:val="1"/>
          <w:sz w:val="24"/>
          <w:szCs w:val="24"/>
        </w:rPr>
        <w:t>Р</w:t>
      </w:r>
      <w:r w:rsidRPr="00003133">
        <w:rPr>
          <w:i/>
          <w:spacing w:val="-1"/>
          <w:sz w:val="24"/>
          <w:szCs w:val="24"/>
        </w:rPr>
        <w:t>е</w:t>
      </w:r>
      <w:r w:rsidRPr="00003133">
        <w:rPr>
          <w:i/>
          <w:sz w:val="24"/>
          <w:szCs w:val="24"/>
        </w:rPr>
        <w:t>г</w:t>
      </w:r>
      <w:r w:rsidRPr="00003133">
        <w:rPr>
          <w:i/>
          <w:spacing w:val="1"/>
          <w:sz w:val="24"/>
          <w:szCs w:val="24"/>
        </w:rPr>
        <w:t>и</w:t>
      </w:r>
      <w:r w:rsidRPr="00003133">
        <w:rPr>
          <w:i/>
          <w:spacing w:val="-1"/>
          <w:sz w:val="24"/>
          <w:szCs w:val="24"/>
        </w:rPr>
        <w:t>с</w:t>
      </w:r>
      <w:r w:rsidRPr="00003133">
        <w:rPr>
          <w:i/>
          <w:spacing w:val="-4"/>
          <w:sz w:val="24"/>
          <w:szCs w:val="24"/>
        </w:rPr>
        <w:t>т</w:t>
      </w:r>
      <w:r w:rsidRPr="00003133">
        <w:rPr>
          <w:i/>
          <w:spacing w:val="-5"/>
          <w:sz w:val="24"/>
          <w:szCs w:val="24"/>
        </w:rPr>
        <w:t>р</w:t>
      </w:r>
      <w:r w:rsidRPr="00003133">
        <w:rPr>
          <w:i/>
          <w:sz w:val="24"/>
          <w:szCs w:val="24"/>
        </w:rPr>
        <w:t xml:space="preserve">у </w:t>
      </w:r>
      <w:r w:rsidRPr="00003133">
        <w:rPr>
          <w:i/>
          <w:spacing w:val="2"/>
          <w:sz w:val="24"/>
          <w:szCs w:val="24"/>
        </w:rPr>
        <w:t>м</w:t>
      </w:r>
      <w:r w:rsidRPr="00003133">
        <w:rPr>
          <w:i/>
          <w:spacing w:val="-1"/>
          <w:sz w:val="24"/>
          <w:szCs w:val="24"/>
        </w:rPr>
        <w:t>е</w:t>
      </w:r>
      <w:r w:rsidRPr="00003133">
        <w:rPr>
          <w:i/>
          <w:spacing w:val="1"/>
          <w:sz w:val="24"/>
          <w:szCs w:val="24"/>
        </w:rPr>
        <w:t>ни</w:t>
      </w:r>
      <w:r w:rsidRPr="00003133">
        <w:rPr>
          <w:i/>
          <w:spacing w:val="4"/>
          <w:sz w:val="24"/>
          <w:szCs w:val="24"/>
        </w:rPr>
        <w:t>ц</w:t>
      </w:r>
      <w:r w:rsidRPr="00003133">
        <w:rPr>
          <w:i/>
          <w:sz w:val="24"/>
          <w:szCs w:val="24"/>
        </w:rPr>
        <w:t xml:space="preserve">а и </w:t>
      </w:r>
      <w:r w:rsidRPr="00003133">
        <w:rPr>
          <w:i/>
          <w:spacing w:val="-2"/>
          <w:sz w:val="24"/>
          <w:szCs w:val="24"/>
        </w:rPr>
        <w:t>о</w:t>
      </w:r>
      <w:r w:rsidRPr="00003133">
        <w:rPr>
          <w:i/>
          <w:spacing w:val="-8"/>
          <w:sz w:val="24"/>
          <w:szCs w:val="24"/>
        </w:rPr>
        <w:t>в</w:t>
      </w:r>
      <w:r w:rsidRPr="00003133">
        <w:rPr>
          <w:i/>
          <w:sz w:val="24"/>
          <w:szCs w:val="24"/>
        </w:rPr>
        <w:t>л</w:t>
      </w:r>
      <w:r w:rsidRPr="00003133">
        <w:rPr>
          <w:i/>
          <w:spacing w:val="-1"/>
          <w:sz w:val="24"/>
          <w:szCs w:val="24"/>
        </w:rPr>
        <w:t>а</w:t>
      </w:r>
      <w:r w:rsidRPr="00003133">
        <w:rPr>
          <w:i/>
          <w:sz w:val="24"/>
          <w:szCs w:val="24"/>
        </w:rPr>
        <w:t>шћ</w:t>
      </w:r>
      <w:r w:rsidRPr="00003133">
        <w:rPr>
          <w:i/>
          <w:spacing w:val="1"/>
          <w:sz w:val="24"/>
          <w:szCs w:val="24"/>
        </w:rPr>
        <w:t>е</w:t>
      </w:r>
      <w:r w:rsidRPr="00003133">
        <w:rPr>
          <w:i/>
          <w:spacing w:val="-1"/>
          <w:sz w:val="24"/>
          <w:szCs w:val="24"/>
        </w:rPr>
        <w:t>њ</w:t>
      </w:r>
      <w:r w:rsidRPr="00003133">
        <w:rPr>
          <w:i/>
          <w:sz w:val="24"/>
          <w:szCs w:val="24"/>
        </w:rPr>
        <w:t>а Н</w:t>
      </w:r>
      <w:r w:rsidRPr="00003133">
        <w:rPr>
          <w:i/>
          <w:spacing w:val="-1"/>
          <w:sz w:val="24"/>
          <w:szCs w:val="24"/>
        </w:rPr>
        <w:t>а</w:t>
      </w:r>
      <w:r w:rsidRPr="00003133">
        <w:rPr>
          <w:i/>
          <w:sz w:val="24"/>
          <w:szCs w:val="24"/>
        </w:rPr>
        <w:t>р</w:t>
      </w:r>
      <w:r w:rsidRPr="00003133">
        <w:rPr>
          <w:i/>
          <w:spacing w:val="5"/>
          <w:sz w:val="24"/>
          <w:szCs w:val="24"/>
        </w:rPr>
        <w:t>о</w:t>
      </w:r>
      <w:r w:rsidRPr="00003133">
        <w:rPr>
          <w:i/>
          <w:sz w:val="24"/>
          <w:szCs w:val="24"/>
        </w:rPr>
        <w:t>д</w:t>
      </w:r>
      <w:r w:rsidRPr="00003133">
        <w:rPr>
          <w:i/>
          <w:spacing w:val="1"/>
          <w:sz w:val="24"/>
          <w:szCs w:val="24"/>
        </w:rPr>
        <w:t>н</w:t>
      </w:r>
      <w:r w:rsidRPr="00003133">
        <w:rPr>
          <w:i/>
          <w:sz w:val="24"/>
          <w:szCs w:val="24"/>
        </w:rPr>
        <w:t xml:space="preserve">е </w:t>
      </w:r>
      <w:r w:rsidRPr="00003133">
        <w:rPr>
          <w:i/>
          <w:spacing w:val="-2"/>
          <w:sz w:val="24"/>
          <w:szCs w:val="24"/>
        </w:rPr>
        <w:t>б</w:t>
      </w:r>
      <w:r w:rsidRPr="00003133">
        <w:rPr>
          <w:i/>
          <w:spacing w:val="-1"/>
          <w:sz w:val="24"/>
          <w:szCs w:val="24"/>
        </w:rPr>
        <w:t>а</w:t>
      </w:r>
      <w:r w:rsidRPr="00003133">
        <w:rPr>
          <w:i/>
          <w:spacing w:val="1"/>
          <w:sz w:val="24"/>
          <w:szCs w:val="24"/>
        </w:rPr>
        <w:t>нк</w:t>
      </w:r>
      <w:r w:rsidRPr="00003133">
        <w:rPr>
          <w:i/>
          <w:sz w:val="24"/>
          <w:szCs w:val="24"/>
        </w:rPr>
        <w:t>е Срб</w:t>
      </w:r>
      <w:r w:rsidRPr="00003133">
        <w:rPr>
          <w:i/>
          <w:spacing w:val="2"/>
          <w:sz w:val="24"/>
          <w:szCs w:val="24"/>
        </w:rPr>
        <w:t>и</w:t>
      </w:r>
      <w:r w:rsidRPr="00003133">
        <w:rPr>
          <w:i/>
          <w:spacing w:val="-2"/>
          <w:sz w:val="24"/>
          <w:szCs w:val="24"/>
        </w:rPr>
        <w:t>ј</w:t>
      </w:r>
      <w:r w:rsidRPr="00003133">
        <w:rPr>
          <w:i/>
          <w:spacing w:val="-1"/>
          <w:sz w:val="24"/>
          <w:szCs w:val="24"/>
        </w:rPr>
        <w:t>е</w:t>
      </w:r>
      <w:r w:rsidRPr="00003133">
        <w:rPr>
          <w:i/>
          <w:sz w:val="24"/>
          <w:szCs w:val="24"/>
        </w:rPr>
        <w:t>.</w:t>
      </w:r>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E7855" w:rsidRPr="00AD149F" w:rsidRDefault="007430F8" w:rsidP="00AD149F">
      <w:pPr>
        <w:ind w:right="77" w:firstLine="720"/>
        <w:rPr>
          <w:sz w:val="24"/>
          <w:szCs w:val="24"/>
          <w:lang w:val="sr-Cyrl-RS"/>
        </w:rPr>
      </w:pPr>
      <w:r w:rsidRPr="00ED6F30">
        <w:rPr>
          <w:sz w:val="24"/>
          <w:szCs w:val="24"/>
        </w:rPr>
        <w:lastRenderedPageBreak/>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8F10EA">
        <w:rPr>
          <w:sz w:val="24"/>
          <w:szCs w:val="24"/>
          <w:lang w:val="sr-Cyrl-RS"/>
        </w:rPr>
        <w:t>9</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D121FD" w:rsidRDefault="007430F8">
      <w:pPr>
        <w:ind w:left="680"/>
      </w:pPr>
      <w:r w:rsidRPr="00D121FD">
        <w:rPr>
          <w:b/>
        </w:rPr>
        <w:t>На</w:t>
      </w:r>
      <w:r w:rsidRPr="00D121FD">
        <w:rPr>
          <w:b/>
          <w:spacing w:val="1"/>
        </w:rPr>
        <w:t>п</w:t>
      </w:r>
      <w:r w:rsidRPr="00D121FD">
        <w:rPr>
          <w:b/>
        </w:rPr>
        <w:t>ом</w:t>
      </w:r>
      <w:r w:rsidRPr="00D121FD">
        <w:rPr>
          <w:b/>
          <w:spacing w:val="-1"/>
        </w:rPr>
        <w:t>е</w:t>
      </w:r>
      <w:r w:rsidRPr="00D121FD">
        <w:rPr>
          <w:b/>
          <w:spacing w:val="1"/>
        </w:rPr>
        <w:t>н</w:t>
      </w:r>
      <w:r w:rsidRPr="00D121FD">
        <w:rPr>
          <w:b/>
          <w:spacing w:val="-1"/>
        </w:rPr>
        <w:t>е</w:t>
      </w:r>
      <w:r w:rsidRPr="00D121FD">
        <w:rPr>
          <w:b/>
        </w:rPr>
        <w:t>:</w:t>
      </w:r>
    </w:p>
    <w:p w:rsidR="00AD7279" w:rsidRPr="00D121FD" w:rsidRDefault="00AD7279">
      <w:pPr>
        <w:spacing w:before="14" w:line="260" w:lineRule="exact"/>
      </w:pPr>
    </w:p>
    <w:p w:rsidR="00AD7279" w:rsidRPr="00D121FD" w:rsidRDefault="007430F8" w:rsidP="003A5217">
      <w:pPr>
        <w:ind w:left="709" w:right="80"/>
      </w:pPr>
      <w:r w:rsidRPr="00D121FD">
        <w:rPr>
          <w:i/>
        </w:rPr>
        <w:t>Уколико</w:t>
      </w:r>
      <w:r w:rsidRPr="00D121FD">
        <w:rPr>
          <w:i/>
          <w:spacing w:val="12"/>
        </w:rPr>
        <w:t xml:space="preserve"> </w:t>
      </w:r>
      <w:r w:rsidRPr="00D121FD">
        <w:rPr>
          <w:i/>
        </w:rPr>
        <w:t>п</w:t>
      </w:r>
      <w:r w:rsidRPr="00D121FD">
        <w:rPr>
          <w:i/>
          <w:spacing w:val="-2"/>
        </w:rPr>
        <w:t>о</w:t>
      </w:r>
      <w:r w:rsidRPr="00D121FD">
        <w:rPr>
          <w:i/>
          <w:spacing w:val="1"/>
        </w:rPr>
        <w:t>н</w:t>
      </w:r>
      <w:r w:rsidRPr="00D121FD">
        <w:rPr>
          <w:i/>
        </w:rPr>
        <w:t>уђач</w:t>
      </w:r>
      <w:r w:rsidRPr="00D121FD">
        <w:rPr>
          <w:i/>
          <w:spacing w:val="13"/>
        </w:rPr>
        <w:t xml:space="preserve"> </w:t>
      </w:r>
      <w:r w:rsidRPr="00D121FD">
        <w:rPr>
          <w:i/>
        </w:rPr>
        <w:t>п</w:t>
      </w:r>
      <w:r w:rsidRPr="00D121FD">
        <w:rPr>
          <w:i/>
          <w:spacing w:val="-2"/>
        </w:rPr>
        <w:t>о</w:t>
      </w:r>
      <w:r w:rsidRPr="00D121FD">
        <w:rPr>
          <w:i/>
          <w:spacing w:val="-1"/>
        </w:rPr>
        <w:t>д</w:t>
      </w:r>
      <w:r w:rsidRPr="00D121FD">
        <w:rPr>
          <w:i/>
          <w:spacing w:val="1"/>
        </w:rPr>
        <w:t>н</w:t>
      </w:r>
      <w:r w:rsidRPr="00D121FD">
        <w:rPr>
          <w:i/>
        </w:rPr>
        <w:t>оси</w:t>
      </w:r>
      <w:r w:rsidRPr="00D121FD">
        <w:rPr>
          <w:i/>
          <w:spacing w:val="10"/>
        </w:rPr>
        <w:t xml:space="preserve"> </w:t>
      </w:r>
      <w:r w:rsidRPr="00D121FD">
        <w:rPr>
          <w:i/>
        </w:rPr>
        <w:t>за</w:t>
      </w:r>
      <w:r w:rsidRPr="00D121FD">
        <w:rPr>
          <w:i/>
          <w:spacing w:val="1"/>
        </w:rPr>
        <w:t>ј</w:t>
      </w:r>
      <w:r w:rsidRPr="00D121FD">
        <w:rPr>
          <w:i/>
          <w:spacing w:val="-2"/>
        </w:rPr>
        <w:t>е</w:t>
      </w:r>
      <w:r w:rsidRPr="00D121FD">
        <w:rPr>
          <w:i/>
          <w:spacing w:val="1"/>
        </w:rPr>
        <w:t>дн</w:t>
      </w:r>
      <w:r w:rsidRPr="00D121FD">
        <w:rPr>
          <w:i/>
        </w:rPr>
        <w:t>и</w:t>
      </w:r>
      <w:r w:rsidRPr="00D121FD">
        <w:rPr>
          <w:i/>
          <w:spacing w:val="-2"/>
        </w:rPr>
        <w:t>ч</w:t>
      </w:r>
      <w:r w:rsidRPr="00D121FD">
        <w:rPr>
          <w:i/>
        </w:rPr>
        <w:t>ку</w:t>
      </w:r>
      <w:r w:rsidRPr="00D121FD">
        <w:rPr>
          <w:i/>
          <w:spacing w:val="12"/>
        </w:rPr>
        <w:t xml:space="preserve"> </w:t>
      </w:r>
      <w:r w:rsidRPr="00D121FD">
        <w:rPr>
          <w:i/>
        </w:rPr>
        <w:t>по</w:t>
      </w:r>
      <w:r w:rsidRPr="00D121FD">
        <w:rPr>
          <w:i/>
          <w:spacing w:val="-2"/>
        </w:rPr>
        <w:t>н</w:t>
      </w:r>
      <w:r w:rsidRPr="00D121FD">
        <w:rPr>
          <w:i/>
        </w:rPr>
        <w:t>у</w:t>
      </w:r>
      <w:r w:rsidRPr="00D121FD">
        <w:rPr>
          <w:i/>
          <w:spacing w:val="-1"/>
        </w:rPr>
        <w:t>д</w:t>
      </w:r>
      <w:r w:rsidRPr="00D121FD">
        <w:rPr>
          <w:i/>
        </w:rPr>
        <w:t>у,</w:t>
      </w:r>
      <w:r w:rsidRPr="00D121FD">
        <w:rPr>
          <w:i/>
          <w:spacing w:val="1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w:t>
      </w:r>
      <w:r w:rsidRPr="00D121FD">
        <w:rPr>
          <w:i/>
          <w:spacing w:val="12"/>
        </w:rPr>
        <w:t xml:space="preserve"> </w:t>
      </w:r>
      <w:r w:rsidRPr="00D121FD">
        <w:rPr>
          <w:i/>
        </w:rPr>
        <w:t>по</w:t>
      </w:r>
      <w:r w:rsidRPr="00D121FD">
        <w:rPr>
          <w:i/>
          <w:spacing w:val="1"/>
        </w:rPr>
        <w:t>н</w:t>
      </w:r>
      <w:r w:rsidRPr="00D121FD">
        <w:rPr>
          <w:i/>
          <w:spacing w:val="-2"/>
        </w:rPr>
        <w:t>у</w:t>
      </w:r>
      <w:r w:rsidRPr="00D121FD">
        <w:rPr>
          <w:i/>
          <w:spacing w:val="1"/>
        </w:rPr>
        <w:t>д</w:t>
      </w:r>
      <w:r w:rsidRPr="00D121FD">
        <w:rPr>
          <w:i/>
        </w:rPr>
        <w:t>у</w:t>
      </w:r>
      <w:r w:rsidRPr="00D121FD">
        <w:rPr>
          <w:i/>
          <w:spacing w:val="12"/>
        </w:rPr>
        <w:t xml:space="preserve"> </w:t>
      </w:r>
      <w:r w:rsidRPr="00D121FD">
        <w:rPr>
          <w:i/>
          <w:spacing w:val="-2"/>
        </w:rPr>
        <w:t>с</w:t>
      </w:r>
      <w:r w:rsidRPr="00D121FD">
        <w:rPr>
          <w:i/>
        </w:rPr>
        <w:t>а</w:t>
      </w:r>
      <w:r w:rsidRPr="00D121FD">
        <w:rPr>
          <w:i/>
          <w:spacing w:val="12"/>
        </w:rPr>
        <w:t xml:space="preserve"> </w:t>
      </w:r>
      <w:r w:rsidRPr="00D121FD">
        <w:rPr>
          <w:i/>
        </w:rPr>
        <w:t>уч</w:t>
      </w:r>
      <w:r w:rsidRPr="00D121FD">
        <w:rPr>
          <w:i/>
          <w:spacing w:val="1"/>
        </w:rPr>
        <w:t>е</w:t>
      </w:r>
      <w:r w:rsidRPr="00D121FD">
        <w:rPr>
          <w:i/>
          <w:spacing w:val="-1"/>
        </w:rPr>
        <w:t>ш</w:t>
      </w:r>
      <w:r w:rsidRPr="00D121FD">
        <w:rPr>
          <w:i/>
        </w:rPr>
        <w:t>ћ</w:t>
      </w:r>
      <w:r w:rsidRPr="00D121FD">
        <w:rPr>
          <w:i/>
          <w:spacing w:val="-2"/>
        </w:rPr>
        <w:t>е</w:t>
      </w:r>
      <w:r w:rsidRPr="00D121FD">
        <w:rPr>
          <w:i/>
        </w:rPr>
        <w:t>м</w:t>
      </w:r>
      <w:r w:rsidRPr="00D121FD">
        <w:rPr>
          <w:i/>
          <w:spacing w:val="12"/>
        </w:rPr>
        <w:t xml:space="preserve"> </w:t>
      </w:r>
      <w:r w:rsidRPr="00D121FD">
        <w:rPr>
          <w:i/>
        </w:rPr>
        <w:t>п</w:t>
      </w:r>
      <w:r w:rsidRPr="00D121FD">
        <w:rPr>
          <w:i/>
          <w:spacing w:val="-2"/>
        </w:rPr>
        <w:t>о</w:t>
      </w:r>
      <w:r w:rsidRPr="00D121FD">
        <w:rPr>
          <w:i/>
          <w:spacing w:val="1"/>
        </w:rPr>
        <w:t>д</w:t>
      </w:r>
      <w:r w:rsidRPr="00D121FD">
        <w:rPr>
          <w:i/>
        </w:rPr>
        <w:t>изво</w:t>
      </w:r>
      <w:r w:rsidRPr="00D121FD">
        <w:rPr>
          <w:i/>
          <w:spacing w:val="-2"/>
        </w:rPr>
        <w:t>ђ</w:t>
      </w:r>
      <w:r w:rsidRPr="00D121FD">
        <w:rPr>
          <w:i/>
        </w:rPr>
        <w:t>ача,</w:t>
      </w:r>
      <w:r w:rsidRPr="00D121FD">
        <w:rPr>
          <w:i/>
          <w:spacing w:val="12"/>
        </w:rPr>
        <w:t xml:space="preserve"> </w:t>
      </w:r>
      <w:r w:rsidRPr="00D121FD">
        <w:rPr>
          <w:i/>
        </w:rPr>
        <w:t>у</w:t>
      </w:r>
      <w:r w:rsidRPr="00D121FD">
        <w:rPr>
          <w:i/>
          <w:spacing w:val="12"/>
        </w:rPr>
        <w:t xml:space="preserve"> </w:t>
      </w:r>
      <w:r w:rsidRPr="00D121FD">
        <w:rPr>
          <w:i/>
        </w:rPr>
        <w:t>м</w:t>
      </w:r>
      <w:r w:rsidRPr="00D121FD">
        <w:rPr>
          <w:i/>
          <w:spacing w:val="-2"/>
        </w:rPr>
        <w:t>о</w:t>
      </w:r>
      <w:r w:rsidRPr="00D121FD">
        <w:rPr>
          <w:i/>
          <w:spacing w:val="1"/>
        </w:rPr>
        <w:t>д</w:t>
      </w:r>
      <w:r w:rsidRPr="00D121FD">
        <w:rPr>
          <w:i/>
        </w:rPr>
        <w:t>е</w:t>
      </w:r>
      <w:r w:rsidRPr="00D121FD">
        <w:rPr>
          <w:i/>
          <w:spacing w:val="-2"/>
        </w:rPr>
        <w:t>л</w:t>
      </w:r>
      <w:r w:rsidRPr="00D121FD">
        <w:rPr>
          <w:i/>
        </w:rPr>
        <w:t>у уго</w:t>
      </w:r>
      <w:r w:rsidRPr="00D121FD">
        <w:rPr>
          <w:i/>
          <w:spacing w:val="1"/>
        </w:rPr>
        <w:t>в</w:t>
      </w:r>
      <w:r w:rsidRPr="00D121FD">
        <w:rPr>
          <w:i/>
        </w:rPr>
        <w:t>ора</w:t>
      </w:r>
      <w:r w:rsidRPr="00D121FD">
        <w:rPr>
          <w:i/>
          <w:spacing w:val="-2"/>
        </w:rPr>
        <w:t xml:space="preserve"> </w:t>
      </w:r>
      <w:r w:rsidRPr="00D121FD">
        <w:rPr>
          <w:i/>
        </w:rPr>
        <w:t>мор</w:t>
      </w:r>
      <w:r w:rsidRPr="00D121FD">
        <w:rPr>
          <w:i/>
          <w:spacing w:val="-2"/>
        </w:rPr>
        <w:t>а</w:t>
      </w:r>
      <w:r w:rsidRPr="00D121FD">
        <w:rPr>
          <w:i/>
          <w:spacing w:val="1"/>
        </w:rPr>
        <w:t>ј</w:t>
      </w:r>
      <w:r w:rsidRPr="00D121FD">
        <w:rPr>
          <w:i/>
        </w:rPr>
        <w:t>у би</w:t>
      </w:r>
      <w:r w:rsidRPr="00D121FD">
        <w:rPr>
          <w:i/>
          <w:spacing w:val="-1"/>
        </w:rPr>
        <w:t>т</w:t>
      </w:r>
      <w:r w:rsidRPr="00D121FD">
        <w:rPr>
          <w:i/>
        </w:rPr>
        <w:t>и</w:t>
      </w:r>
      <w:r w:rsidRPr="00D121FD">
        <w:rPr>
          <w:i/>
          <w:spacing w:val="-2"/>
        </w:rPr>
        <w:t xml:space="preserve"> </w:t>
      </w:r>
      <w:r w:rsidRPr="00D121FD">
        <w:rPr>
          <w:i/>
          <w:spacing w:val="1"/>
        </w:rPr>
        <w:t>н</w:t>
      </w:r>
      <w:r w:rsidRPr="00D121FD">
        <w:rPr>
          <w:i/>
        </w:rPr>
        <w:t>а</w:t>
      </w:r>
      <w:r w:rsidRPr="00D121FD">
        <w:rPr>
          <w:i/>
          <w:spacing w:val="-2"/>
        </w:rPr>
        <w:t>ве</w:t>
      </w:r>
      <w:r w:rsidRPr="00D121FD">
        <w:rPr>
          <w:i/>
          <w:spacing w:val="1"/>
        </w:rPr>
        <w:t>д</w:t>
      </w:r>
      <w:r w:rsidRPr="00D121FD">
        <w:rPr>
          <w:i/>
        </w:rPr>
        <w:t>е</w:t>
      </w:r>
      <w:r w:rsidRPr="00D121FD">
        <w:rPr>
          <w:i/>
          <w:spacing w:val="-1"/>
        </w:rPr>
        <w:t>н</w:t>
      </w:r>
      <w:r w:rsidRPr="00D121FD">
        <w:rPr>
          <w:i/>
        </w:rPr>
        <w:t>и сви по</w:t>
      </w:r>
      <w:r w:rsidRPr="00D121FD">
        <w:rPr>
          <w:i/>
          <w:spacing w:val="-2"/>
        </w:rPr>
        <w:t>н</w:t>
      </w:r>
      <w:r w:rsidRPr="00D121FD">
        <w:rPr>
          <w:i/>
        </w:rPr>
        <w:t>уђачи</w:t>
      </w:r>
      <w:r w:rsidRPr="00D121FD">
        <w:rPr>
          <w:i/>
          <w:spacing w:val="-2"/>
        </w:rPr>
        <w:t xml:space="preserve"> </w:t>
      </w:r>
      <w:r w:rsidRPr="00D121FD">
        <w:rPr>
          <w:i/>
        </w:rPr>
        <w:t>из г</w:t>
      </w:r>
      <w:r w:rsidRPr="00D121FD">
        <w:rPr>
          <w:i/>
          <w:spacing w:val="-2"/>
        </w:rPr>
        <w:t>р</w:t>
      </w:r>
      <w:r w:rsidRPr="00D121FD">
        <w:rPr>
          <w:i/>
        </w:rPr>
        <w:t>у</w:t>
      </w:r>
      <w:r w:rsidRPr="00D121FD">
        <w:rPr>
          <w:i/>
          <w:spacing w:val="-2"/>
        </w:rPr>
        <w:t>п</w:t>
      </w:r>
      <w:r w:rsidRPr="00D121FD">
        <w:rPr>
          <w:i/>
        </w:rPr>
        <w:t>е по</w:t>
      </w:r>
      <w:r w:rsidRPr="00D121FD">
        <w:rPr>
          <w:i/>
          <w:spacing w:val="-1"/>
        </w:rPr>
        <w:t>н</w:t>
      </w:r>
      <w:r w:rsidRPr="00D121FD">
        <w:rPr>
          <w:i/>
        </w:rPr>
        <w:t>уђача,</w:t>
      </w:r>
      <w:r w:rsidRPr="00D121FD">
        <w:rPr>
          <w:i/>
          <w:spacing w:val="-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 с</w:t>
      </w:r>
      <w:r w:rsidRPr="00D121FD">
        <w:rPr>
          <w:i/>
          <w:spacing w:val="-2"/>
        </w:rPr>
        <w:t>в</w:t>
      </w:r>
      <w:r w:rsidRPr="00D121FD">
        <w:rPr>
          <w:i/>
        </w:rPr>
        <w:t xml:space="preserve">и </w:t>
      </w:r>
      <w:r w:rsidRPr="00D121FD">
        <w:rPr>
          <w:i/>
          <w:spacing w:val="-2"/>
        </w:rPr>
        <w:t>п</w:t>
      </w:r>
      <w:r w:rsidRPr="00D121FD">
        <w:rPr>
          <w:i/>
        </w:rPr>
        <w:t>о</w:t>
      </w:r>
      <w:r w:rsidRPr="00D121FD">
        <w:rPr>
          <w:i/>
          <w:spacing w:val="1"/>
        </w:rPr>
        <w:t>д</w:t>
      </w:r>
      <w:r w:rsidRPr="00D121FD">
        <w:rPr>
          <w:i/>
        </w:rPr>
        <w:t>из</w:t>
      </w:r>
      <w:r w:rsidRPr="00D121FD">
        <w:rPr>
          <w:i/>
          <w:spacing w:val="-2"/>
        </w:rPr>
        <w:t>в</w:t>
      </w:r>
      <w:r w:rsidRPr="00D121FD">
        <w:rPr>
          <w:i/>
        </w:rPr>
        <w:t>ођачи.</w:t>
      </w:r>
    </w:p>
    <w:p w:rsidR="00AD7279" w:rsidRPr="00D121FD" w:rsidRDefault="007430F8" w:rsidP="003A5217">
      <w:pPr>
        <w:spacing w:line="240" w:lineRule="exact"/>
        <w:ind w:left="708"/>
      </w:pPr>
      <w:r w:rsidRPr="00D121FD">
        <w:rPr>
          <w:i/>
        </w:rPr>
        <w:t>У</w:t>
      </w:r>
      <w:r w:rsidRPr="00D121FD">
        <w:rPr>
          <w:i/>
          <w:spacing w:val="5"/>
        </w:rPr>
        <w:t xml:space="preserve"> </w:t>
      </w:r>
      <w:r w:rsidRPr="00D121FD">
        <w:rPr>
          <w:i/>
        </w:rPr>
        <w:t>случ</w:t>
      </w:r>
      <w:r w:rsidRPr="00D121FD">
        <w:rPr>
          <w:i/>
          <w:spacing w:val="-2"/>
        </w:rPr>
        <w:t>а</w:t>
      </w:r>
      <w:r w:rsidRPr="00D121FD">
        <w:rPr>
          <w:i/>
          <w:spacing w:val="1"/>
        </w:rPr>
        <w:t>ј</w:t>
      </w:r>
      <w:r w:rsidRPr="00D121FD">
        <w:rPr>
          <w:i/>
        </w:rPr>
        <w:t>у</w:t>
      </w:r>
      <w:r w:rsidRPr="00D121FD">
        <w:rPr>
          <w:i/>
          <w:spacing w:val="5"/>
        </w:rPr>
        <w:t xml:space="preserve"> </w:t>
      </w:r>
      <w:r w:rsidRPr="00D121FD">
        <w:rPr>
          <w:i/>
        </w:rPr>
        <w:t>п</w:t>
      </w:r>
      <w:r w:rsidRPr="00D121FD">
        <w:rPr>
          <w:i/>
          <w:spacing w:val="-2"/>
        </w:rPr>
        <w:t>о</w:t>
      </w:r>
      <w:r w:rsidRPr="00D121FD">
        <w:rPr>
          <w:i/>
          <w:spacing w:val="1"/>
        </w:rPr>
        <w:t>дн</w:t>
      </w:r>
      <w:r w:rsidRPr="00D121FD">
        <w:rPr>
          <w:i/>
        </w:rPr>
        <w:t>о</w:t>
      </w:r>
      <w:r w:rsidRPr="00D121FD">
        <w:rPr>
          <w:i/>
          <w:spacing w:val="-1"/>
        </w:rPr>
        <w:t>ш</w:t>
      </w:r>
      <w:r w:rsidRPr="00D121FD">
        <w:rPr>
          <w:i/>
          <w:spacing w:val="-2"/>
        </w:rPr>
        <w:t>е</w:t>
      </w:r>
      <w:r w:rsidRPr="00D121FD">
        <w:rPr>
          <w:i/>
          <w:spacing w:val="1"/>
        </w:rPr>
        <w:t>њ</w:t>
      </w:r>
      <w:r w:rsidRPr="00D121FD">
        <w:rPr>
          <w:i/>
        </w:rPr>
        <w:t>а</w:t>
      </w:r>
      <w:r w:rsidRPr="00D121FD">
        <w:rPr>
          <w:i/>
          <w:spacing w:val="5"/>
        </w:rPr>
        <w:t xml:space="preserve"> </w:t>
      </w:r>
      <w:r w:rsidRPr="00D121FD">
        <w:rPr>
          <w:i/>
        </w:rPr>
        <w:t>з</w:t>
      </w:r>
      <w:r w:rsidRPr="00D121FD">
        <w:rPr>
          <w:i/>
          <w:spacing w:val="-2"/>
        </w:rPr>
        <w:t>а</w:t>
      </w:r>
      <w:r w:rsidRPr="00D121FD">
        <w:rPr>
          <w:i/>
          <w:spacing w:val="-1"/>
        </w:rPr>
        <w:t>ј</w:t>
      </w:r>
      <w:r w:rsidRPr="00D121FD">
        <w:rPr>
          <w:i/>
        </w:rPr>
        <w:t>е</w:t>
      </w:r>
      <w:r w:rsidRPr="00D121FD">
        <w:rPr>
          <w:i/>
          <w:spacing w:val="1"/>
        </w:rPr>
        <w:t>д</w:t>
      </w:r>
      <w:r w:rsidRPr="00D121FD">
        <w:rPr>
          <w:i/>
          <w:spacing w:val="-2"/>
        </w:rPr>
        <w:t>н</w:t>
      </w:r>
      <w:r w:rsidRPr="00D121FD">
        <w:rPr>
          <w:i/>
        </w:rPr>
        <w:t>ичке</w:t>
      </w:r>
      <w:r w:rsidRPr="00D121FD">
        <w:rPr>
          <w:i/>
          <w:spacing w:val="5"/>
        </w:rPr>
        <w:t xml:space="preserve"> </w:t>
      </w:r>
      <w:r w:rsidRPr="00D121FD">
        <w:rPr>
          <w:i/>
        </w:rPr>
        <w:t>п</w:t>
      </w:r>
      <w:r w:rsidRPr="00D121FD">
        <w:rPr>
          <w:i/>
          <w:spacing w:val="-2"/>
        </w:rPr>
        <w:t>о</w:t>
      </w:r>
      <w:r w:rsidRPr="00D121FD">
        <w:rPr>
          <w:i/>
          <w:spacing w:val="1"/>
        </w:rPr>
        <w:t>н</w:t>
      </w:r>
      <w:r w:rsidRPr="00D121FD">
        <w:rPr>
          <w:i/>
          <w:spacing w:val="-2"/>
        </w:rPr>
        <w:t>у</w:t>
      </w:r>
      <w:r w:rsidRPr="00D121FD">
        <w:rPr>
          <w:i/>
          <w:spacing w:val="1"/>
        </w:rPr>
        <w:t>д</w:t>
      </w:r>
      <w:r w:rsidRPr="00D121FD">
        <w:rPr>
          <w:i/>
        </w:rPr>
        <w:t>е,</w:t>
      </w:r>
      <w:r w:rsidRPr="00D121FD">
        <w:rPr>
          <w:i/>
          <w:spacing w:val="5"/>
        </w:rPr>
        <w:t xml:space="preserve"> </w:t>
      </w:r>
      <w:r w:rsidRPr="00D121FD">
        <w:rPr>
          <w:i/>
        </w:rPr>
        <w:t>г</w:t>
      </w:r>
      <w:r w:rsidRPr="00D121FD">
        <w:rPr>
          <w:i/>
          <w:spacing w:val="-2"/>
        </w:rPr>
        <w:t>р</w:t>
      </w:r>
      <w:r w:rsidRPr="00D121FD">
        <w:rPr>
          <w:i/>
        </w:rPr>
        <w:t>упа</w:t>
      </w:r>
      <w:r w:rsidRPr="00D121FD">
        <w:rPr>
          <w:i/>
          <w:spacing w:val="5"/>
        </w:rPr>
        <w:t xml:space="preserve"> </w:t>
      </w:r>
      <w:r w:rsidRPr="00D121FD">
        <w:rPr>
          <w:i/>
        </w:rPr>
        <w:t>по</w:t>
      </w:r>
      <w:r w:rsidRPr="00D121FD">
        <w:rPr>
          <w:i/>
          <w:spacing w:val="-2"/>
        </w:rPr>
        <w:t>н</w:t>
      </w:r>
      <w:r w:rsidRPr="00D121FD">
        <w:rPr>
          <w:i/>
        </w:rPr>
        <w:t>уђача</w:t>
      </w:r>
      <w:r w:rsidRPr="00D121FD">
        <w:rPr>
          <w:i/>
          <w:spacing w:val="5"/>
        </w:rPr>
        <w:t xml:space="preserve"> </w:t>
      </w:r>
      <w:r w:rsidRPr="00D121FD">
        <w:rPr>
          <w:i/>
        </w:rPr>
        <w:t>м</w:t>
      </w:r>
      <w:r w:rsidRPr="00D121FD">
        <w:rPr>
          <w:i/>
          <w:spacing w:val="-2"/>
        </w:rPr>
        <w:t>о</w:t>
      </w:r>
      <w:r w:rsidRPr="00D121FD">
        <w:rPr>
          <w:i/>
          <w:spacing w:val="1"/>
        </w:rPr>
        <w:t>ж</w:t>
      </w:r>
      <w:r w:rsidRPr="00D121FD">
        <w:rPr>
          <w:i/>
        </w:rPr>
        <w:t>е</w:t>
      </w:r>
      <w:r w:rsidRPr="00D121FD">
        <w:rPr>
          <w:i/>
          <w:spacing w:val="3"/>
        </w:rPr>
        <w:t xml:space="preserve"> </w:t>
      </w:r>
      <w:r w:rsidRPr="00D121FD">
        <w:rPr>
          <w:i/>
          <w:spacing w:val="1"/>
        </w:rPr>
        <w:t>д</w:t>
      </w:r>
      <w:r w:rsidRPr="00D121FD">
        <w:rPr>
          <w:i/>
        </w:rPr>
        <w:t>а</w:t>
      </w:r>
      <w:r w:rsidRPr="00D121FD">
        <w:rPr>
          <w:i/>
          <w:spacing w:val="5"/>
        </w:rPr>
        <w:t xml:space="preserve"> </w:t>
      </w:r>
      <w:r w:rsidRPr="00D121FD">
        <w:rPr>
          <w:i/>
        </w:rPr>
        <w:t>се</w:t>
      </w:r>
      <w:r w:rsidRPr="00D121FD">
        <w:rPr>
          <w:i/>
          <w:spacing w:val="5"/>
        </w:rPr>
        <w:t xml:space="preserve"> </w:t>
      </w:r>
      <w:r w:rsidRPr="00D121FD">
        <w:rPr>
          <w:i/>
        </w:rPr>
        <w:t>оп</w:t>
      </w:r>
      <w:r w:rsidRPr="00D121FD">
        <w:rPr>
          <w:i/>
          <w:spacing w:val="-2"/>
        </w:rPr>
        <w:t>р</w:t>
      </w:r>
      <w:r w:rsidRPr="00D121FD">
        <w:rPr>
          <w:i/>
        </w:rPr>
        <w:t>е</w:t>
      </w:r>
      <w:r w:rsidRPr="00D121FD">
        <w:rPr>
          <w:i/>
          <w:spacing w:val="-1"/>
        </w:rPr>
        <w:t>д</w:t>
      </w:r>
      <w:r w:rsidRPr="00D121FD">
        <w:rPr>
          <w:i/>
          <w:spacing w:val="-2"/>
        </w:rPr>
        <w:t>е</w:t>
      </w:r>
      <w:r w:rsidRPr="00D121FD">
        <w:rPr>
          <w:i/>
        </w:rPr>
        <w:t>ли</w:t>
      </w:r>
      <w:r w:rsidRPr="00D121FD">
        <w:rPr>
          <w:i/>
          <w:spacing w:val="5"/>
        </w:rPr>
        <w:t xml:space="preserve"> </w:t>
      </w:r>
      <w:r w:rsidRPr="00D121FD">
        <w:rPr>
          <w:i/>
          <w:spacing w:val="1"/>
        </w:rPr>
        <w:t>д</w:t>
      </w:r>
      <w:r w:rsidRPr="00D121FD">
        <w:rPr>
          <w:i/>
        </w:rPr>
        <w:t>а</w:t>
      </w:r>
      <w:r w:rsidRPr="00D121FD">
        <w:rPr>
          <w:i/>
          <w:spacing w:val="5"/>
        </w:rPr>
        <w:t xml:space="preserve"> </w:t>
      </w:r>
      <w:r w:rsidRPr="00D121FD">
        <w:rPr>
          <w:i/>
        </w:rPr>
        <w:t>м</w:t>
      </w:r>
      <w:r w:rsidRPr="00D121FD">
        <w:rPr>
          <w:i/>
          <w:spacing w:val="-2"/>
        </w:rPr>
        <w:t>о</w:t>
      </w:r>
      <w:r w:rsidRPr="00D121FD">
        <w:rPr>
          <w:i/>
          <w:spacing w:val="1"/>
        </w:rPr>
        <w:t>д</w:t>
      </w:r>
      <w:r w:rsidRPr="00D121FD">
        <w:rPr>
          <w:i/>
        </w:rPr>
        <w:t>ел</w:t>
      </w:r>
      <w:r w:rsidRPr="00D121FD">
        <w:rPr>
          <w:i/>
          <w:spacing w:val="5"/>
        </w:rPr>
        <w:t xml:space="preserve"> </w:t>
      </w:r>
      <w:r w:rsidRPr="00D121FD">
        <w:rPr>
          <w:i/>
        </w:rPr>
        <w:t>уг</w:t>
      </w:r>
      <w:r w:rsidRPr="00D121FD">
        <w:rPr>
          <w:i/>
          <w:spacing w:val="-2"/>
        </w:rPr>
        <w:t>о</w:t>
      </w:r>
      <w:r w:rsidRPr="00D121FD">
        <w:rPr>
          <w:i/>
        </w:rPr>
        <w:t>вора</w:t>
      </w:r>
      <w:r w:rsidR="003A5217" w:rsidRPr="00D121FD">
        <w:rPr>
          <w:lang w:val="sr-Cyrl-CS"/>
        </w:rPr>
        <w:t xml:space="preserve"> </w:t>
      </w:r>
      <w:r w:rsidRPr="00D121FD">
        <w:rPr>
          <w:i/>
        </w:rPr>
        <w:t>по</w:t>
      </w:r>
      <w:r w:rsidRPr="00D121FD">
        <w:rPr>
          <w:i/>
          <w:spacing w:val="-1"/>
        </w:rPr>
        <w:t>т</w:t>
      </w:r>
      <w:r w:rsidRPr="00D121FD">
        <w:rPr>
          <w:i/>
        </w:rPr>
        <w:t>пис</w:t>
      </w:r>
      <w:r w:rsidRPr="00D121FD">
        <w:rPr>
          <w:i/>
          <w:spacing w:val="-2"/>
        </w:rPr>
        <w:t>у</w:t>
      </w:r>
      <w:r w:rsidRPr="00D121FD">
        <w:rPr>
          <w:i/>
          <w:spacing w:val="1"/>
        </w:rPr>
        <w:t>ј</w:t>
      </w:r>
      <w:r w:rsidRPr="00D121FD">
        <w:rPr>
          <w:i/>
        </w:rPr>
        <w:t>у</w:t>
      </w:r>
      <w:r w:rsidRPr="00D121FD">
        <w:rPr>
          <w:i/>
          <w:spacing w:val="3"/>
        </w:rPr>
        <w:t xml:space="preserve"> </w:t>
      </w:r>
      <w:r w:rsidRPr="00D121FD">
        <w:rPr>
          <w:i/>
        </w:rPr>
        <w:t>с</w:t>
      </w:r>
      <w:r w:rsidRPr="00D121FD">
        <w:rPr>
          <w:i/>
          <w:spacing w:val="-2"/>
        </w:rPr>
        <w:t>в</w:t>
      </w:r>
      <w:r w:rsidRPr="00D121FD">
        <w:rPr>
          <w:i/>
        </w:rPr>
        <w:t>и</w:t>
      </w:r>
      <w:r w:rsidRPr="00D121FD">
        <w:rPr>
          <w:i/>
          <w:spacing w:val="2"/>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чи</w:t>
      </w:r>
      <w:r w:rsidRPr="00D121FD">
        <w:rPr>
          <w:i/>
          <w:spacing w:val="2"/>
        </w:rPr>
        <w:t xml:space="preserve"> </w:t>
      </w:r>
      <w:r w:rsidRPr="00D121FD">
        <w:rPr>
          <w:i/>
        </w:rPr>
        <w:t>из г</w:t>
      </w:r>
      <w:r w:rsidRPr="00D121FD">
        <w:rPr>
          <w:i/>
          <w:spacing w:val="-2"/>
        </w:rPr>
        <w:t>р</w:t>
      </w:r>
      <w:r w:rsidRPr="00D121FD">
        <w:rPr>
          <w:i/>
        </w:rPr>
        <w:t>упе</w:t>
      </w:r>
      <w:r w:rsidRPr="00D121FD">
        <w:rPr>
          <w:i/>
          <w:spacing w:val="3"/>
        </w:rPr>
        <w:t xml:space="preserve"> </w:t>
      </w:r>
      <w:r w:rsidRPr="00D121FD">
        <w:rPr>
          <w:i/>
        </w:rPr>
        <w:t>п</w:t>
      </w:r>
      <w:r w:rsidRPr="00D121FD">
        <w:rPr>
          <w:i/>
          <w:spacing w:val="-2"/>
        </w:rPr>
        <w:t>о</w:t>
      </w:r>
      <w:r w:rsidRPr="00D121FD">
        <w:rPr>
          <w:i/>
          <w:spacing w:val="1"/>
        </w:rPr>
        <w:t>н</w:t>
      </w:r>
      <w:r w:rsidRPr="00D121FD">
        <w:rPr>
          <w:i/>
        </w:rPr>
        <w:t>у</w:t>
      </w:r>
      <w:r w:rsidRPr="00D121FD">
        <w:rPr>
          <w:i/>
          <w:spacing w:val="-2"/>
        </w:rPr>
        <w:t>ђ</w:t>
      </w:r>
      <w:r w:rsidRPr="00D121FD">
        <w:rPr>
          <w:i/>
        </w:rPr>
        <w:t>ача</w:t>
      </w:r>
      <w:r w:rsidRPr="00D121FD">
        <w:rPr>
          <w:i/>
          <w:spacing w:val="2"/>
        </w:rPr>
        <w:t xml:space="preserve"> </w:t>
      </w:r>
      <w:r w:rsidRPr="00D121FD">
        <w:rPr>
          <w:i/>
        </w:rPr>
        <w:t>и</w:t>
      </w:r>
      <w:r w:rsidRPr="00D121FD">
        <w:rPr>
          <w:i/>
          <w:spacing w:val="-3"/>
        </w:rPr>
        <w:t>л</w:t>
      </w:r>
      <w:r w:rsidRPr="00D121FD">
        <w:rPr>
          <w:i/>
        </w:rPr>
        <w:t>и</w:t>
      </w:r>
      <w:r w:rsidRPr="00D121FD">
        <w:rPr>
          <w:i/>
          <w:spacing w:val="2"/>
        </w:rPr>
        <w:t xml:space="preserve"> </w:t>
      </w:r>
      <w:r w:rsidRPr="00D121FD">
        <w:rPr>
          <w:i/>
        </w:rPr>
        <w:t>г</w:t>
      </w:r>
      <w:r w:rsidRPr="00D121FD">
        <w:rPr>
          <w:i/>
          <w:spacing w:val="-2"/>
        </w:rPr>
        <w:t>р</w:t>
      </w:r>
      <w:r w:rsidRPr="00D121FD">
        <w:rPr>
          <w:i/>
        </w:rPr>
        <w:t>упа</w:t>
      </w:r>
      <w:r w:rsidRPr="00D121FD">
        <w:rPr>
          <w:i/>
          <w:spacing w:val="3"/>
        </w:rPr>
        <w:t xml:space="preserve"> </w:t>
      </w:r>
      <w:r w:rsidRPr="00D121FD">
        <w:rPr>
          <w:i/>
          <w:spacing w:val="-2"/>
        </w:rPr>
        <w:t>п</w:t>
      </w:r>
      <w:r w:rsidRPr="00D121FD">
        <w:rPr>
          <w:i/>
        </w:rPr>
        <w:t>о</w:t>
      </w:r>
      <w:r w:rsidRPr="00D121FD">
        <w:rPr>
          <w:i/>
          <w:spacing w:val="1"/>
        </w:rPr>
        <w:t>н</w:t>
      </w:r>
      <w:r w:rsidRPr="00D121FD">
        <w:rPr>
          <w:i/>
        </w:rPr>
        <w:t>уђ</w:t>
      </w:r>
      <w:r w:rsidRPr="00D121FD">
        <w:rPr>
          <w:i/>
          <w:spacing w:val="-2"/>
        </w:rPr>
        <w:t>а</w:t>
      </w:r>
      <w:r w:rsidRPr="00D121FD">
        <w:rPr>
          <w:i/>
        </w:rPr>
        <w:t>ча</w:t>
      </w:r>
      <w:r w:rsidRPr="00D121FD">
        <w:rPr>
          <w:i/>
          <w:spacing w:val="2"/>
        </w:rPr>
        <w:t xml:space="preserve"> </w:t>
      </w:r>
      <w:r w:rsidRPr="00D121FD">
        <w:rPr>
          <w:i/>
          <w:spacing w:val="-2"/>
        </w:rPr>
        <w:t>м</w:t>
      </w:r>
      <w:r w:rsidRPr="00D121FD">
        <w:rPr>
          <w:i/>
        </w:rPr>
        <w:t>о</w:t>
      </w:r>
      <w:r w:rsidRPr="00D121FD">
        <w:rPr>
          <w:i/>
          <w:spacing w:val="-1"/>
        </w:rPr>
        <w:t>ж</w:t>
      </w:r>
      <w:r w:rsidRPr="00D121FD">
        <w:rPr>
          <w:i/>
        </w:rPr>
        <w:t xml:space="preserve">е </w:t>
      </w:r>
      <w:r w:rsidRPr="00D121FD">
        <w:rPr>
          <w:i/>
          <w:spacing w:val="1"/>
        </w:rPr>
        <w:t>д</w:t>
      </w:r>
      <w:r w:rsidRPr="00D121FD">
        <w:rPr>
          <w:i/>
        </w:rPr>
        <w:t>а</w:t>
      </w:r>
      <w:r w:rsidRPr="00D121FD">
        <w:rPr>
          <w:i/>
          <w:spacing w:val="2"/>
        </w:rPr>
        <w:t xml:space="preserve"> </w:t>
      </w:r>
      <w:r w:rsidRPr="00D121FD">
        <w:rPr>
          <w:i/>
          <w:spacing w:val="-2"/>
        </w:rPr>
        <w:t>о</w:t>
      </w:r>
      <w:r w:rsidRPr="00D121FD">
        <w:rPr>
          <w:i/>
          <w:spacing w:val="1"/>
        </w:rPr>
        <w:t>д</w:t>
      </w:r>
      <w:r w:rsidRPr="00D121FD">
        <w:rPr>
          <w:i/>
        </w:rPr>
        <w:t>р</w:t>
      </w:r>
      <w:r w:rsidRPr="00D121FD">
        <w:rPr>
          <w:i/>
          <w:spacing w:val="-2"/>
        </w:rPr>
        <w:t>е</w:t>
      </w:r>
      <w:r w:rsidRPr="00D121FD">
        <w:rPr>
          <w:i/>
          <w:spacing w:val="-1"/>
        </w:rPr>
        <w:t>д</w:t>
      </w:r>
      <w:r w:rsidRPr="00D121FD">
        <w:rPr>
          <w:i/>
        </w:rPr>
        <w:t xml:space="preserve">и </w:t>
      </w:r>
      <w:r w:rsidRPr="00D121FD">
        <w:rPr>
          <w:i/>
          <w:spacing w:val="1"/>
        </w:rPr>
        <w:t>ј</w:t>
      </w:r>
      <w:r w:rsidRPr="00D121FD">
        <w:rPr>
          <w:i/>
        </w:rPr>
        <w:t>е</w:t>
      </w:r>
      <w:r w:rsidRPr="00D121FD">
        <w:rPr>
          <w:i/>
          <w:spacing w:val="-1"/>
        </w:rPr>
        <w:t>д</w:t>
      </w:r>
      <w:r w:rsidRPr="00D121FD">
        <w:rPr>
          <w:i/>
          <w:spacing w:val="1"/>
        </w:rPr>
        <w:t>н</w:t>
      </w:r>
      <w:r w:rsidRPr="00D121FD">
        <w:rPr>
          <w:i/>
        </w:rPr>
        <w:t>ог</w:t>
      </w:r>
      <w:r w:rsidRPr="00D121FD">
        <w:rPr>
          <w:i/>
          <w:spacing w:val="-2"/>
        </w:rPr>
        <w:t xml:space="preserve"> </w:t>
      </w:r>
      <w:r w:rsidRPr="00D121FD">
        <w:rPr>
          <w:i/>
        </w:rPr>
        <w:t>по</w:t>
      </w:r>
      <w:r w:rsidRPr="00D121FD">
        <w:rPr>
          <w:i/>
          <w:spacing w:val="-2"/>
        </w:rPr>
        <w:t>н</w:t>
      </w:r>
      <w:r w:rsidRPr="00D121FD">
        <w:rPr>
          <w:i/>
        </w:rPr>
        <w:t>уђача</w:t>
      </w:r>
      <w:r w:rsidRPr="00D121FD">
        <w:rPr>
          <w:i/>
          <w:spacing w:val="-1"/>
        </w:rPr>
        <w:t xml:space="preserve"> </w:t>
      </w:r>
      <w:r w:rsidRPr="00D121FD">
        <w:rPr>
          <w:i/>
        </w:rPr>
        <w:t>из г</w:t>
      </w:r>
      <w:r w:rsidRPr="00D121FD">
        <w:rPr>
          <w:i/>
          <w:spacing w:val="-2"/>
        </w:rPr>
        <w:t>р</w:t>
      </w:r>
      <w:r w:rsidRPr="00D121FD">
        <w:rPr>
          <w:i/>
        </w:rPr>
        <w:t>упе</w:t>
      </w:r>
      <w:r w:rsidRPr="00D121FD">
        <w:rPr>
          <w:i/>
          <w:spacing w:val="1"/>
        </w:rPr>
        <w:t xml:space="preserve"> </w:t>
      </w:r>
      <w:r w:rsidRPr="00D121FD">
        <w:rPr>
          <w:i/>
          <w:spacing w:val="-2"/>
        </w:rPr>
        <w:t>к</w:t>
      </w:r>
      <w:r w:rsidRPr="00D121FD">
        <w:rPr>
          <w:i/>
        </w:rPr>
        <w:t>о</w:t>
      </w:r>
      <w:r w:rsidRPr="00D121FD">
        <w:rPr>
          <w:i/>
          <w:spacing w:val="1"/>
        </w:rPr>
        <w:t>ј</w:t>
      </w:r>
      <w:r w:rsidRPr="00D121FD">
        <w:rPr>
          <w:i/>
        </w:rPr>
        <w:t>и ће</w:t>
      </w:r>
      <w:r w:rsidRPr="00D121FD">
        <w:rPr>
          <w:i/>
          <w:spacing w:val="-2"/>
        </w:rPr>
        <w:t xml:space="preserve"> </w:t>
      </w:r>
      <w:r w:rsidRPr="00D121FD">
        <w:rPr>
          <w:i/>
        </w:rPr>
        <w:t>поп</w:t>
      </w:r>
      <w:r w:rsidRPr="00D121FD">
        <w:rPr>
          <w:i/>
          <w:spacing w:val="-2"/>
        </w:rPr>
        <w:t>у</w:t>
      </w:r>
      <w:r w:rsidRPr="00D121FD">
        <w:rPr>
          <w:i/>
          <w:spacing w:val="1"/>
        </w:rPr>
        <w:t>н</w:t>
      </w:r>
      <w:r w:rsidRPr="00D121FD">
        <w:rPr>
          <w:i/>
        </w:rPr>
        <w:t>и</w:t>
      </w:r>
      <w:r w:rsidRPr="00D121FD">
        <w:rPr>
          <w:i/>
          <w:spacing w:val="-1"/>
        </w:rPr>
        <w:t>т</w:t>
      </w:r>
      <w:r w:rsidR="00681E0C">
        <w:rPr>
          <w:i/>
        </w:rPr>
        <w:t>и</w:t>
      </w:r>
      <w:r w:rsidR="00681E0C">
        <w:rPr>
          <w:i/>
          <w:lang w:val="sr-Cyrl-RS"/>
        </w:rPr>
        <w:t xml:space="preserve"> и</w:t>
      </w:r>
      <w:r w:rsidRPr="00D121FD">
        <w:rPr>
          <w:i/>
        </w:rPr>
        <w:t xml:space="preserve"> по</w:t>
      </w:r>
      <w:r w:rsidRPr="00D121FD">
        <w:rPr>
          <w:i/>
          <w:spacing w:val="-1"/>
        </w:rPr>
        <w:t>т</w:t>
      </w:r>
      <w:r w:rsidRPr="00D121FD">
        <w:rPr>
          <w:i/>
          <w:spacing w:val="-2"/>
        </w:rPr>
        <w:t>п</w:t>
      </w:r>
      <w:r w:rsidRPr="00D121FD">
        <w:rPr>
          <w:i/>
        </w:rPr>
        <w:t>ис</w:t>
      </w:r>
      <w:r w:rsidRPr="00D121FD">
        <w:rPr>
          <w:i/>
          <w:spacing w:val="-2"/>
        </w:rPr>
        <w:t>а</w:t>
      </w:r>
      <w:r w:rsidRPr="00D121FD">
        <w:rPr>
          <w:i/>
          <w:spacing w:val="-1"/>
        </w:rPr>
        <w:t>т</w:t>
      </w:r>
      <w:r w:rsidRPr="00D121FD">
        <w:rPr>
          <w:i/>
        </w:rPr>
        <w:t xml:space="preserve">и </w:t>
      </w:r>
      <w:r w:rsidRPr="00D121FD">
        <w:rPr>
          <w:i/>
          <w:spacing w:val="-2"/>
        </w:rPr>
        <w:t>м</w:t>
      </w:r>
      <w:r w:rsidRPr="00D121FD">
        <w:rPr>
          <w:i/>
        </w:rPr>
        <w:t>о</w:t>
      </w:r>
      <w:r w:rsidRPr="00D121FD">
        <w:rPr>
          <w:i/>
          <w:spacing w:val="1"/>
        </w:rPr>
        <w:t>д</w:t>
      </w:r>
      <w:r w:rsidRPr="00D121FD">
        <w:rPr>
          <w:i/>
        </w:rPr>
        <w:t>ел</w:t>
      </w:r>
      <w:r w:rsidRPr="00D121FD">
        <w:rPr>
          <w:i/>
          <w:spacing w:val="-2"/>
        </w:rPr>
        <w:t xml:space="preserve"> </w:t>
      </w:r>
      <w:r w:rsidRPr="00D121FD">
        <w:rPr>
          <w:i/>
        </w:rPr>
        <w:t>уго</w:t>
      </w:r>
      <w:r w:rsidRPr="00D121FD">
        <w:rPr>
          <w:i/>
          <w:spacing w:val="1"/>
        </w:rPr>
        <w:t>в</w:t>
      </w:r>
      <w:r w:rsidRPr="00D121FD">
        <w:rPr>
          <w:i/>
        </w:rPr>
        <w:t>о</w:t>
      </w:r>
      <w:r w:rsidRPr="00D121FD">
        <w:rPr>
          <w:i/>
          <w:spacing w:val="-2"/>
        </w:rPr>
        <w:t>р</w:t>
      </w:r>
      <w:r w:rsidRPr="00D121FD">
        <w:rPr>
          <w:i/>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D121FD">
        <w:rPr>
          <w:i/>
          <w:spacing w:val="1"/>
        </w:rPr>
        <w:t>М</w:t>
      </w:r>
      <w:r w:rsidRPr="00D121FD">
        <w:rPr>
          <w:i/>
        </w:rPr>
        <w:t>о</w:t>
      </w:r>
      <w:r w:rsidRPr="00D121FD">
        <w:rPr>
          <w:i/>
          <w:spacing w:val="-1"/>
        </w:rPr>
        <w:t>д</w:t>
      </w:r>
      <w:r w:rsidRPr="00D121FD">
        <w:rPr>
          <w:i/>
        </w:rPr>
        <w:t>ел</w:t>
      </w:r>
      <w:r w:rsidRPr="00D121FD">
        <w:rPr>
          <w:i/>
          <w:spacing w:val="15"/>
        </w:rPr>
        <w:t xml:space="preserve"> </w:t>
      </w:r>
      <w:r w:rsidRPr="00D121FD">
        <w:rPr>
          <w:i/>
        </w:rPr>
        <w:t>уго</w:t>
      </w:r>
      <w:r w:rsidRPr="00D121FD">
        <w:rPr>
          <w:i/>
          <w:spacing w:val="1"/>
        </w:rPr>
        <w:t>в</w:t>
      </w:r>
      <w:r w:rsidRPr="00D121FD">
        <w:rPr>
          <w:i/>
          <w:spacing w:val="-2"/>
        </w:rPr>
        <w:t>о</w:t>
      </w:r>
      <w:r w:rsidRPr="00D121FD">
        <w:rPr>
          <w:i/>
        </w:rPr>
        <w:t>ра</w:t>
      </w:r>
      <w:r w:rsidRPr="00D121FD">
        <w:rPr>
          <w:i/>
          <w:spacing w:val="14"/>
        </w:rPr>
        <w:t xml:space="preserve"> </w:t>
      </w:r>
      <w:r w:rsidRPr="00D121FD">
        <w:rPr>
          <w:i/>
        </w:rPr>
        <w:t>пре</w:t>
      </w:r>
      <w:r w:rsidRPr="00D121FD">
        <w:rPr>
          <w:i/>
          <w:spacing w:val="-1"/>
        </w:rPr>
        <w:t>д</w:t>
      </w:r>
      <w:r w:rsidRPr="00D121FD">
        <w:rPr>
          <w:i/>
        </w:rPr>
        <w:t>ста</w:t>
      </w:r>
      <w:r w:rsidRPr="00D121FD">
        <w:rPr>
          <w:i/>
          <w:spacing w:val="-3"/>
        </w:rPr>
        <w:t>в</w:t>
      </w:r>
      <w:r w:rsidRPr="00D121FD">
        <w:rPr>
          <w:i/>
          <w:spacing w:val="-1"/>
        </w:rPr>
        <w:t>љ</w:t>
      </w:r>
      <w:r w:rsidRPr="00D121FD">
        <w:rPr>
          <w:i/>
        </w:rPr>
        <w:t>а</w:t>
      </w:r>
      <w:r w:rsidRPr="00D121FD">
        <w:rPr>
          <w:i/>
          <w:spacing w:val="14"/>
        </w:rPr>
        <w:t xml:space="preserve"> </w:t>
      </w:r>
      <w:r w:rsidRPr="00D121FD">
        <w:rPr>
          <w:i/>
        </w:rPr>
        <w:t>са</w:t>
      </w:r>
      <w:r w:rsidRPr="00D121FD">
        <w:rPr>
          <w:i/>
          <w:spacing w:val="1"/>
        </w:rPr>
        <w:t>д</w:t>
      </w:r>
      <w:r w:rsidRPr="00D121FD">
        <w:rPr>
          <w:i/>
        </w:rPr>
        <w:t>р</w:t>
      </w:r>
      <w:r w:rsidRPr="00D121FD">
        <w:rPr>
          <w:i/>
          <w:spacing w:val="-1"/>
        </w:rPr>
        <w:t>ж</w:t>
      </w:r>
      <w:r w:rsidRPr="00D121FD">
        <w:rPr>
          <w:i/>
        </w:rPr>
        <w:t>и</w:t>
      </w:r>
      <w:r w:rsidRPr="00D121FD">
        <w:rPr>
          <w:i/>
          <w:spacing w:val="1"/>
        </w:rPr>
        <w:t>н</w:t>
      </w:r>
      <w:r w:rsidRPr="00D121FD">
        <w:rPr>
          <w:i/>
        </w:rPr>
        <w:t>у</w:t>
      </w:r>
      <w:r w:rsidRPr="00D121FD">
        <w:rPr>
          <w:i/>
          <w:spacing w:val="15"/>
        </w:rPr>
        <w:t xml:space="preserve"> </w:t>
      </w:r>
      <w:r w:rsidRPr="00D121FD">
        <w:rPr>
          <w:i/>
        </w:rPr>
        <w:t>у</w:t>
      </w:r>
      <w:r w:rsidRPr="00D121FD">
        <w:rPr>
          <w:i/>
          <w:spacing w:val="-2"/>
        </w:rPr>
        <w:t>г</w:t>
      </w:r>
      <w:r w:rsidRPr="00D121FD">
        <w:rPr>
          <w:i/>
        </w:rPr>
        <w:t>овора</w:t>
      </w:r>
      <w:r w:rsidRPr="00D121FD">
        <w:rPr>
          <w:i/>
          <w:spacing w:val="15"/>
        </w:rPr>
        <w:t xml:space="preserve"> </w:t>
      </w:r>
      <w:r w:rsidRPr="00D121FD">
        <w:rPr>
          <w:i/>
        </w:rPr>
        <w:t>к</w:t>
      </w:r>
      <w:r w:rsidRPr="00D121FD">
        <w:rPr>
          <w:i/>
          <w:spacing w:val="-2"/>
        </w:rPr>
        <w:t>о</w:t>
      </w:r>
      <w:r w:rsidRPr="00D121FD">
        <w:rPr>
          <w:i/>
          <w:spacing w:val="-1"/>
        </w:rPr>
        <w:t>ј</w:t>
      </w:r>
      <w:r w:rsidRPr="00D121FD">
        <w:rPr>
          <w:i/>
        </w:rPr>
        <w:t>и</w:t>
      </w:r>
      <w:r w:rsidRPr="00D121FD">
        <w:rPr>
          <w:i/>
          <w:spacing w:val="14"/>
        </w:rPr>
        <w:t xml:space="preserve"> </w:t>
      </w:r>
      <w:r w:rsidRPr="00D121FD">
        <w:rPr>
          <w:i/>
        </w:rPr>
        <w:t>ће</w:t>
      </w:r>
      <w:r w:rsidRPr="00D121FD">
        <w:rPr>
          <w:i/>
          <w:spacing w:val="15"/>
        </w:rPr>
        <w:t xml:space="preserve"> </w:t>
      </w:r>
      <w:r w:rsidRPr="00D121FD">
        <w:rPr>
          <w:i/>
          <w:spacing w:val="-1"/>
        </w:rPr>
        <w:t>б</w:t>
      </w:r>
      <w:r w:rsidRPr="00D121FD">
        <w:rPr>
          <w:i/>
        </w:rPr>
        <w:t>и</w:t>
      </w:r>
      <w:r w:rsidRPr="00D121FD">
        <w:rPr>
          <w:i/>
          <w:spacing w:val="-1"/>
        </w:rPr>
        <w:t>т</w:t>
      </w:r>
      <w:r w:rsidRPr="00D121FD">
        <w:rPr>
          <w:i/>
        </w:rPr>
        <w:t>и</w:t>
      </w:r>
      <w:r w:rsidRPr="00D121FD">
        <w:rPr>
          <w:i/>
          <w:spacing w:val="14"/>
        </w:rPr>
        <w:t xml:space="preserve"> </w:t>
      </w:r>
      <w:r w:rsidRPr="00D121FD">
        <w:rPr>
          <w:i/>
        </w:rPr>
        <w:t>зак</w:t>
      </w:r>
      <w:r w:rsidRPr="00D121FD">
        <w:rPr>
          <w:i/>
          <w:spacing w:val="-1"/>
        </w:rPr>
        <w:t>љ</w:t>
      </w:r>
      <w:r w:rsidRPr="00D121FD">
        <w:rPr>
          <w:i/>
        </w:rPr>
        <w:t>уч</w:t>
      </w:r>
      <w:r w:rsidRPr="00D121FD">
        <w:rPr>
          <w:i/>
          <w:spacing w:val="1"/>
        </w:rPr>
        <w:t>е</w:t>
      </w:r>
      <w:r w:rsidRPr="00D121FD">
        <w:rPr>
          <w:i/>
        </w:rPr>
        <w:t>н</w:t>
      </w:r>
      <w:r w:rsidRPr="00D121FD">
        <w:rPr>
          <w:i/>
          <w:spacing w:val="15"/>
        </w:rPr>
        <w:t xml:space="preserve"> </w:t>
      </w:r>
      <w:r w:rsidRPr="00D121FD">
        <w:rPr>
          <w:i/>
        </w:rPr>
        <w:t>са</w:t>
      </w:r>
      <w:r w:rsidRPr="00D121FD">
        <w:rPr>
          <w:i/>
          <w:spacing w:val="15"/>
        </w:rPr>
        <w:t xml:space="preserve"> </w:t>
      </w:r>
      <w:r w:rsidRPr="00D121FD">
        <w:rPr>
          <w:i/>
        </w:rPr>
        <w:t>и</w:t>
      </w:r>
      <w:r w:rsidRPr="00D121FD">
        <w:rPr>
          <w:i/>
          <w:spacing w:val="-2"/>
        </w:rPr>
        <w:t>з</w:t>
      </w:r>
      <w:r w:rsidRPr="00D121FD">
        <w:rPr>
          <w:i/>
        </w:rPr>
        <w:t>а</w:t>
      </w:r>
      <w:r w:rsidRPr="00D121FD">
        <w:rPr>
          <w:i/>
          <w:spacing w:val="-1"/>
        </w:rPr>
        <w:t>б</w:t>
      </w:r>
      <w:r w:rsidRPr="00D121FD">
        <w:rPr>
          <w:i/>
        </w:rPr>
        <w:t>ра</w:t>
      </w:r>
      <w:r w:rsidRPr="00D121FD">
        <w:rPr>
          <w:i/>
          <w:spacing w:val="1"/>
        </w:rPr>
        <w:t>н</w:t>
      </w:r>
      <w:r w:rsidRPr="00D121FD">
        <w:rPr>
          <w:i/>
          <w:spacing w:val="-2"/>
        </w:rPr>
        <w:t>и</w:t>
      </w:r>
      <w:r w:rsidRPr="00D121FD">
        <w:rPr>
          <w:i/>
        </w:rPr>
        <w:t>м</w:t>
      </w:r>
      <w:r w:rsidRPr="00D121FD">
        <w:rPr>
          <w:i/>
          <w:spacing w:val="15"/>
        </w:rPr>
        <w:t xml:space="preserve"> </w:t>
      </w:r>
      <w:r w:rsidRPr="00D121FD">
        <w:rPr>
          <w:i/>
        </w:rPr>
        <w:t>по</w:t>
      </w:r>
      <w:r w:rsidRPr="00D121FD">
        <w:rPr>
          <w:i/>
          <w:spacing w:val="1"/>
        </w:rPr>
        <w:t>н</w:t>
      </w:r>
      <w:r w:rsidRPr="00D121FD">
        <w:rPr>
          <w:i/>
        </w:rPr>
        <w:t>уђ</w:t>
      </w:r>
      <w:r w:rsidRPr="00D121FD">
        <w:rPr>
          <w:i/>
          <w:spacing w:val="-2"/>
        </w:rPr>
        <w:t>а</w:t>
      </w:r>
      <w:r w:rsidRPr="00D121FD">
        <w:rPr>
          <w:i/>
        </w:rPr>
        <w:t>ч</w:t>
      </w:r>
      <w:r w:rsidRPr="00D121FD">
        <w:rPr>
          <w:i/>
          <w:spacing w:val="-2"/>
        </w:rPr>
        <w:t>е</w:t>
      </w:r>
      <w:r w:rsidRPr="00D121FD">
        <w:rPr>
          <w:i/>
        </w:rPr>
        <w:t>м,ако</w:t>
      </w:r>
      <w:r w:rsidRPr="00D121FD">
        <w:rPr>
          <w:i/>
          <w:spacing w:val="43"/>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w:t>
      </w:r>
      <w:r w:rsidRPr="00D121FD">
        <w:rPr>
          <w:i/>
          <w:spacing w:val="43"/>
        </w:rPr>
        <w:t xml:space="preserve"> </w:t>
      </w:r>
      <w:r w:rsidRPr="00D121FD">
        <w:rPr>
          <w:i/>
          <w:spacing w:val="-1"/>
        </w:rPr>
        <w:t>б</w:t>
      </w:r>
      <w:r w:rsidRPr="00D121FD">
        <w:rPr>
          <w:i/>
        </w:rPr>
        <w:t>ез</w:t>
      </w:r>
      <w:r w:rsidRPr="00D121FD">
        <w:rPr>
          <w:i/>
          <w:spacing w:val="41"/>
        </w:rPr>
        <w:t xml:space="preserve"> </w:t>
      </w:r>
      <w:r w:rsidRPr="00D121FD">
        <w:rPr>
          <w:i/>
        </w:rPr>
        <w:t>опр</w:t>
      </w:r>
      <w:r w:rsidRPr="00D121FD">
        <w:rPr>
          <w:i/>
          <w:spacing w:val="-2"/>
        </w:rPr>
        <w:t>а</w:t>
      </w:r>
      <w:r w:rsidRPr="00D121FD">
        <w:rPr>
          <w:i/>
        </w:rPr>
        <w:t>в</w:t>
      </w:r>
      <w:r w:rsidRPr="00D121FD">
        <w:rPr>
          <w:i/>
          <w:spacing w:val="1"/>
        </w:rPr>
        <w:t>д</w:t>
      </w:r>
      <w:r w:rsidRPr="00D121FD">
        <w:rPr>
          <w:i/>
          <w:spacing w:val="-2"/>
        </w:rPr>
        <w:t>а</w:t>
      </w:r>
      <w:r w:rsidRPr="00D121FD">
        <w:rPr>
          <w:i/>
          <w:spacing w:val="1"/>
        </w:rPr>
        <w:t>н</w:t>
      </w:r>
      <w:r w:rsidRPr="00D121FD">
        <w:rPr>
          <w:i/>
        </w:rPr>
        <w:t>их</w:t>
      </w:r>
      <w:r w:rsidRPr="00D121FD">
        <w:rPr>
          <w:i/>
          <w:spacing w:val="41"/>
        </w:rPr>
        <w:t xml:space="preserve"> </w:t>
      </w:r>
      <w:r w:rsidRPr="00D121FD">
        <w:rPr>
          <w:i/>
        </w:rPr>
        <w:t>разло</w:t>
      </w:r>
      <w:r w:rsidRPr="00D121FD">
        <w:rPr>
          <w:i/>
          <w:spacing w:val="-2"/>
        </w:rPr>
        <w:t>г</w:t>
      </w:r>
      <w:r w:rsidRPr="00D121FD">
        <w:rPr>
          <w:i/>
        </w:rPr>
        <w:t>а</w:t>
      </w:r>
      <w:r w:rsidRPr="00D121FD">
        <w:rPr>
          <w:i/>
          <w:spacing w:val="43"/>
        </w:rPr>
        <w:t xml:space="preserve"> </w:t>
      </w:r>
      <w:r w:rsidRPr="00D121FD">
        <w:rPr>
          <w:i/>
          <w:spacing w:val="-2"/>
        </w:rPr>
        <w:t>о</w:t>
      </w:r>
      <w:r w:rsidRPr="00D121FD">
        <w:rPr>
          <w:i/>
          <w:spacing w:val="1"/>
        </w:rPr>
        <w:t>д</w:t>
      </w:r>
      <w:r w:rsidRPr="00D121FD">
        <w:rPr>
          <w:i/>
          <w:spacing w:val="-1"/>
        </w:rPr>
        <w:t>б</w:t>
      </w:r>
      <w:r w:rsidRPr="00D121FD">
        <w:rPr>
          <w:i/>
        </w:rPr>
        <w:t>и</w:t>
      </w:r>
      <w:r w:rsidRPr="00D121FD">
        <w:rPr>
          <w:i/>
          <w:spacing w:val="-1"/>
        </w:rPr>
        <w:t>ј</w:t>
      </w:r>
      <w:r w:rsidRPr="00D121FD">
        <w:rPr>
          <w:i/>
        </w:rPr>
        <w:t>е</w:t>
      </w:r>
      <w:r w:rsidRPr="00D121FD">
        <w:rPr>
          <w:i/>
          <w:spacing w:val="41"/>
        </w:rPr>
        <w:t xml:space="preserve"> </w:t>
      </w:r>
      <w:r w:rsidRPr="00D121FD">
        <w:rPr>
          <w:i/>
          <w:spacing w:val="1"/>
        </w:rPr>
        <w:t>д</w:t>
      </w:r>
      <w:r w:rsidRPr="00D121FD">
        <w:rPr>
          <w:i/>
        </w:rPr>
        <w:t>а</w:t>
      </w:r>
      <w:r w:rsidRPr="00D121FD">
        <w:rPr>
          <w:i/>
          <w:spacing w:val="41"/>
        </w:rPr>
        <w:t xml:space="preserve"> </w:t>
      </w:r>
      <w:r w:rsidRPr="00D121FD">
        <w:rPr>
          <w:i/>
        </w:rPr>
        <w:t>з</w:t>
      </w:r>
      <w:r w:rsidRPr="00D121FD">
        <w:rPr>
          <w:i/>
          <w:spacing w:val="-2"/>
        </w:rPr>
        <w:t>а</w:t>
      </w:r>
      <w:r w:rsidRPr="00D121FD">
        <w:rPr>
          <w:i/>
        </w:rPr>
        <w:t>к</w:t>
      </w:r>
      <w:r w:rsidRPr="00D121FD">
        <w:rPr>
          <w:i/>
          <w:spacing w:val="-1"/>
        </w:rPr>
        <w:t>љ</w:t>
      </w:r>
      <w:r w:rsidRPr="00D121FD">
        <w:rPr>
          <w:i/>
        </w:rPr>
        <w:t>учи</w:t>
      </w:r>
      <w:r w:rsidRPr="00D121FD">
        <w:rPr>
          <w:i/>
          <w:spacing w:val="44"/>
        </w:rPr>
        <w:t xml:space="preserve"> </w:t>
      </w:r>
      <w:r w:rsidRPr="00D121FD">
        <w:rPr>
          <w:i/>
          <w:spacing w:val="-2"/>
        </w:rPr>
        <w:t>у</w:t>
      </w:r>
      <w:r w:rsidRPr="00D121FD">
        <w:rPr>
          <w:i/>
        </w:rPr>
        <w:t>говор</w:t>
      </w:r>
      <w:r w:rsidRPr="00D121FD">
        <w:rPr>
          <w:i/>
          <w:spacing w:val="41"/>
        </w:rPr>
        <w:t xml:space="preserve"> </w:t>
      </w:r>
      <w:r w:rsidRPr="00D121FD">
        <w:rPr>
          <w:i/>
        </w:rPr>
        <w:t>о</w:t>
      </w:r>
      <w:r w:rsidRPr="00D121FD">
        <w:rPr>
          <w:i/>
          <w:spacing w:val="41"/>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ој</w:t>
      </w:r>
      <w:r w:rsidRPr="00D121FD">
        <w:rPr>
          <w:i/>
          <w:spacing w:val="42"/>
        </w:rPr>
        <w:t xml:space="preserve"> </w:t>
      </w:r>
      <w:r w:rsidRPr="00D121FD">
        <w:rPr>
          <w:i/>
          <w:spacing w:val="1"/>
        </w:rPr>
        <w:t>н</w:t>
      </w:r>
      <w:r w:rsidRPr="00D121FD">
        <w:rPr>
          <w:i/>
          <w:spacing w:val="-2"/>
        </w:rPr>
        <w:t>а</w:t>
      </w:r>
      <w:r w:rsidRPr="00D121FD">
        <w:rPr>
          <w:i/>
          <w:spacing w:val="-1"/>
        </w:rPr>
        <w:t>б</w:t>
      </w:r>
      <w:r w:rsidRPr="00D121FD">
        <w:rPr>
          <w:i/>
        </w:rPr>
        <w:t>авци,</w:t>
      </w:r>
      <w:r w:rsidRPr="00D121FD">
        <w:rPr>
          <w:i/>
          <w:spacing w:val="41"/>
        </w:rPr>
        <w:t xml:space="preserve"> </w:t>
      </w:r>
      <w:r w:rsidRPr="00D121FD">
        <w:rPr>
          <w:i/>
          <w:spacing w:val="1"/>
        </w:rPr>
        <w:t>н</w:t>
      </w:r>
      <w:r w:rsidRPr="00D121FD">
        <w:rPr>
          <w:i/>
        </w:rPr>
        <w:t>ак</w:t>
      </w:r>
      <w:r w:rsidRPr="00D121FD">
        <w:rPr>
          <w:i/>
          <w:spacing w:val="-2"/>
        </w:rPr>
        <w:t>о</w:t>
      </w:r>
      <w:r w:rsidRPr="00D121FD">
        <w:rPr>
          <w:i/>
        </w:rPr>
        <w:t>н</w:t>
      </w:r>
      <w:r w:rsidRPr="00D121FD">
        <w:rPr>
          <w:i/>
          <w:spacing w:val="44"/>
        </w:rPr>
        <w:t xml:space="preserve"> </w:t>
      </w:r>
      <w:r w:rsidRPr="00D121FD">
        <w:rPr>
          <w:i/>
          <w:spacing w:val="-1"/>
        </w:rPr>
        <w:t>шт</w:t>
      </w:r>
      <w:r w:rsidRPr="00D121FD">
        <w:rPr>
          <w:i/>
        </w:rPr>
        <w:t>о</w:t>
      </w:r>
      <w:r w:rsidRPr="00D121FD">
        <w:rPr>
          <w:i/>
          <w:spacing w:val="41"/>
        </w:rPr>
        <w:t xml:space="preserve"> </w:t>
      </w:r>
      <w:r w:rsidRPr="00D121FD">
        <w:rPr>
          <w:i/>
        </w:rPr>
        <w:t>му</w:t>
      </w:r>
      <w:r w:rsidRPr="00D121FD">
        <w:rPr>
          <w:i/>
          <w:spacing w:val="41"/>
        </w:rPr>
        <w:t xml:space="preserve"> </w:t>
      </w:r>
      <w:r w:rsidRPr="00D121FD">
        <w:rPr>
          <w:i/>
          <w:spacing w:val="-1"/>
        </w:rPr>
        <w:t>ј</w:t>
      </w:r>
      <w:r w:rsidRPr="00D121FD">
        <w:rPr>
          <w:i/>
        </w:rPr>
        <w:t>е уго</w:t>
      </w:r>
      <w:r w:rsidRPr="00D121FD">
        <w:rPr>
          <w:i/>
          <w:spacing w:val="1"/>
        </w:rPr>
        <w:t>в</w:t>
      </w:r>
      <w:r w:rsidRPr="00D121FD">
        <w:rPr>
          <w:i/>
        </w:rPr>
        <w:t xml:space="preserve">ор </w:t>
      </w:r>
      <w:r w:rsidRPr="00D121FD">
        <w:rPr>
          <w:i/>
          <w:spacing w:val="1"/>
        </w:rPr>
        <w:t>д</w:t>
      </w:r>
      <w:r w:rsidRPr="00D121FD">
        <w:rPr>
          <w:i/>
          <w:spacing w:val="-2"/>
        </w:rPr>
        <w:t>о</w:t>
      </w:r>
      <w:r w:rsidRPr="00D121FD">
        <w:rPr>
          <w:i/>
          <w:spacing w:val="1"/>
        </w:rPr>
        <w:t>д</w:t>
      </w:r>
      <w:r w:rsidRPr="00D121FD">
        <w:rPr>
          <w:i/>
        </w:rPr>
        <w:t>е</w:t>
      </w:r>
      <w:r w:rsidRPr="00D121FD">
        <w:rPr>
          <w:i/>
          <w:spacing w:val="-1"/>
        </w:rPr>
        <w:t>љ</w:t>
      </w:r>
      <w:r w:rsidRPr="00D121FD">
        <w:rPr>
          <w:i/>
          <w:spacing w:val="-2"/>
        </w:rPr>
        <w:t>е</w:t>
      </w:r>
      <w:r w:rsidRPr="00D121FD">
        <w:rPr>
          <w:i/>
          <w:spacing w:val="1"/>
        </w:rPr>
        <w:t>н</w:t>
      </w:r>
      <w:r w:rsidRPr="00D121FD">
        <w:rPr>
          <w:i/>
        </w:rPr>
        <w:t xml:space="preserve">, </w:t>
      </w:r>
      <w:r w:rsidRPr="00D121FD">
        <w:rPr>
          <w:i/>
          <w:spacing w:val="1"/>
        </w:rPr>
        <w:t>н</w:t>
      </w:r>
      <w:r w:rsidRPr="00D121FD">
        <w:rPr>
          <w:i/>
        </w:rPr>
        <w:t>а</w:t>
      </w:r>
      <w:r w:rsidRPr="00D121FD">
        <w:rPr>
          <w:i/>
          <w:spacing w:val="-2"/>
        </w:rPr>
        <w:t>р</w:t>
      </w:r>
      <w:r w:rsidRPr="00D121FD">
        <w:rPr>
          <w:i/>
        </w:rPr>
        <w:t>учи</w:t>
      </w:r>
      <w:r w:rsidRPr="00D121FD">
        <w:rPr>
          <w:i/>
          <w:spacing w:val="-2"/>
        </w:rPr>
        <w:t>л</w:t>
      </w:r>
      <w:r w:rsidRPr="00D121FD">
        <w:rPr>
          <w:i/>
        </w:rPr>
        <w:t>ац</w:t>
      </w:r>
      <w:r w:rsidRPr="00D121FD">
        <w:rPr>
          <w:i/>
          <w:spacing w:val="2"/>
        </w:rPr>
        <w:t xml:space="preserve"> </w:t>
      </w:r>
      <w:r w:rsidRPr="00D121FD">
        <w:rPr>
          <w:i/>
        </w:rPr>
        <w:t>ће, Уп</w:t>
      </w:r>
      <w:r w:rsidRPr="00D121FD">
        <w:rPr>
          <w:i/>
          <w:spacing w:val="-2"/>
        </w:rPr>
        <w:t>р</w:t>
      </w:r>
      <w:r w:rsidRPr="00D121FD">
        <w:rPr>
          <w:i/>
        </w:rPr>
        <w:t xml:space="preserve">ави за </w:t>
      </w:r>
      <w:r w:rsidRPr="00D121FD">
        <w:rPr>
          <w:i/>
          <w:spacing w:val="1"/>
        </w:rPr>
        <w:t>ј</w:t>
      </w:r>
      <w:r w:rsidRPr="00D121FD">
        <w:rPr>
          <w:i/>
        </w:rPr>
        <w:t>а</w:t>
      </w:r>
      <w:r w:rsidRPr="00D121FD">
        <w:rPr>
          <w:i/>
          <w:spacing w:val="-2"/>
        </w:rPr>
        <w:t>в</w:t>
      </w:r>
      <w:r w:rsidRPr="00D121FD">
        <w:rPr>
          <w:i/>
          <w:spacing w:val="1"/>
        </w:rPr>
        <w:t>н</w:t>
      </w:r>
      <w:r w:rsidRPr="00D121FD">
        <w:rPr>
          <w:i/>
        </w:rPr>
        <w:t xml:space="preserve">е </w:t>
      </w:r>
      <w:r w:rsidRPr="00D121FD">
        <w:rPr>
          <w:i/>
          <w:spacing w:val="1"/>
        </w:rPr>
        <w:t>н</w:t>
      </w:r>
      <w:r w:rsidRPr="00D121FD">
        <w:rPr>
          <w:i/>
        </w:rPr>
        <w:t>а</w:t>
      </w:r>
      <w:r w:rsidRPr="00D121FD">
        <w:rPr>
          <w:i/>
          <w:spacing w:val="-1"/>
        </w:rPr>
        <w:t>б</w:t>
      </w:r>
      <w:r w:rsidRPr="00D121FD">
        <w:rPr>
          <w:i/>
        </w:rPr>
        <w:t xml:space="preserve">авке </w:t>
      </w:r>
      <w:r w:rsidRPr="00D121FD">
        <w:rPr>
          <w:i/>
          <w:spacing w:val="-1"/>
        </w:rPr>
        <w:t>д</w:t>
      </w:r>
      <w:r w:rsidRPr="00D121FD">
        <w:rPr>
          <w:i/>
        </w:rPr>
        <w:t>остави</w:t>
      </w:r>
      <w:r w:rsidRPr="00D121FD">
        <w:rPr>
          <w:i/>
          <w:spacing w:val="-2"/>
        </w:rPr>
        <w:t>т</w:t>
      </w:r>
      <w:r w:rsidRPr="00D121FD">
        <w:rPr>
          <w:i/>
        </w:rPr>
        <w:t xml:space="preserve">и </w:t>
      </w:r>
      <w:r w:rsidRPr="00D121FD">
        <w:rPr>
          <w:i/>
          <w:spacing w:val="1"/>
        </w:rPr>
        <w:t>д</w:t>
      </w:r>
      <w:r w:rsidRPr="00D121FD">
        <w:rPr>
          <w:i/>
          <w:spacing w:val="-2"/>
        </w:rPr>
        <w:t>ок</w:t>
      </w:r>
      <w:r w:rsidRPr="00D121FD">
        <w:rPr>
          <w:i/>
        </w:rPr>
        <w:t>аз</w:t>
      </w:r>
      <w:r w:rsidRPr="00D121FD">
        <w:rPr>
          <w:i/>
          <w:spacing w:val="3"/>
        </w:rPr>
        <w:t xml:space="preserve"> </w:t>
      </w:r>
      <w:r w:rsidRPr="00D121FD">
        <w:rPr>
          <w:i/>
          <w:spacing w:val="-2"/>
        </w:rPr>
        <w:t>н</w:t>
      </w:r>
      <w:r w:rsidRPr="00D121FD">
        <w:rPr>
          <w:i/>
        </w:rPr>
        <w:t>егати</w:t>
      </w:r>
      <w:r w:rsidRPr="00D121FD">
        <w:rPr>
          <w:i/>
          <w:spacing w:val="-3"/>
        </w:rPr>
        <w:t>в</w:t>
      </w:r>
      <w:r w:rsidRPr="00D121FD">
        <w:rPr>
          <w:i/>
          <w:spacing w:val="1"/>
        </w:rPr>
        <w:t>н</w:t>
      </w:r>
      <w:r w:rsidRPr="00D121FD">
        <w:rPr>
          <w:i/>
        </w:rPr>
        <w:t>е рефе</w:t>
      </w:r>
      <w:r w:rsidRPr="00D121FD">
        <w:rPr>
          <w:i/>
          <w:spacing w:val="-2"/>
        </w:rPr>
        <w:t>р</w:t>
      </w:r>
      <w:r w:rsidRPr="00D121FD">
        <w:rPr>
          <w:i/>
        </w:rPr>
        <w:t>е</w:t>
      </w:r>
      <w:r w:rsidRPr="00D121FD">
        <w:rPr>
          <w:i/>
          <w:spacing w:val="1"/>
        </w:rPr>
        <w:t>н</w:t>
      </w:r>
      <w:r w:rsidRPr="00D121FD">
        <w:rPr>
          <w:i/>
          <w:spacing w:val="-2"/>
        </w:rPr>
        <w:t>ц</w:t>
      </w:r>
      <w:r w:rsidRPr="00D121FD">
        <w:rPr>
          <w:i/>
        </w:rPr>
        <w:t>е, о</w:t>
      </w:r>
      <w:r w:rsidRPr="00D121FD">
        <w:rPr>
          <w:i/>
          <w:spacing w:val="1"/>
        </w:rPr>
        <w:t>дн</w:t>
      </w:r>
      <w:r w:rsidRPr="00D121FD">
        <w:rPr>
          <w:i/>
          <w:spacing w:val="-2"/>
        </w:rPr>
        <w:t>о</w:t>
      </w:r>
      <w:r w:rsidRPr="00D121FD">
        <w:rPr>
          <w:i/>
        </w:rPr>
        <w:t>с</w:t>
      </w:r>
      <w:r w:rsidRPr="00D121FD">
        <w:rPr>
          <w:i/>
          <w:spacing w:val="1"/>
        </w:rPr>
        <w:t>н</w:t>
      </w:r>
      <w:r w:rsidRPr="00D121FD">
        <w:rPr>
          <w:i/>
        </w:rPr>
        <w:t>о</w:t>
      </w:r>
      <w:r w:rsidRPr="00D121FD">
        <w:rPr>
          <w:i/>
          <w:spacing w:val="-2"/>
        </w:rPr>
        <w:t xml:space="preserve"> </w:t>
      </w:r>
      <w:r w:rsidRPr="00D121FD">
        <w:rPr>
          <w:i/>
          <w:spacing w:val="1"/>
        </w:rPr>
        <w:t>и</w:t>
      </w:r>
      <w:r w:rsidRPr="00D121FD">
        <w:rPr>
          <w:i/>
        </w:rPr>
        <w:t>сп</w:t>
      </w:r>
      <w:r w:rsidRPr="00D121FD">
        <w:rPr>
          <w:i/>
          <w:spacing w:val="-2"/>
        </w:rPr>
        <w:t>р</w:t>
      </w:r>
      <w:r w:rsidRPr="00D121FD">
        <w:rPr>
          <w:i/>
        </w:rPr>
        <w:t>аву о</w:t>
      </w:r>
      <w:r w:rsidRPr="00D121FD">
        <w:rPr>
          <w:i/>
          <w:spacing w:val="-2"/>
        </w:rPr>
        <w:t xml:space="preserve"> </w:t>
      </w:r>
      <w:r w:rsidRPr="00D121FD">
        <w:rPr>
          <w:i/>
        </w:rPr>
        <w:t>реали</w:t>
      </w:r>
      <w:r w:rsidRPr="00D121FD">
        <w:rPr>
          <w:i/>
          <w:spacing w:val="-2"/>
        </w:rPr>
        <w:t>з</w:t>
      </w:r>
      <w:r w:rsidRPr="00D121FD">
        <w:rPr>
          <w:i/>
        </w:rPr>
        <w:t>ова</w:t>
      </w:r>
      <w:r w:rsidRPr="00D121FD">
        <w:rPr>
          <w:i/>
          <w:spacing w:val="1"/>
        </w:rPr>
        <w:t>н</w:t>
      </w:r>
      <w:r w:rsidRPr="00D121FD">
        <w:rPr>
          <w:i/>
          <w:spacing w:val="-2"/>
        </w:rPr>
        <w:t>о</w:t>
      </w:r>
      <w:r w:rsidRPr="00D121FD">
        <w:rPr>
          <w:i/>
        </w:rPr>
        <w:t>м</w:t>
      </w:r>
      <w:r w:rsidRPr="00D121FD">
        <w:rPr>
          <w:i/>
          <w:spacing w:val="1"/>
        </w:rPr>
        <w:t xml:space="preserve"> </w:t>
      </w:r>
      <w:r w:rsidRPr="00D121FD">
        <w:rPr>
          <w:i/>
        </w:rPr>
        <w:t>с</w:t>
      </w:r>
      <w:r w:rsidRPr="00D121FD">
        <w:rPr>
          <w:i/>
          <w:spacing w:val="-2"/>
        </w:rPr>
        <w:t>р</w:t>
      </w:r>
      <w:r w:rsidRPr="00D121FD">
        <w:rPr>
          <w:i/>
        </w:rPr>
        <w:t>е</w:t>
      </w:r>
      <w:r w:rsidRPr="00D121FD">
        <w:rPr>
          <w:i/>
          <w:spacing w:val="-1"/>
        </w:rPr>
        <w:t>д</w:t>
      </w:r>
      <w:r w:rsidRPr="00D121FD">
        <w:rPr>
          <w:i/>
        </w:rPr>
        <w:t>ству</w:t>
      </w:r>
      <w:r w:rsidRPr="00D121FD">
        <w:rPr>
          <w:i/>
          <w:spacing w:val="1"/>
        </w:rPr>
        <w:t xml:space="preserve"> </w:t>
      </w:r>
      <w:r w:rsidRPr="00D121FD">
        <w:rPr>
          <w:i/>
        </w:rPr>
        <w:t>о</w:t>
      </w:r>
      <w:r w:rsidRPr="00D121FD">
        <w:rPr>
          <w:i/>
          <w:spacing w:val="-1"/>
        </w:rPr>
        <w:t>б</w:t>
      </w:r>
      <w:r w:rsidRPr="00D121FD">
        <w:rPr>
          <w:i/>
          <w:spacing w:val="-2"/>
        </w:rPr>
        <w:t>е</w:t>
      </w:r>
      <w:r w:rsidRPr="00D121FD">
        <w:rPr>
          <w:i/>
        </w:rPr>
        <w:t>збе</w:t>
      </w:r>
      <w:r w:rsidRPr="00D121FD">
        <w:rPr>
          <w:i/>
          <w:spacing w:val="-3"/>
        </w:rPr>
        <w:t>ђ</w:t>
      </w:r>
      <w:r w:rsidRPr="00D121FD">
        <w:rPr>
          <w:i/>
        </w:rPr>
        <w:t>е</w:t>
      </w:r>
      <w:r w:rsidRPr="00D121FD">
        <w:rPr>
          <w:i/>
          <w:spacing w:val="1"/>
        </w:rPr>
        <w:t>њ</w:t>
      </w:r>
      <w:r w:rsidRPr="00D121FD">
        <w:rPr>
          <w:i/>
        </w:rPr>
        <w:t xml:space="preserve">а </w:t>
      </w:r>
      <w:r w:rsidRPr="00D121FD">
        <w:rPr>
          <w:i/>
          <w:spacing w:val="-2"/>
        </w:rPr>
        <w:t>и</w:t>
      </w:r>
      <w:r w:rsidRPr="00D121FD">
        <w:rPr>
          <w:i/>
        </w:rPr>
        <w:t>сп</w:t>
      </w:r>
      <w:r w:rsidRPr="00D121FD">
        <w:rPr>
          <w:i/>
          <w:spacing w:val="-2"/>
        </w:rPr>
        <w:t>у</w:t>
      </w:r>
      <w:r w:rsidRPr="00D121FD">
        <w:rPr>
          <w:i/>
          <w:spacing w:val="1"/>
        </w:rPr>
        <w:t>њ</w:t>
      </w:r>
      <w:r w:rsidRPr="00D121FD">
        <w:rPr>
          <w:i/>
          <w:spacing w:val="-2"/>
        </w:rPr>
        <w:t>е</w:t>
      </w:r>
      <w:r w:rsidRPr="00D121FD">
        <w:rPr>
          <w:i/>
          <w:spacing w:val="1"/>
        </w:rPr>
        <w:t>њ</w:t>
      </w:r>
      <w:r w:rsidRPr="00D121FD">
        <w:rPr>
          <w:i/>
        </w:rPr>
        <w:t>а о</w:t>
      </w:r>
      <w:r w:rsidRPr="00D121FD">
        <w:rPr>
          <w:i/>
          <w:spacing w:val="-1"/>
        </w:rPr>
        <w:t>б</w:t>
      </w:r>
      <w:r w:rsidRPr="00D121FD">
        <w:rPr>
          <w:i/>
          <w:spacing w:val="-2"/>
        </w:rPr>
        <w:t>а</w:t>
      </w:r>
      <w:r w:rsidRPr="00D121FD">
        <w:rPr>
          <w:i/>
        </w:rPr>
        <w:t>ве</w:t>
      </w:r>
      <w:r w:rsidRPr="00D121FD">
        <w:rPr>
          <w:i/>
          <w:spacing w:val="1"/>
        </w:rPr>
        <w:t>з</w:t>
      </w:r>
      <w:r w:rsidRPr="00D121FD">
        <w:rPr>
          <w:i/>
        </w:rPr>
        <w:t>а</w:t>
      </w:r>
      <w:r w:rsidRPr="00D121FD">
        <w:rPr>
          <w:i/>
          <w:spacing w:val="-2"/>
        </w:rPr>
        <w:t xml:space="preserve"> </w:t>
      </w:r>
      <w:r w:rsidRPr="00D121FD">
        <w:rPr>
          <w:i/>
        </w:rPr>
        <w:t xml:space="preserve">у </w:t>
      </w:r>
      <w:r w:rsidRPr="00D121FD">
        <w:rPr>
          <w:i/>
          <w:spacing w:val="-2"/>
        </w:rPr>
        <w:t>п</w:t>
      </w:r>
      <w:r w:rsidRPr="00D121FD">
        <w:rPr>
          <w:i/>
        </w:rPr>
        <w:t>оступку</w:t>
      </w:r>
      <w:r w:rsidRPr="00D121FD">
        <w:rPr>
          <w:i/>
          <w:spacing w:val="-2"/>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е</w:t>
      </w:r>
      <w:r w:rsidRPr="00D121FD">
        <w:rPr>
          <w:i/>
          <w:spacing w:val="-2"/>
        </w:rPr>
        <w:t xml:space="preserve"> </w:t>
      </w:r>
      <w:r w:rsidRPr="00D121FD">
        <w:rPr>
          <w:i/>
          <w:spacing w:val="1"/>
        </w:rPr>
        <w:t>н</w:t>
      </w:r>
      <w:r w:rsidRPr="00D121FD">
        <w:rPr>
          <w:i/>
        </w:rPr>
        <w:t>а</w:t>
      </w:r>
      <w:r w:rsidRPr="00D121FD">
        <w:rPr>
          <w:i/>
          <w:spacing w:val="-1"/>
        </w:rPr>
        <w:t>б</w:t>
      </w:r>
      <w:r w:rsidRPr="00D121FD">
        <w:rPr>
          <w:i/>
        </w:rPr>
        <w:t>авк</w:t>
      </w:r>
      <w:r w:rsidRPr="00D121FD">
        <w:rPr>
          <w:i/>
          <w:spacing w:val="-2"/>
        </w:rPr>
        <w:t>е</w:t>
      </w:r>
      <w:r w:rsidRPr="00D121FD">
        <w:rPr>
          <w:i/>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F10EA" w:rsidRDefault="0028633B">
      <w:pPr>
        <w:ind w:left="1966" w:right="1967"/>
        <w:jc w:val="center"/>
        <w:rPr>
          <w:sz w:val="24"/>
          <w:szCs w:val="24"/>
          <w:lang w:val="sr-Cyrl-RS"/>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7A161B">
        <w:rPr>
          <w:sz w:val="24"/>
          <w:szCs w:val="24"/>
          <w:lang w:val="sr-Cyrl-RS"/>
        </w:rPr>
        <w:t>23</w:t>
      </w:r>
      <w:r w:rsidR="00DC409B" w:rsidRPr="00ED6F30">
        <w:rPr>
          <w:sz w:val="24"/>
          <w:szCs w:val="24"/>
        </w:rPr>
        <w:t>/1</w:t>
      </w:r>
      <w:r w:rsidR="008F10EA">
        <w:rPr>
          <w:sz w:val="24"/>
          <w:szCs w:val="24"/>
          <w:lang w:val="sr-Cyrl-RS"/>
        </w:rPr>
        <w:t>9</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F57BA9">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7A161B" w:rsidRDefault="007430F8">
      <w:pPr>
        <w:spacing w:before="33" w:line="220" w:lineRule="exact"/>
        <w:rPr>
          <w:sz w:val="24"/>
          <w:szCs w:val="24"/>
          <w:lang w:val="sr-Cyrl-RS"/>
        </w:rPr>
        <w:sectPr w:rsidR="00AD7279" w:rsidRPr="007A161B">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
    <w:p w:rsidR="00AD7279" w:rsidRPr="00ED6F30" w:rsidRDefault="00AD7279">
      <w:pPr>
        <w:spacing w:line="200" w:lineRule="exact"/>
        <w:rPr>
          <w:sz w:val="24"/>
          <w:szCs w:val="24"/>
        </w:rPr>
      </w:pPr>
    </w:p>
    <w:p w:rsidR="00AD7279" w:rsidRDefault="00AD7279">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Pr="00AD149F" w:rsidRDefault="00AD149F">
      <w:pPr>
        <w:spacing w:before="1" w:line="280" w:lineRule="exact"/>
        <w:rPr>
          <w:sz w:val="24"/>
          <w:szCs w:val="24"/>
          <w:lang w:val="sr-Cyrl-RS"/>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007A161B">
        <w:rPr>
          <w:i/>
          <w:sz w:val="24"/>
          <w:szCs w:val="24"/>
          <w:lang w:val="sr-Cyrl-RS"/>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007A161B">
        <w:rPr>
          <w:i/>
          <w:spacing w:val="-2"/>
          <w:sz w:val="24"/>
          <w:szCs w:val="24"/>
          <w:lang w:val="sr-Cyrl-RS"/>
        </w:rPr>
        <w:t xml:space="preserve"> и</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516ECE">
        <w:rPr>
          <w:sz w:val="24"/>
          <w:szCs w:val="24"/>
          <w:lang w:val="sr-Cyrl-RS"/>
        </w:rPr>
        <w:t>23</w:t>
      </w:r>
      <w:r w:rsidR="00BE16FF">
        <w:rPr>
          <w:sz w:val="24"/>
          <w:szCs w:val="24"/>
          <w:lang w:val="sr-Cyrl-CS"/>
        </w:rPr>
        <w:t>/1</w:t>
      </w:r>
      <w:r w:rsidR="009B215F">
        <w:rPr>
          <w:sz w:val="24"/>
          <w:szCs w:val="24"/>
          <w:lang w:val="sr-Cyrl-RS"/>
        </w:rPr>
        <w:t>9</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516ECE" w:rsidRDefault="00EF3468" w:rsidP="005C4DEF">
            <w:pPr>
              <w:pStyle w:val="BodyText2"/>
              <w:spacing w:line="100" w:lineRule="atLeast"/>
              <w:jc w:val="center"/>
              <w:rPr>
                <w:lang w:val="sr-Cyrl-RS"/>
              </w:rPr>
            </w:pP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 хемикалије)</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516ECE">
        <w:rPr>
          <w:sz w:val="24"/>
          <w:szCs w:val="24"/>
          <w:lang w:val="sr-Cyrl-RS"/>
        </w:rPr>
        <w:t>23</w:t>
      </w:r>
      <w:r w:rsidR="00DC409B" w:rsidRPr="00ED6F30">
        <w:rPr>
          <w:sz w:val="24"/>
          <w:szCs w:val="24"/>
        </w:rPr>
        <w:t>/1</w:t>
      </w:r>
      <w:r w:rsidR="009B215F">
        <w:rPr>
          <w:sz w:val="24"/>
          <w:szCs w:val="24"/>
          <w:lang w:val="sr-Cyrl-RS"/>
        </w:rPr>
        <w:t>9</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F57BA9">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516ECE" w:rsidRDefault="007430F8">
      <w:pPr>
        <w:spacing w:before="29" w:line="260" w:lineRule="exact"/>
        <w:rPr>
          <w:sz w:val="24"/>
          <w:szCs w:val="24"/>
          <w:lang w:val="sr-Cyrl-RS"/>
        </w:rPr>
        <w:sectPr w:rsidR="00AD7279" w:rsidRPr="00516ECE">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8" w:line="120" w:lineRule="exact"/>
        <w:rPr>
          <w:sz w:val="24"/>
          <w:szCs w:val="24"/>
        </w:rPr>
      </w:pPr>
    </w:p>
    <w:p w:rsidR="00AD7279" w:rsidRDefault="00AD7279">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Pr="00ED6F30" w:rsidRDefault="00BE16FF">
      <w:pPr>
        <w:spacing w:line="200" w:lineRule="exact"/>
        <w:rPr>
          <w:sz w:val="24"/>
          <w:szCs w:val="24"/>
        </w:rPr>
      </w:pPr>
    </w:p>
    <w:p w:rsidR="00AD7279" w:rsidRPr="00ED6F30" w:rsidRDefault="00AD7279">
      <w:pPr>
        <w:spacing w:line="200" w:lineRule="exact"/>
        <w:rPr>
          <w:sz w:val="24"/>
          <w:szCs w:val="24"/>
        </w:rPr>
      </w:pPr>
    </w:p>
    <w:p w:rsidR="00AD7279" w:rsidRPr="00BE16FF" w:rsidRDefault="007430F8">
      <w:pPr>
        <w:spacing w:before="29"/>
        <w:ind w:left="653"/>
      </w:pPr>
      <w:r w:rsidRPr="00BE16FF">
        <w:rPr>
          <w:b/>
        </w:rPr>
        <w:t>На</w:t>
      </w:r>
      <w:r w:rsidRPr="00BE16FF">
        <w:rPr>
          <w:b/>
          <w:spacing w:val="1"/>
        </w:rPr>
        <w:t>п</w:t>
      </w:r>
      <w:r w:rsidRPr="00BE16FF">
        <w:rPr>
          <w:b/>
        </w:rPr>
        <w:t>ом</w:t>
      </w:r>
      <w:r w:rsidRPr="00BE16FF">
        <w:rPr>
          <w:b/>
          <w:spacing w:val="-1"/>
        </w:rPr>
        <w:t>е</w:t>
      </w:r>
      <w:r w:rsidRPr="00BE16FF">
        <w:rPr>
          <w:b/>
          <w:spacing w:val="1"/>
        </w:rPr>
        <w:t>н</w:t>
      </w:r>
      <w:r w:rsidRPr="00BE16FF">
        <w:rPr>
          <w:b/>
          <w:spacing w:val="-1"/>
        </w:rPr>
        <w:t>е</w:t>
      </w:r>
      <w:r w:rsidRPr="00BE16FF">
        <w:rPr>
          <w:b/>
        </w:rPr>
        <w:t>:</w:t>
      </w:r>
    </w:p>
    <w:p w:rsidR="00AD7279" w:rsidRPr="00BE16FF" w:rsidRDefault="007430F8" w:rsidP="00516ECE">
      <w:pPr>
        <w:spacing w:before="27"/>
        <w:ind w:left="113" w:right="149" w:firstLine="567"/>
        <w:jc w:val="both"/>
      </w:pPr>
      <w:r w:rsidRPr="00BE16FF">
        <w:rPr>
          <w:i/>
        </w:rPr>
        <w:t xml:space="preserve">У </w:t>
      </w:r>
      <w:r w:rsidRPr="00BE16FF">
        <w:rPr>
          <w:i/>
          <w:spacing w:val="-1"/>
        </w:rPr>
        <w:t>слу</w:t>
      </w:r>
      <w:r w:rsidRPr="00BE16FF">
        <w:rPr>
          <w:i/>
          <w:spacing w:val="1"/>
        </w:rPr>
        <w:t>ч</w:t>
      </w:r>
      <w:r w:rsidRPr="00BE16FF">
        <w:rPr>
          <w:i/>
        </w:rPr>
        <w:t>ају</w:t>
      </w:r>
      <w:r w:rsidRPr="00BE16FF">
        <w:rPr>
          <w:i/>
          <w:spacing w:val="22"/>
        </w:rPr>
        <w:t xml:space="preserve"> </w:t>
      </w:r>
      <w:r w:rsidRPr="00BE16FF">
        <w:rPr>
          <w:i/>
        </w:rPr>
        <w:t>п</w:t>
      </w:r>
      <w:r w:rsidRPr="00BE16FF">
        <w:rPr>
          <w:i/>
          <w:spacing w:val="2"/>
        </w:rPr>
        <w:t>о</w:t>
      </w:r>
      <w:r w:rsidRPr="00BE16FF">
        <w:rPr>
          <w:i/>
          <w:spacing w:val="-1"/>
        </w:rPr>
        <w:t>с</w:t>
      </w:r>
      <w:r w:rsidRPr="00BE16FF">
        <w:rPr>
          <w:i/>
          <w:spacing w:val="-5"/>
        </w:rPr>
        <w:t>т</w:t>
      </w:r>
      <w:r w:rsidRPr="00BE16FF">
        <w:rPr>
          <w:i/>
        </w:rPr>
        <w:t>ојања</w:t>
      </w:r>
      <w:r w:rsidRPr="00BE16FF">
        <w:rPr>
          <w:i/>
          <w:spacing w:val="25"/>
        </w:rPr>
        <w:t xml:space="preserve"> </w:t>
      </w:r>
      <w:r w:rsidRPr="00BE16FF">
        <w:rPr>
          <w:i/>
        </w:rPr>
        <w:t>о</w:t>
      </w:r>
      <w:r w:rsidRPr="00BE16FF">
        <w:rPr>
          <w:i/>
          <w:spacing w:val="-1"/>
        </w:rPr>
        <w:t>с</w:t>
      </w:r>
      <w:r w:rsidRPr="00BE16FF">
        <w:rPr>
          <w:i/>
          <w:spacing w:val="1"/>
        </w:rPr>
        <w:t>н</w:t>
      </w:r>
      <w:r w:rsidRPr="00BE16FF">
        <w:rPr>
          <w:i/>
        </w:rPr>
        <w:t>о</w:t>
      </w:r>
      <w:r w:rsidRPr="00BE16FF">
        <w:rPr>
          <w:i/>
          <w:spacing w:val="-6"/>
        </w:rPr>
        <w:t>в</w:t>
      </w:r>
      <w:r w:rsidRPr="00BE16FF">
        <w:rPr>
          <w:i/>
        </w:rPr>
        <w:t>а</w:t>
      </w:r>
      <w:r w:rsidRPr="00BE16FF">
        <w:rPr>
          <w:i/>
          <w:spacing w:val="1"/>
        </w:rPr>
        <w:t>н</w:t>
      </w:r>
      <w:r w:rsidRPr="00BE16FF">
        <w:rPr>
          <w:i/>
        </w:rPr>
        <w:t>е</w:t>
      </w:r>
      <w:r w:rsidRPr="00BE16FF">
        <w:rPr>
          <w:i/>
          <w:spacing w:val="22"/>
        </w:rPr>
        <w:t xml:space="preserve"> </w:t>
      </w:r>
      <w:r w:rsidRPr="00BE16FF">
        <w:rPr>
          <w:i/>
          <w:spacing w:val="-1"/>
        </w:rPr>
        <w:t>су</w:t>
      </w:r>
      <w:r w:rsidRPr="00BE16FF">
        <w:rPr>
          <w:i/>
        </w:rPr>
        <w:t>м</w:t>
      </w:r>
      <w:r w:rsidRPr="00BE16FF">
        <w:rPr>
          <w:i/>
          <w:spacing w:val="2"/>
        </w:rPr>
        <w:t>њ</w:t>
      </w:r>
      <w:r w:rsidRPr="00BE16FF">
        <w:rPr>
          <w:i/>
        </w:rPr>
        <w:t>е</w:t>
      </w:r>
      <w:r w:rsidRPr="00BE16FF">
        <w:rPr>
          <w:i/>
          <w:spacing w:val="24"/>
        </w:rPr>
        <w:t xml:space="preserve"> </w:t>
      </w:r>
      <w:r w:rsidRPr="00BE16FF">
        <w:rPr>
          <w:i/>
        </w:rPr>
        <w:t>у</w:t>
      </w:r>
      <w:r w:rsidRPr="00BE16FF">
        <w:rPr>
          <w:i/>
          <w:spacing w:val="19"/>
        </w:rPr>
        <w:t xml:space="preserve"> </w:t>
      </w:r>
      <w:r w:rsidRPr="00BE16FF">
        <w:rPr>
          <w:i/>
        </w:rPr>
        <w:t>и</w:t>
      </w:r>
      <w:r w:rsidRPr="00BE16FF">
        <w:rPr>
          <w:i/>
          <w:spacing w:val="1"/>
        </w:rPr>
        <w:t>с</w:t>
      </w:r>
      <w:r w:rsidRPr="00BE16FF">
        <w:rPr>
          <w:i/>
          <w:spacing w:val="-3"/>
        </w:rPr>
        <w:t>т</w:t>
      </w:r>
      <w:r w:rsidRPr="00BE16FF">
        <w:rPr>
          <w:i/>
        </w:rPr>
        <w:t>и</w:t>
      </w:r>
      <w:r w:rsidRPr="00BE16FF">
        <w:rPr>
          <w:i/>
          <w:spacing w:val="1"/>
        </w:rPr>
        <w:t>н</w:t>
      </w:r>
      <w:r w:rsidRPr="00BE16FF">
        <w:rPr>
          <w:i/>
        </w:rPr>
        <w:t>и</w:t>
      </w:r>
      <w:r w:rsidRPr="00BE16FF">
        <w:rPr>
          <w:i/>
          <w:spacing w:val="-5"/>
        </w:rPr>
        <w:t>т</w:t>
      </w:r>
      <w:r w:rsidRPr="00BE16FF">
        <w:rPr>
          <w:i/>
        </w:rPr>
        <w:t>о</w:t>
      </w:r>
      <w:r w:rsidRPr="00BE16FF">
        <w:rPr>
          <w:i/>
          <w:spacing w:val="1"/>
        </w:rPr>
        <w:t>с</w:t>
      </w:r>
      <w:r w:rsidRPr="00BE16FF">
        <w:rPr>
          <w:i/>
        </w:rPr>
        <w:t>т</w:t>
      </w:r>
      <w:r w:rsidRPr="00BE16FF">
        <w:rPr>
          <w:i/>
          <w:spacing w:val="20"/>
        </w:rPr>
        <w:t xml:space="preserve"> </w:t>
      </w:r>
      <w:r w:rsidRPr="00BE16FF">
        <w:rPr>
          <w:i/>
        </w:rPr>
        <w:t>изја</w:t>
      </w:r>
      <w:r w:rsidRPr="00BE16FF">
        <w:rPr>
          <w:i/>
          <w:spacing w:val="4"/>
        </w:rPr>
        <w:t>в</w:t>
      </w:r>
      <w:r w:rsidRPr="00BE16FF">
        <w:rPr>
          <w:i/>
        </w:rPr>
        <w:t>е</w:t>
      </w:r>
      <w:r w:rsidRPr="00BE16FF">
        <w:rPr>
          <w:i/>
          <w:spacing w:val="22"/>
        </w:rPr>
        <w:t xml:space="preserve"> </w:t>
      </w:r>
      <w:r w:rsidRPr="00BE16FF">
        <w:rPr>
          <w:i/>
        </w:rPr>
        <w:t>о</w:t>
      </w:r>
      <w:r w:rsidRPr="00BE16FF">
        <w:rPr>
          <w:i/>
          <w:spacing w:val="1"/>
        </w:rPr>
        <w:t xml:space="preserve"> </w:t>
      </w:r>
      <w:r w:rsidRPr="00BE16FF">
        <w:rPr>
          <w:i/>
          <w:spacing w:val="4"/>
        </w:rPr>
        <w:t>н</w:t>
      </w:r>
      <w:r w:rsidRPr="00BE16FF">
        <w:rPr>
          <w:i/>
        </w:rPr>
        <w:t>е</w:t>
      </w:r>
      <w:r w:rsidRPr="00BE16FF">
        <w:rPr>
          <w:i/>
          <w:spacing w:val="-5"/>
        </w:rPr>
        <w:t>з</w:t>
      </w:r>
      <w:r w:rsidRPr="00BE16FF">
        <w:rPr>
          <w:i/>
        </w:rPr>
        <w:t>а</w:t>
      </w:r>
      <w:r w:rsidRPr="00BE16FF">
        <w:rPr>
          <w:i/>
          <w:spacing w:val="-1"/>
        </w:rPr>
        <w:t>в</w:t>
      </w:r>
      <w:r w:rsidRPr="00BE16FF">
        <w:rPr>
          <w:i/>
          <w:spacing w:val="2"/>
        </w:rPr>
        <w:t>и</w:t>
      </w:r>
      <w:r w:rsidRPr="00BE16FF">
        <w:rPr>
          <w:i/>
          <w:spacing w:val="-1"/>
        </w:rPr>
        <w:t>с</w:t>
      </w:r>
      <w:r w:rsidRPr="00BE16FF">
        <w:rPr>
          <w:i/>
          <w:spacing w:val="1"/>
        </w:rPr>
        <w:t>н</w:t>
      </w:r>
      <w:r w:rsidRPr="00BE16FF">
        <w:rPr>
          <w:i/>
        </w:rPr>
        <w:t>ој</w:t>
      </w:r>
      <w:r w:rsidRPr="00BE16FF">
        <w:rPr>
          <w:i/>
          <w:spacing w:val="14"/>
        </w:rPr>
        <w:t xml:space="preserve"> </w:t>
      </w:r>
      <w:r w:rsidRPr="00BE16FF">
        <w:rPr>
          <w:i/>
        </w:rPr>
        <w:t>по</w:t>
      </w:r>
      <w:r w:rsidRPr="00BE16FF">
        <w:rPr>
          <w:i/>
          <w:spacing w:val="1"/>
        </w:rPr>
        <w:t>н</w:t>
      </w:r>
      <w:r w:rsidRPr="00BE16FF">
        <w:rPr>
          <w:i/>
          <w:spacing w:val="-1"/>
        </w:rPr>
        <w:t>у</w:t>
      </w:r>
      <w:r w:rsidRPr="00BE16FF">
        <w:rPr>
          <w:i/>
          <w:spacing w:val="1"/>
        </w:rPr>
        <w:t>д</w:t>
      </w:r>
      <w:r w:rsidRPr="00BE16FF">
        <w:rPr>
          <w:i/>
        </w:rPr>
        <w:t xml:space="preserve">и, </w:t>
      </w:r>
      <w:r w:rsidRPr="00BE16FF">
        <w:rPr>
          <w:i/>
          <w:spacing w:val="-1"/>
        </w:rPr>
        <w:t>н</w:t>
      </w:r>
      <w:r w:rsidRPr="00BE16FF">
        <w:rPr>
          <w:i/>
        </w:rPr>
        <w:t>а</w:t>
      </w:r>
      <w:r w:rsidRPr="00BE16FF">
        <w:rPr>
          <w:i/>
          <w:spacing w:val="-7"/>
        </w:rPr>
        <w:t>р</w:t>
      </w:r>
      <w:r w:rsidRPr="00BE16FF">
        <w:rPr>
          <w:i/>
          <w:spacing w:val="-1"/>
        </w:rPr>
        <w:t>у</w:t>
      </w:r>
      <w:r w:rsidRPr="00BE16FF">
        <w:rPr>
          <w:i/>
          <w:spacing w:val="1"/>
        </w:rPr>
        <w:t>ч</w:t>
      </w:r>
      <w:r w:rsidRPr="00BE16FF">
        <w:rPr>
          <w:i/>
          <w:spacing w:val="-3"/>
        </w:rPr>
        <w:t>у</w:t>
      </w:r>
      <w:r w:rsidRPr="00BE16FF">
        <w:rPr>
          <w:i/>
          <w:spacing w:val="1"/>
        </w:rPr>
        <w:t>л</w:t>
      </w:r>
      <w:r w:rsidRPr="00BE16FF">
        <w:rPr>
          <w:i/>
        </w:rPr>
        <w:t>ац</w:t>
      </w:r>
      <w:r w:rsidRPr="00BE16FF">
        <w:rPr>
          <w:i/>
          <w:spacing w:val="10"/>
        </w:rPr>
        <w:t xml:space="preserve"> </w:t>
      </w:r>
      <w:r w:rsidRPr="00BE16FF">
        <w:rPr>
          <w:i/>
          <w:spacing w:val="2"/>
        </w:rPr>
        <w:t>ћ</w:t>
      </w:r>
      <w:r w:rsidRPr="00BE16FF">
        <w:rPr>
          <w:i/>
        </w:rPr>
        <w:t>е</w:t>
      </w:r>
      <w:r w:rsidRPr="00BE16FF">
        <w:rPr>
          <w:i/>
          <w:spacing w:val="11"/>
        </w:rPr>
        <w:t xml:space="preserve"> </w:t>
      </w:r>
      <w:r w:rsidRPr="00BE16FF">
        <w:rPr>
          <w:i/>
        </w:rPr>
        <w:t>о</w:t>
      </w:r>
      <w:r w:rsidRPr="00BE16FF">
        <w:rPr>
          <w:i/>
          <w:spacing w:val="1"/>
        </w:rPr>
        <w:t>д</w:t>
      </w:r>
      <w:r w:rsidRPr="00BE16FF">
        <w:rPr>
          <w:i/>
        </w:rPr>
        <w:t>мах</w:t>
      </w:r>
      <w:r w:rsidRPr="00BE16FF">
        <w:rPr>
          <w:i/>
          <w:spacing w:val="11"/>
        </w:rPr>
        <w:t xml:space="preserve"> </w:t>
      </w:r>
      <w:r w:rsidRPr="00BE16FF">
        <w:rPr>
          <w:i/>
        </w:rPr>
        <w:t>оба</w:t>
      </w:r>
      <w:r w:rsidRPr="00BE16FF">
        <w:rPr>
          <w:i/>
          <w:spacing w:val="-6"/>
        </w:rPr>
        <w:t>в</w:t>
      </w:r>
      <w:r w:rsidRPr="00BE16FF">
        <w:rPr>
          <w:i/>
          <w:spacing w:val="-1"/>
        </w:rPr>
        <w:t>ес</w:t>
      </w:r>
      <w:r w:rsidRPr="00BE16FF">
        <w:rPr>
          <w:i/>
          <w:spacing w:val="-3"/>
        </w:rPr>
        <w:t>т</w:t>
      </w:r>
      <w:r w:rsidRPr="00BE16FF">
        <w:rPr>
          <w:i/>
          <w:spacing w:val="2"/>
        </w:rPr>
        <w:t>и</w:t>
      </w:r>
      <w:r w:rsidRPr="00BE16FF">
        <w:rPr>
          <w:i/>
          <w:spacing w:val="-3"/>
        </w:rPr>
        <w:t>т</w:t>
      </w:r>
      <w:r w:rsidRPr="00BE16FF">
        <w:rPr>
          <w:i/>
        </w:rPr>
        <w:t>и</w:t>
      </w:r>
      <w:r w:rsidRPr="00BE16FF">
        <w:rPr>
          <w:i/>
          <w:spacing w:val="12"/>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5"/>
        </w:rPr>
        <w:t>з</w:t>
      </w:r>
      <w:r w:rsidRPr="00BE16FF">
        <w:rPr>
          <w:i/>
          <w:spacing w:val="2"/>
        </w:rPr>
        <w:t>а</w:t>
      </w:r>
      <w:r w:rsidRPr="00BE16FF">
        <w:rPr>
          <w:i/>
        </w:rPr>
        <w:t>цију</w:t>
      </w:r>
      <w:r w:rsidRPr="00BE16FF">
        <w:rPr>
          <w:i/>
          <w:spacing w:val="12"/>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у</w:t>
      </w:r>
      <w:r w:rsidRPr="00BE16FF">
        <w:rPr>
          <w:i/>
          <w:spacing w:val="12"/>
        </w:rPr>
        <w:t xml:space="preserve"> </w:t>
      </w:r>
      <w:r w:rsidRPr="00BE16FF">
        <w:rPr>
          <w:i/>
          <w:spacing w:val="-5"/>
        </w:rPr>
        <w:t>з</w:t>
      </w:r>
      <w:r w:rsidRPr="00BE16FF">
        <w:rPr>
          <w:i/>
        </w:rPr>
        <w:t xml:space="preserve">а </w:t>
      </w:r>
      <w:r w:rsidRPr="00BE16FF">
        <w:rPr>
          <w:i/>
          <w:spacing w:val="-5"/>
        </w:rPr>
        <w:t>з</w:t>
      </w:r>
      <w:r w:rsidRPr="00BE16FF">
        <w:rPr>
          <w:i/>
        </w:rPr>
        <w:t>а</w:t>
      </w:r>
      <w:r w:rsidRPr="00BE16FF">
        <w:rPr>
          <w:i/>
          <w:spacing w:val="-1"/>
        </w:rPr>
        <w:t>ш</w:t>
      </w:r>
      <w:r w:rsidRPr="00BE16FF">
        <w:rPr>
          <w:i/>
          <w:spacing w:val="-3"/>
        </w:rPr>
        <w:t>т</w:t>
      </w:r>
      <w:r w:rsidRPr="00BE16FF">
        <w:rPr>
          <w:i/>
          <w:spacing w:val="2"/>
        </w:rPr>
        <w:t>и</w:t>
      </w:r>
      <w:r w:rsidRPr="00BE16FF">
        <w:rPr>
          <w:i/>
          <w:spacing w:val="-7"/>
        </w:rPr>
        <w:t>т</w:t>
      </w:r>
      <w:r w:rsidRPr="00BE16FF">
        <w:rPr>
          <w:i/>
        </w:rPr>
        <w:t>у</w:t>
      </w:r>
      <w:r w:rsidRPr="00BE16FF">
        <w:rPr>
          <w:i/>
          <w:spacing w:val="16"/>
        </w:rPr>
        <w:t xml:space="preserve"> </w:t>
      </w:r>
      <w:r w:rsidRPr="00BE16FF">
        <w:rPr>
          <w:i/>
        </w:rPr>
        <w:t>ко</w:t>
      </w:r>
      <w:r w:rsidRPr="00BE16FF">
        <w:rPr>
          <w:i/>
          <w:spacing w:val="1"/>
        </w:rPr>
        <w:t>н</w:t>
      </w:r>
      <w:r w:rsidRPr="00BE16FF">
        <w:rPr>
          <w:i/>
        </w:rPr>
        <w:t>ку</w:t>
      </w:r>
      <w:r w:rsidRPr="00BE16FF">
        <w:rPr>
          <w:i/>
          <w:spacing w:val="2"/>
        </w:rPr>
        <w:t>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2"/>
        </w:rPr>
        <w:t>з</w:t>
      </w:r>
      <w:r w:rsidRPr="00BE16FF">
        <w:rPr>
          <w:i/>
        </w:rPr>
        <w:t>ација</w:t>
      </w:r>
      <w:r w:rsidR="002453BC" w:rsidRPr="00BE16FF">
        <w:rPr>
          <w:i/>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а</w:t>
      </w:r>
      <w:r w:rsidR="002453BC" w:rsidRPr="00BE16FF">
        <w:rPr>
          <w:i/>
        </w:rPr>
        <w:t xml:space="preserve"> </w:t>
      </w:r>
      <w:r w:rsidRPr="00BE16FF">
        <w:rPr>
          <w:i/>
          <w:spacing w:val="-5"/>
        </w:rPr>
        <w:t>з</w:t>
      </w:r>
      <w:r w:rsidRPr="00BE16FF">
        <w:rPr>
          <w:i/>
        </w:rPr>
        <w:t>а</w:t>
      </w:r>
      <w:r w:rsidR="002453BC" w:rsidRPr="00BE16FF">
        <w:rPr>
          <w:i/>
        </w:rPr>
        <w:t xml:space="preserve"> </w:t>
      </w:r>
      <w:r w:rsidRPr="00BE16FF">
        <w:rPr>
          <w:i/>
          <w:spacing w:val="-5"/>
        </w:rPr>
        <w:t>з</w:t>
      </w:r>
      <w:r w:rsidRPr="00BE16FF">
        <w:rPr>
          <w:i/>
        </w:rPr>
        <w:t>а</w:t>
      </w:r>
      <w:r w:rsidRPr="00BE16FF">
        <w:rPr>
          <w:i/>
          <w:spacing w:val="-1"/>
        </w:rPr>
        <w:t>ш</w:t>
      </w:r>
      <w:r w:rsidRPr="00BE16FF">
        <w:rPr>
          <w:i/>
          <w:spacing w:val="-3"/>
        </w:rPr>
        <w:t>т</w:t>
      </w:r>
      <w:r w:rsidRPr="00BE16FF">
        <w:rPr>
          <w:i/>
        </w:rPr>
        <w:t>и</w:t>
      </w:r>
      <w:r w:rsidRPr="00BE16FF">
        <w:rPr>
          <w:i/>
          <w:spacing w:val="-8"/>
        </w:rPr>
        <w:t>т</w:t>
      </w:r>
      <w:r w:rsidRPr="00BE16FF">
        <w:rPr>
          <w:i/>
        </w:rPr>
        <w:t>у</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r w:rsidR="002453BC" w:rsidRPr="00BE16FF">
        <w:rPr>
          <w:i/>
        </w:rPr>
        <w:t xml:space="preserve"> </w:t>
      </w:r>
      <w:r w:rsidRPr="00BE16FF">
        <w:rPr>
          <w:i/>
        </w:rPr>
        <w:t>м</w:t>
      </w:r>
      <w:r w:rsidRPr="00BE16FF">
        <w:rPr>
          <w:i/>
          <w:spacing w:val="-2"/>
        </w:rPr>
        <w:t>ож</w:t>
      </w:r>
      <w:r w:rsidRPr="00BE16FF">
        <w:rPr>
          <w:i/>
        </w:rPr>
        <w:t>е</w:t>
      </w:r>
      <w:r w:rsidR="002453BC" w:rsidRPr="00BE16FF">
        <w:rPr>
          <w:i/>
        </w:rPr>
        <w:t xml:space="preserve"> </w:t>
      </w:r>
      <w:r w:rsidRPr="00BE16FF">
        <w:rPr>
          <w:i/>
        </w:rPr>
        <w:t>по</w:t>
      </w:r>
      <w:r w:rsidRPr="00BE16FF">
        <w:rPr>
          <w:i/>
          <w:spacing w:val="1"/>
        </w:rPr>
        <w:t>н</w:t>
      </w:r>
      <w:r w:rsidRPr="00BE16FF">
        <w:rPr>
          <w:i/>
        </w:rPr>
        <w:t>уђ</w:t>
      </w:r>
      <w:r w:rsidRPr="00BE16FF">
        <w:rPr>
          <w:i/>
          <w:spacing w:val="-17"/>
        </w:rPr>
        <w:t>а</w:t>
      </w:r>
      <w:r w:rsidRPr="00BE16FF">
        <w:rPr>
          <w:i/>
          <w:spacing w:val="1"/>
        </w:rPr>
        <w:t>ч</w:t>
      </w:r>
      <w:r w:rsidRPr="00BE16FF">
        <w:rPr>
          <w:i/>
          <w:spacing w:val="-18"/>
        </w:rPr>
        <w:t>у</w:t>
      </w:r>
      <w:r w:rsidRPr="00BE16FF">
        <w:rPr>
          <w:i/>
        </w:rPr>
        <w:t>,</w:t>
      </w:r>
      <w:r w:rsidR="002453BC" w:rsidRPr="00BE16FF">
        <w:rPr>
          <w:i/>
        </w:rPr>
        <w:t xml:space="preserve"> </w:t>
      </w:r>
      <w:r w:rsidRPr="00BE16FF">
        <w:rPr>
          <w:i/>
        </w:rPr>
        <w:t>о</w:t>
      </w:r>
      <w:r w:rsidRPr="00BE16FF">
        <w:rPr>
          <w:i/>
          <w:spacing w:val="1"/>
        </w:rPr>
        <w:t>дн</w:t>
      </w:r>
      <w:r w:rsidRPr="00BE16FF">
        <w:rPr>
          <w:i/>
          <w:spacing w:val="-2"/>
        </w:rPr>
        <w:t>о</w:t>
      </w:r>
      <w:r w:rsidRPr="00BE16FF">
        <w:rPr>
          <w:i/>
          <w:spacing w:val="-1"/>
        </w:rPr>
        <w:t>с</w:t>
      </w:r>
      <w:r w:rsidRPr="00BE16FF">
        <w:rPr>
          <w:i/>
          <w:spacing w:val="1"/>
        </w:rPr>
        <w:t>н</w:t>
      </w:r>
      <w:r w:rsidRPr="00BE16FF">
        <w:rPr>
          <w:i/>
        </w:rPr>
        <w:t xml:space="preserve">о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8"/>
        </w:rPr>
        <w:t>в</w:t>
      </w:r>
      <w:r w:rsidRPr="00BE16FF">
        <w:rPr>
          <w:i/>
        </w:rPr>
        <w:t>а</w:t>
      </w:r>
      <w:r w:rsidRPr="00BE16FF">
        <w:rPr>
          <w:i/>
          <w:spacing w:val="1"/>
        </w:rPr>
        <w:t>н</w:t>
      </w:r>
      <w:r w:rsidRPr="00BE16FF">
        <w:rPr>
          <w:i/>
        </w:rPr>
        <w:t>ом</w:t>
      </w:r>
      <w:r w:rsidRPr="00BE16FF">
        <w:rPr>
          <w:i/>
          <w:spacing w:val="34"/>
        </w:rPr>
        <w:t xml:space="preserve"> </w:t>
      </w:r>
      <w:r w:rsidRPr="00BE16FF">
        <w:rPr>
          <w:i/>
          <w:spacing w:val="1"/>
        </w:rPr>
        <w:t>л</w:t>
      </w:r>
      <w:r w:rsidRPr="00BE16FF">
        <w:rPr>
          <w:i/>
        </w:rPr>
        <w:t>и</w:t>
      </w:r>
      <w:r w:rsidRPr="00BE16FF">
        <w:rPr>
          <w:i/>
          <w:spacing w:val="2"/>
        </w:rPr>
        <w:t>ц</w:t>
      </w:r>
      <w:r w:rsidRPr="00BE16FF">
        <w:rPr>
          <w:i/>
        </w:rPr>
        <w:t>у</w:t>
      </w:r>
      <w:r w:rsidRPr="00BE16FF">
        <w:rPr>
          <w:i/>
          <w:spacing w:val="35"/>
        </w:rPr>
        <w:t xml:space="preserve"> </w:t>
      </w:r>
      <w:r w:rsidRPr="00BE16FF">
        <w:rPr>
          <w:i/>
        </w:rPr>
        <w:t>из</w:t>
      </w:r>
      <w:r w:rsidRPr="00BE16FF">
        <w:rPr>
          <w:i/>
          <w:spacing w:val="1"/>
        </w:rPr>
        <w:t>р</w:t>
      </w:r>
      <w:r w:rsidRPr="00BE16FF">
        <w:rPr>
          <w:i/>
          <w:spacing w:val="-1"/>
        </w:rPr>
        <w:t>е</w:t>
      </w:r>
      <w:r w:rsidRPr="00BE16FF">
        <w:rPr>
          <w:i/>
        </w:rPr>
        <w:t>ћи</w:t>
      </w:r>
      <w:r w:rsidRPr="00BE16FF">
        <w:rPr>
          <w:i/>
          <w:spacing w:val="31"/>
        </w:rPr>
        <w:t xml:space="preserve"> </w:t>
      </w:r>
      <w:r w:rsidRPr="00BE16FF">
        <w:rPr>
          <w:i/>
        </w:rPr>
        <w:t>м</w:t>
      </w:r>
      <w:r w:rsidRPr="00BE16FF">
        <w:rPr>
          <w:i/>
          <w:spacing w:val="1"/>
        </w:rPr>
        <w:t>е</w:t>
      </w:r>
      <w:r w:rsidRPr="00BE16FF">
        <w:rPr>
          <w:i/>
          <w:spacing w:val="-7"/>
        </w:rPr>
        <w:t>р</w:t>
      </w:r>
      <w:r w:rsidRPr="00BE16FF">
        <w:rPr>
          <w:i/>
        </w:rPr>
        <w:t>у</w:t>
      </w:r>
      <w:r w:rsidRPr="00BE16FF">
        <w:rPr>
          <w:i/>
          <w:spacing w:val="35"/>
        </w:rPr>
        <w:t xml:space="preserve"> </w:t>
      </w:r>
      <w:r w:rsidRPr="00BE16FF">
        <w:rPr>
          <w:i/>
          <w:spacing w:val="-7"/>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Pr="00BE16FF">
        <w:rPr>
          <w:i/>
          <w:spacing w:val="35"/>
        </w:rPr>
        <w:t xml:space="preserve"> </w:t>
      </w:r>
      <w:r w:rsidRPr="00BE16FF">
        <w:rPr>
          <w:i/>
          <w:spacing w:val="-3"/>
        </w:rPr>
        <w:t>у</w:t>
      </w:r>
      <w:r w:rsidRPr="00BE16FF">
        <w:rPr>
          <w:i/>
          <w:spacing w:val="1"/>
        </w:rPr>
        <w:t>ч</w:t>
      </w:r>
      <w:r w:rsidRPr="00BE16FF">
        <w:rPr>
          <w:i/>
          <w:spacing w:val="-1"/>
        </w:rPr>
        <w:t>еш</w:t>
      </w:r>
      <w:r w:rsidRPr="00BE16FF">
        <w:rPr>
          <w:i/>
        </w:rPr>
        <w:t>ћа</w:t>
      </w:r>
      <w:r w:rsidRPr="00BE16FF">
        <w:rPr>
          <w:i/>
          <w:spacing w:val="36"/>
        </w:rPr>
        <w:t xml:space="preserve"> </w:t>
      </w:r>
      <w:r w:rsidRPr="00BE16FF">
        <w:rPr>
          <w:i/>
        </w:rPr>
        <w:t>у</w:t>
      </w:r>
      <w:r w:rsidRPr="00BE16FF">
        <w:rPr>
          <w:i/>
          <w:spacing w:val="23"/>
        </w:rPr>
        <w:t xml:space="preserve"> </w:t>
      </w:r>
      <w:r w:rsidRPr="00BE16FF">
        <w:rPr>
          <w:i/>
        </w:rPr>
        <w:t>по</w:t>
      </w:r>
      <w:r w:rsidRPr="00BE16FF">
        <w:rPr>
          <w:i/>
          <w:spacing w:val="-1"/>
        </w:rPr>
        <w:t>с</w:t>
      </w:r>
      <w:r w:rsidRPr="00BE16FF">
        <w:rPr>
          <w:i/>
          <w:spacing w:val="-5"/>
        </w:rPr>
        <w:t>т</w:t>
      </w:r>
      <w:r w:rsidRPr="00BE16FF">
        <w:rPr>
          <w:i/>
          <w:spacing w:val="-1"/>
        </w:rPr>
        <w:t>у</w:t>
      </w:r>
      <w:r w:rsidRPr="00BE16FF">
        <w:rPr>
          <w:i/>
        </w:rPr>
        <w:t>пку</w:t>
      </w:r>
      <w:r w:rsidR="002453BC" w:rsidRPr="00BE16FF">
        <w:rPr>
          <w:i/>
        </w:rPr>
        <w:t xml:space="preserve"> </w:t>
      </w:r>
      <w:r w:rsidRPr="00BE16FF">
        <w:rPr>
          <w:i/>
        </w:rPr>
        <w:t>јавне</w:t>
      </w:r>
      <w:r w:rsidR="002453BC" w:rsidRPr="00BE16FF">
        <w:rPr>
          <w:i/>
        </w:rPr>
        <w:t xml:space="preserve"> </w:t>
      </w:r>
      <w:r w:rsidRPr="00BE16FF">
        <w:rPr>
          <w:i/>
          <w:spacing w:val="1"/>
        </w:rPr>
        <w:t>н</w:t>
      </w:r>
      <w:r w:rsidRPr="00BE16FF">
        <w:rPr>
          <w:i/>
        </w:rPr>
        <w:t>а</w:t>
      </w:r>
      <w:r w:rsidRPr="00BE16FF">
        <w:rPr>
          <w:i/>
          <w:spacing w:val="-1"/>
        </w:rPr>
        <w:t>б</w:t>
      </w:r>
      <w:r w:rsidRPr="00BE16FF">
        <w:rPr>
          <w:i/>
          <w:spacing w:val="1"/>
        </w:rPr>
        <w:t>а</w:t>
      </w:r>
      <w:r w:rsidRPr="00BE16FF">
        <w:rPr>
          <w:i/>
          <w:spacing w:val="-1"/>
        </w:rPr>
        <w:t>в</w:t>
      </w:r>
      <w:r w:rsidRPr="00BE16FF">
        <w:rPr>
          <w:i/>
        </w:rPr>
        <w:t>ке</w:t>
      </w:r>
      <w:r w:rsidR="002453BC" w:rsidRPr="00BE16FF">
        <w:rPr>
          <w:i/>
        </w:rPr>
        <w:t xml:space="preserve"> </w:t>
      </w:r>
      <w:r w:rsidRPr="00BE16FF">
        <w:rPr>
          <w:i/>
        </w:rPr>
        <w:t>ако</w:t>
      </w:r>
      <w:r w:rsidR="002453BC" w:rsidRPr="00BE16FF">
        <w:rPr>
          <w:i/>
        </w:rPr>
        <w:t xml:space="preserve"> </w:t>
      </w:r>
      <w:r w:rsidRPr="00BE16FF">
        <w:rPr>
          <w:i/>
          <w:spacing w:val="-1"/>
        </w:rPr>
        <w:t>у</w:t>
      </w:r>
      <w:r w:rsidRPr="00BE16FF">
        <w:rPr>
          <w:i/>
        </w:rPr>
        <w:t>т</w:t>
      </w:r>
      <w:r w:rsidRPr="00BE16FF">
        <w:rPr>
          <w:i/>
          <w:spacing w:val="-1"/>
        </w:rPr>
        <w:t>в</w:t>
      </w:r>
      <w:r w:rsidRPr="00BE16FF">
        <w:rPr>
          <w:i/>
        </w:rPr>
        <w:t>р</w:t>
      </w:r>
      <w:r w:rsidRPr="00BE16FF">
        <w:rPr>
          <w:i/>
          <w:spacing w:val="1"/>
        </w:rPr>
        <w:t>д</w:t>
      </w:r>
      <w:r w:rsidRPr="00BE16FF">
        <w:rPr>
          <w:i/>
        </w:rPr>
        <w:t>и</w:t>
      </w:r>
      <w:r w:rsidR="00516ECE">
        <w:rPr>
          <w:lang w:val="sr-Cyrl-RS"/>
        </w:rPr>
        <w:t xml:space="preserve"> </w:t>
      </w:r>
      <w:r w:rsidRPr="00BE16FF">
        <w:rPr>
          <w:i/>
          <w:spacing w:val="1"/>
        </w:rPr>
        <w:t>д</w:t>
      </w:r>
      <w:r w:rsidRPr="00BE16FF">
        <w:rPr>
          <w:i/>
        </w:rPr>
        <w:t>а</w:t>
      </w:r>
      <w:r w:rsidRPr="00BE16FF">
        <w:rPr>
          <w:i/>
          <w:spacing w:val="48"/>
        </w:rPr>
        <w:t xml:space="preserve"> </w:t>
      </w:r>
      <w:r w:rsidRPr="00BE16FF">
        <w:rPr>
          <w:i/>
          <w:spacing w:val="-2"/>
        </w:rPr>
        <w:t>ј</w:t>
      </w:r>
      <w:r w:rsidRPr="00BE16FF">
        <w:rPr>
          <w:i/>
        </w:rPr>
        <w:t>е</w:t>
      </w:r>
      <w:r w:rsidR="002453BC" w:rsidRPr="00BE16FF">
        <w:rPr>
          <w:i/>
        </w:rPr>
        <w:t xml:space="preserve"> </w:t>
      </w:r>
      <w:r w:rsidRPr="00BE16FF">
        <w:rPr>
          <w:i/>
        </w:rPr>
        <w:t>по</w:t>
      </w:r>
      <w:r w:rsidRPr="00BE16FF">
        <w:rPr>
          <w:i/>
          <w:spacing w:val="1"/>
        </w:rPr>
        <w:t>н</w:t>
      </w:r>
      <w:r w:rsidRPr="00BE16FF">
        <w:rPr>
          <w:i/>
          <w:spacing w:val="-3"/>
        </w:rPr>
        <w:t>у</w:t>
      </w:r>
      <w:r w:rsidRPr="00BE16FF">
        <w:rPr>
          <w:i/>
        </w:rPr>
        <w:t>ђ</w:t>
      </w:r>
      <w:r w:rsidRPr="00BE16FF">
        <w:rPr>
          <w:i/>
          <w:spacing w:val="-17"/>
        </w:rPr>
        <w:t>а</w:t>
      </w:r>
      <w:r w:rsidRPr="00BE16FF">
        <w:rPr>
          <w:i/>
          <w:spacing w:val="1"/>
        </w:rPr>
        <w:t>ч</w:t>
      </w:r>
      <w:r w:rsidRPr="00BE16FF">
        <w:rPr>
          <w:i/>
        </w:rPr>
        <w:t>,</w:t>
      </w:r>
      <w:r w:rsidR="002453BC" w:rsidRPr="00BE16FF">
        <w:rPr>
          <w:i/>
        </w:rPr>
        <w:t xml:space="preserve"> </w:t>
      </w:r>
      <w:r w:rsidRPr="00BE16FF">
        <w:rPr>
          <w:i/>
        </w:rPr>
        <w:t>о</w:t>
      </w:r>
      <w:r w:rsidRPr="00BE16FF">
        <w:rPr>
          <w:i/>
          <w:spacing w:val="1"/>
        </w:rPr>
        <w:t>дн</w:t>
      </w:r>
      <w:r w:rsidRPr="00BE16FF">
        <w:rPr>
          <w:i/>
        </w:rPr>
        <w:t>ос</w:t>
      </w:r>
      <w:r w:rsidRPr="00BE16FF">
        <w:rPr>
          <w:i/>
          <w:spacing w:val="-1"/>
        </w:rPr>
        <w:t>н</w:t>
      </w:r>
      <w:r w:rsidRPr="00BE16FF">
        <w:rPr>
          <w:i/>
        </w:rPr>
        <w:t>о</w:t>
      </w:r>
      <w:r w:rsidR="002453BC" w:rsidRPr="00BE16FF">
        <w:rPr>
          <w:i/>
        </w:rPr>
        <w:t xml:space="preserve">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3"/>
        </w:rPr>
        <w:t>в</w:t>
      </w:r>
      <w:r w:rsidRPr="00BE16FF">
        <w:rPr>
          <w:i/>
        </w:rPr>
        <w:t>а</w:t>
      </w:r>
      <w:r w:rsidRPr="00BE16FF">
        <w:rPr>
          <w:i/>
          <w:spacing w:val="-1"/>
        </w:rPr>
        <w:t>н</w:t>
      </w:r>
      <w:r w:rsidRPr="00BE16FF">
        <w:rPr>
          <w:i/>
        </w:rPr>
        <w:t>о</w:t>
      </w:r>
      <w:r w:rsidR="002453BC" w:rsidRPr="00BE16FF">
        <w:rPr>
          <w:i/>
        </w:rPr>
        <w:t xml:space="preserve"> </w:t>
      </w:r>
      <w:r w:rsidRPr="00BE16FF">
        <w:rPr>
          <w:i/>
          <w:spacing w:val="1"/>
        </w:rPr>
        <w:t>л</w:t>
      </w:r>
      <w:r w:rsidRPr="00BE16FF">
        <w:rPr>
          <w:i/>
        </w:rPr>
        <w:t>ице</w:t>
      </w:r>
      <w:r w:rsidR="002453BC" w:rsidRPr="00BE16FF">
        <w:rPr>
          <w:i/>
        </w:rPr>
        <w:t xml:space="preserve"> </w:t>
      </w:r>
      <w:r w:rsidRPr="00BE16FF">
        <w:rPr>
          <w:i/>
        </w:rPr>
        <w:t>по</w:t>
      </w:r>
      <w:r w:rsidRPr="00BE16FF">
        <w:rPr>
          <w:i/>
          <w:spacing w:val="-1"/>
        </w:rPr>
        <w:t>в</w:t>
      </w:r>
      <w:r w:rsidRPr="00BE16FF">
        <w:rPr>
          <w:i/>
        </w:rPr>
        <w:t>р</w:t>
      </w:r>
      <w:r w:rsidRPr="00BE16FF">
        <w:rPr>
          <w:i/>
          <w:spacing w:val="-1"/>
        </w:rPr>
        <w:t>е</w:t>
      </w:r>
      <w:r w:rsidRPr="00BE16FF">
        <w:rPr>
          <w:i/>
          <w:spacing w:val="1"/>
        </w:rPr>
        <w:t>д</w:t>
      </w:r>
      <w:r w:rsidRPr="00BE16FF">
        <w:rPr>
          <w:i/>
        </w:rPr>
        <w:t>и</w:t>
      </w:r>
      <w:r w:rsidRPr="00BE16FF">
        <w:rPr>
          <w:i/>
          <w:spacing w:val="1"/>
        </w:rPr>
        <w:t>л</w:t>
      </w:r>
      <w:r w:rsidRPr="00BE16FF">
        <w:rPr>
          <w:i/>
        </w:rPr>
        <w:t>о</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3"/>
        </w:rPr>
        <w:t>н</w:t>
      </w:r>
      <w:r w:rsidRPr="00BE16FF">
        <w:rPr>
          <w:i/>
        </w:rPr>
        <w:t>цију</w:t>
      </w:r>
      <w:r w:rsidR="002453BC" w:rsidRPr="00BE16FF">
        <w:rPr>
          <w:i/>
        </w:rPr>
        <w:t xml:space="preserve"> </w:t>
      </w:r>
      <w:r w:rsidRPr="00BE16FF">
        <w:rPr>
          <w:i/>
        </w:rPr>
        <w:t>у</w:t>
      </w:r>
      <w:r w:rsidR="002453BC" w:rsidRPr="00BE16FF">
        <w:rPr>
          <w:i/>
        </w:rPr>
        <w:t xml:space="preserve"> </w:t>
      </w:r>
      <w:r w:rsidRPr="00BE16FF">
        <w:rPr>
          <w:i/>
        </w:rPr>
        <w:t>п</w:t>
      </w:r>
      <w:r w:rsidRPr="00BE16FF">
        <w:rPr>
          <w:i/>
          <w:spacing w:val="2"/>
        </w:rPr>
        <w:t>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 xml:space="preserve">јавне </w:t>
      </w:r>
      <w:r w:rsidRPr="00BE16FF">
        <w:rPr>
          <w:i/>
          <w:spacing w:val="1"/>
        </w:rPr>
        <w:t>н</w:t>
      </w:r>
      <w:r w:rsidRPr="00BE16FF">
        <w:rPr>
          <w:i/>
        </w:rPr>
        <w:t>а</w:t>
      </w:r>
      <w:r w:rsidRPr="00BE16FF">
        <w:rPr>
          <w:i/>
          <w:spacing w:val="-1"/>
        </w:rPr>
        <w:t>б</w:t>
      </w:r>
      <w:r w:rsidRPr="00BE16FF">
        <w:rPr>
          <w:i/>
        </w:rPr>
        <w:t>а</w:t>
      </w:r>
      <w:r w:rsidRPr="00BE16FF">
        <w:rPr>
          <w:i/>
          <w:spacing w:val="-1"/>
        </w:rPr>
        <w:t>в</w:t>
      </w:r>
      <w:r w:rsidRPr="00BE16FF">
        <w:rPr>
          <w:i/>
        </w:rPr>
        <w:t>ке</w:t>
      </w:r>
      <w:r w:rsidRPr="00BE16FF">
        <w:rPr>
          <w:i/>
          <w:spacing w:val="33"/>
        </w:rPr>
        <w:t xml:space="preserve"> </w:t>
      </w:r>
      <w:r w:rsidRPr="00BE16FF">
        <w:rPr>
          <w:i/>
        </w:rPr>
        <w:t>у</w:t>
      </w:r>
      <w:r w:rsidRPr="00BE16FF">
        <w:rPr>
          <w:i/>
          <w:spacing w:val="31"/>
        </w:rPr>
        <w:t xml:space="preserve"> </w:t>
      </w:r>
      <w:r w:rsidRPr="00BE16FF">
        <w:rPr>
          <w:i/>
          <w:spacing w:val="-3"/>
        </w:rPr>
        <w:t>с</w:t>
      </w:r>
      <w:r w:rsidRPr="00BE16FF">
        <w:rPr>
          <w:i/>
          <w:spacing w:val="3"/>
        </w:rPr>
        <w:t>м</w:t>
      </w:r>
      <w:r w:rsidRPr="00BE16FF">
        <w:rPr>
          <w:i/>
        </w:rPr>
        <w:t>и</w:t>
      </w:r>
      <w:r w:rsidRPr="00BE16FF">
        <w:rPr>
          <w:i/>
          <w:spacing w:val="-3"/>
        </w:rPr>
        <w:t>с</w:t>
      </w:r>
      <w:r w:rsidRPr="00BE16FF">
        <w:rPr>
          <w:i/>
          <w:spacing w:val="-1"/>
        </w:rPr>
        <w:t>л</w:t>
      </w:r>
      <w:r w:rsidRPr="00BE16FF">
        <w:rPr>
          <w:i/>
        </w:rPr>
        <w:t>у</w:t>
      </w:r>
      <w:r w:rsidRPr="00BE16FF">
        <w:rPr>
          <w:i/>
          <w:spacing w:val="33"/>
        </w:rPr>
        <w:t xml:space="preserve"> </w:t>
      </w:r>
      <w:r w:rsidRPr="00BE16FF">
        <w:rPr>
          <w:i/>
          <w:spacing w:val="-5"/>
        </w:rPr>
        <w:t>з</w:t>
      </w:r>
      <w:r w:rsidRPr="00BE16FF">
        <w:rPr>
          <w:i/>
        </w:rPr>
        <w:t>ако</w:t>
      </w:r>
      <w:r w:rsidRPr="00BE16FF">
        <w:rPr>
          <w:i/>
          <w:spacing w:val="1"/>
        </w:rPr>
        <w:t>н</w:t>
      </w:r>
      <w:r w:rsidRPr="00BE16FF">
        <w:rPr>
          <w:i/>
        </w:rPr>
        <w:t>а</w:t>
      </w:r>
      <w:r w:rsidRPr="00BE16FF">
        <w:rPr>
          <w:i/>
          <w:spacing w:val="34"/>
        </w:rPr>
        <w:t xml:space="preserve"> </w:t>
      </w:r>
      <w:r w:rsidRPr="00BE16FF">
        <w:rPr>
          <w:i/>
        </w:rPr>
        <w:t>ко</w:t>
      </w:r>
      <w:r w:rsidRPr="00BE16FF">
        <w:rPr>
          <w:i/>
          <w:spacing w:val="2"/>
        </w:rPr>
        <w:t>ј</w:t>
      </w:r>
      <w:r w:rsidRPr="00BE16FF">
        <w:rPr>
          <w:i/>
        </w:rPr>
        <w:t>им</w:t>
      </w:r>
      <w:r w:rsidRPr="00BE16FF">
        <w:rPr>
          <w:i/>
          <w:spacing w:val="8"/>
        </w:rPr>
        <w:t xml:space="preserve"> </w:t>
      </w:r>
      <w:r w:rsidRPr="00BE16FF">
        <w:rPr>
          <w:i/>
          <w:spacing w:val="-1"/>
        </w:rPr>
        <w:t>с</w:t>
      </w:r>
      <w:r w:rsidRPr="00BE16FF">
        <w:rPr>
          <w:i/>
        </w:rPr>
        <w:t>е</w:t>
      </w:r>
      <w:r w:rsidRPr="00BE16FF">
        <w:rPr>
          <w:i/>
          <w:spacing w:val="7"/>
        </w:rPr>
        <w:t xml:space="preserve"> </w:t>
      </w:r>
      <w:r w:rsidRPr="00BE16FF">
        <w:rPr>
          <w:i/>
          <w:spacing w:val="-1"/>
        </w:rPr>
        <w:t>у</w:t>
      </w:r>
      <w:r w:rsidRPr="00BE16FF">
        <w:rPr>
          <w:i/>
        </w:rPr>
        <w:t>р</w:t>
      </w:r>
      <w:r w:rsidRPr="00BE16FF">
        <w:rPr>
          <w:i/>
          <w:spacing w:val="-1"/>
        </w:rPr>
        <w:t>е</w:t>
      </w:r>
      <w:r w:rsidRPr="00BE16FF">
        <w:rPr>
          <w:i/>
          <w:spacing w:val="3"/>
        </w:rPr>
        <w:t>ђ</w:t>
      </w:r>
      <w:r w:rsidRPr="00BE16FF">
        <w:rPr>
          <w:i/>
          <w:spacing w:val="-1"/>
        </w:rPr>
        <w:t>у</w:t>
      </w:r>
      <w:r w:rsidRPr="00BE16FF">
        <w:rPr>
          <w:i/>
        </w:rPr>
        <w:t>је</w:t>
      </w:r>
      <w:r w:rsidR="002453BC" w:rsidRPr="00BE16FF">
        <w:rPr>
          <w:i/>
        </w:rPr>
        <w:t xml:space="preserve"> </w:t>
      </w:r>
      <w:r w:rsidRPr="00BE16FF">
        <w:rPr>
          <w:i/>
          <w:spacing w:val="-5"/>
        </w:rPr>
        <w:t>з</w:t>
      </w:r>
      <w:r w:rsidRPr="00BE16FF">
        <w:rPr>
          <w:i/>
          <w:spacing w:val="2"/>
        </w:rPr>
        <w:t>а</w:t>
      </w:r>
      <w:r w:rsidRPr="00BE16FF">
        <w:rPr>
          <w:i/>
          <w:spacing w:val="1"/>
        </w:rPr>
        <w:t>ш</w:t>
      </w:r>
      <w:r w:rsidRPr="00BE16FF">
        <w:rPr>
          <w:i/>
          <w:spacing w:val="-3"/>
        </w:rPr>
        <w:t>т</w:t>
      </w:r>
      <w:r w:rsidRPr="00BE16FF">
        <w:rPr>
          <w:i/>
        </w:rPr>
        <w:t>и</w:t>
      </w:r>
      <w:r w:rsidRPr="00BE16FF">
        <w:rPr>
          <w:i/>
          <w:spacing w:val="-5"/>
        </w:rPr>
        <w:t>т</w:t>
      </w:r>
      <w:r w:rsidRPr="00BE16FF">
        <w:rPr>
          <w:i/>
        </w:rPr>
        <w:t>a</w:t>
      </w:r>
      <w:r w:rsidRPr="00BE16FF">
        <w:rPr>
          <w:i/>
          <w:spacing w:val="3"/>
        </w:rPr>
        <w:t xml:space="preserve"> </w:t>
      </w:r>
      <w:r w:rsidRPr="00BE16FF">
        <w:rPr>
          <w:i/>
        </w:rPr>
        <w:t>ко</w:t>
      </w:r>
      <w:r w:rsidRPr="00BE16FF">
        <w:rPr>
          <w:i/>
          <w:spacing w:val="1"/>
        </w:rPr>
        <w:t>н</w:t>
      </w:r>
      <w:r w:rsidRPr="00BE16FF">
        <w:rPr>
          <w:i/>
        </w:rPr>
        <w:t>к</w:t>
      </w:r>
      <w:r w:rsidRPr="00BE16FF">
        <w:rPr>
          <w:i/>
          <w:spacing w:val="-1"/>
        </w:rPr>
        <w:t>у</w:t>
      </w:r>
      <w:r w:rsidRPr="00BE16FF">
        <w:rPr>
          <w:i/>
        </w:rPr>
        <w:t>р</w:t>
      </w:r>
      <w:r w:rsidRPr="00BE16FF">
        <w:rPr>
          <w:i/>
          <w:spacing w:val="-1"/>
        </w:rPr>
        <w:t>е</w:t>
      </w:r>
      <w:r w:rsidRPr="00BE16FF">
        <w:rPr>
          <w:i/>
          <w:spacing w:val="1"/>
        </w:rPr>
        <w:t>н</w:t>
      </w:r>
      <w:r w:rsidRPr="00BE16FF">
        <w:rPr>
          <w:i/>
        </w:rPr>
        <w:t>ци</w:t>
      </w:r>
      <w:r w:rsidRPr="00BE16FF">
        <w:rPr>
          <w:i/>
          <w:spacing w:val="3"/>
        </w:rPr>
        <w:t>ј</w:t>
      </w:r>
      <w:r w:rsidRPr="00BE16FF">
        <w:rPr>
          <w:i/>
          <w:spacing w:val="-1"/>
        </w:rPr>
        <w:t>е</w:t>
      </w:r>
      <w:r w:rsidRPr="00BE16FF">
        <w:rPr>
          <w:i/>
        </w:rPr>
        <w:t>.</w:t>
      </w:r>
      <w:r w:rsidR="002453BC" w:rsidRPr="00BE16FF">
        <w:rPr>
          <w:i/>
        </w:rPr>
        <w:t xml:space="preserve"> </w:t>
      </w:r>
      <w:r w:rsidRPr="00BE16FF">
        <w:rPr>
          <w:i/>
          <w:spacing w:val="-1"/>
        </w:rPr>
        <w:t>Ме</w:t>
      </w:r>
      <w:r w:rsidRPr="00BE16FF">
        <w:rPr>
          <w:i/>
        </w:rPr>
        <w:t>ра</w:t>
      </w:r>
      <w:r w:rsidR="002453BC" w:rsidRPr="00BE16FF">
        <w:rPr>
          <w:i/>
        </w:rPr>
        <w:t xml:space="preserve"> </w:t>
      </w:r>
      <w:r w:rsidRPr="00BE16FF">
        <w:rPr>
          <w:i/>
          <w:spacing w:val="-4"/>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002453BC" w:rsidRPr="00BE16FF">
        <w:rPr>
          <w:i/>
        </w:rPr>
        <w:t xml:space="preserve"> </w:t>
      </w:r>
      <w:r w:rsidRPr="00BE16FF">
        <w:rPr>
          <w:i/>
          <w:spacing w:val="-1"/>
        </w:rPr>
        <w:t>у</w:t>
      </w:r>
      <w:r w:rsidRPr="00BE16FF">
        <w:rPr>
          <w:i/>
          <w:spacing w:val="1"/>
        </w:rPr>
        <w:t>ч</w:t>
      </w:r>
      <w:r w:rsidRPr="00BE16FF">
        <w:rPr>
          <w:i/>
          <w:spacing w:val="-1"/>
        </w:rPr>
        <w:t>е</w:t>
      </w:r>
      <w:r w:rsidRPr="00BE16FF">
        <w:rPr>
          <w:i/>
          <w:spacing w:val="1"/>
        </w:rPr>
        <w:t>ш</w:t>
      </w:r>
      <w:r w:rsidRPr="00BE16FF">
        <w:rPr>
          <w:i/>
        </w:rPr>
        <w:t>ћа</w:t>
      </w:r>
      <w:r w:rsidR="002453BC" w:rsidRPr="00BE16FF">
        <w:rPr>
          <w:i/>
        </w:rPr>
        <w:t xml:space="preserve"> </w:t>
      </w:r>
      <w:r w:rsidRPr="00BE16FF">
        <w:rPr>
          <w:i/>
        </w:rPr>
        <w:t>у по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јавне</w:t>
      </w:r>
      <w:r w:rsidRPr="00BE16FF">
        <w:rPr>
          <w:i/>
          <w:spacing w:val="19"/>
        </w:rPr>
        <w:t xml:space="preserve"> </w:t>
      </w:r>
      <w:r w:rsidRPr="00BE16FF">
        <w:rPr>
          <w:i/>
          <w:spacing w:val="1"/>
        </w:rPr>
        <w:t>н</w:t>
      </w:r>
      <w:r w:rsidRPr="00BE16FF">
        <w:rPr>
          <w:i/>
        </w:rPr>
        <w:t>а</w:t>
      </w:r>
      <w:r w:rsidRPr="00BE16FF">
        <w:rPr>
          <w:i/>
          <w:spacing w:val="2"/>
        </w:rPr>
        <w:t>б</w:t>
      </w:r>
      <w:r w:rsidRPr="00BE16FF">
        <w:rPr>
          <w:i/>
        </w:rPr>
        <w:t>а</w:t>
      </w:r>
      <w:r w:rsidRPr="00BE16FF">
        <w:rPr>
          <w:i/>
          <w:spacing w:val="-1"/>
        </w:rPr>
        <w:t>в</w:t>
      </w:r>
      <w:r w:rsidRPr="00BE16FF">
        <w:rPr>
          <w:i/>
        </w:rPr>
        <w:t>ке</w:t>
      </w:r>
      <w:r w:rsidR="002453BC" w:rsidRPr="00BE16FF">
        <w:rPr>
          <w:i/>
        </w:rPr>
        <w:t xml:space="preserve"> </w:t>
      </w:r>
      <w:r w:rsidRPr="00BE16FF">
        <w:rPr>
          <w:i/>
        </w:rPr>
        <w:t>м</w:t>
      </w:r>
      <w:r w:rsidRPr="00BE16FF">
        <w:rPr>
          <w:i/>
          <w:spacing w:val="-5"/>
        </w:rPr>
        <w:t>о</w:t>
      </w:r>
      <w:r w:rsidRPr="00BE16FF">
        <w:rPr>
          <w:i/>
          <w:spacing w:val="-2"/>
        </w:rPr>
        <w:t>ж</w:t>
      </w:r>
      <w:r w:rsidRPr="00BE16FF">
        <w:rPr>
          <w:i/>
        </w:rPr>
        <w:t>е</w:t>
      </w:r>
      <w:r w:rsidRPr="00BE16FF">
        <w:rPr>
          <w:i/>
          <w:spacing w:val="33"/>
        </w:rPr>
        <w:t xml:space="preserve"> </w:t>
      </w:r>
      <w:r w:rsidRPr="00BE16FF">
        <w:rPr>
          <w:i/>
          <w:spacing w:val="-8"/>
        </w:rPr>
        <w:t>т</w:t>
      </w:r>
      <w:r w:rsidRPr="00BE16FF">
        <w:rPr>
          <w:i/>
          <w:spacing w:val="2"/>
        </w:rPr>
        <w:t>р</w:t>
      </w:r>
      <w:r w:rsidRPr="00BE16FF">
        <w:rPr>
          <w:i/>
        </w:rPr>
        <w:t>аја</w:t>
      </w:r>
      <w:r w:rsidRPr="00BE16FF">
        <w:rPr>
          <w:i/>
          <w:spacing w:val="-3"/>
        </w:rPr>
        <w:t>т</w:t>
      </w:r>
      <w:r w:rsidRPr="00BE16FF">
        <w:rPr>
          <w:i/>
        </w:rPr>
        <w:t>и</w:t>
      </w:r>
      <w:r w:rsidRPr="00BE16FF">
        <w:rPr>
          <w:i/>
          <w:spacing w:val="20"/>
        </w:rPr>
        <w:t xml:space="preserve"> </w:t>
      </w:r>
      <w:r w:rsidRPr="00BE16FF">
        <w:rPr>
          <w:i/>
          <w:spacing w:val="1"/>
        </w:rPr>
        <w:t>д</w:t>
      </w:r>
      <w:r w:rsidRPr="00BE16FF">
        <w:rPr>
          <w:i/>
        </w:rPr>
        <w:t>о</w:t>
      </w:r>
      <w:r w:rsidRPr="00BE16FF">
        <w:rPr>
          <w:i/>
          <w:spacing w:val="20"/>
        </w:rPr>
        <w:t xml:space="preserve"> </w:t>
      </w:r>
      <w:r w:rsidRPr="00BE16FF">
        <w:rPr>
          <w:i/>
          <w:spacing w:val="2"/>
        </w:rPr>
        <w:t>д</w:t>
      </w:r>
      <w:r w:rsidRPr="00BE16FF">
        <w:rPr>
          <w:i/>
          <w:spacing w:val="-8"/>
        </w:rPr>
        <w:t>в</w:t>
      </w:r>
      <w:r w:rsidRPr="00BE16FF">
        <w:rPr>
          <w:i/>
        </w:rPr>
        <w:t>е</w:t>
      </w:r>
      <w:r w:rsidRPr="00BE16FF">
        <w:rPr>
          <w:i/>
          <w:spacing w:val="19"/>
        </w:rPr>
        <w:t xml:space="preserve"> </w:t>
      </w:r>
      <w:r w:rsidRPr="00BE16FF">
        <w:rPr>
          <w:i/>
          <w:spacing w:val="-2"/>
        </w:rPr>
        <w:t>г</w:t>
      </w:r>
      <w:r w:rsidRPr="00BE16FF">
        <w:rPr>
          <w:i/>
        </w:rPr>
        <w:t>о</w:t>
      </w:r>
      <w:r w:rsidRPr="00BE16FF">
        <w:rPr>
          <w:i/>
          <w:spacing w:val="1"/>
        </w:rPr>
        <w:t>д</w:t>
      </w:r>
      <w:r w:rsidRPr="00BE16FF">
        <w:rPr>
          <w:i/>
        </w:rPr>
        <w:t>и</w:t>
      </w:r>
      <w:r w:rsidRPr="00BE16FF">
        <w:rPr>
          <w:i/>
          <w:spacing w:val="1"/>
        </w:rPr>
        <w:t>н</w:t>
      </w:r>
      <w:r w:rsidRPr="00BE16FF">
        <w:rPr>
          <w:i/>
          <w:spacing w:val="-1"/>
        </w:rPr>
        <w:t>е</w:t>
      </w:r>
      <w:r w:rsidRPr="00BE16FF">
        <w:rPr>
          <w:i/>
        </w:rPr>
        <w:t>.</w:t>
      </w:r>
      <w:r w:rsidRPr="00BE16FF">
        <w:rPr>
          <w:i/>
          <w:spacing w:val="20"/>
        </w:rPr>
        <w:t xml:space="preserve"> </w:t>
      </w:r>
      <w:r w:rsidRPr="00BE16FF">
        <w:rPr>
          <w:i/>
          <w:spacing w:val="2"/>
        </w:rPr>
        <w:t>П</w:t>
      </w:r>
      <w:r w:rsidRPr="00BE16FF">
        <w:rPr>
          <w:i/>
        </w:rPr>
        <w:t>о</w:t>
      </w:r>
      <w:r w:rsidRPr="00BE16FF">
        <w:rPr>
          <w:i/>
          <w:spacing w:val="-1"/>
        </w:rPr>
        <w:t>в</w:t>
      </w:r>
      <w:r w:rsidRPr="00BE16FF">
        <w:rPr>
          <w:i/>
        </w:rPr>
        <w:t>р</w:t>
      </w:r>
      <w:r w:rsidRPr="00BE16FF">
        <w:rPr>
          <w:i/>
          <w:spacing w:val="-1"/>
        </w:rPr>
        <w:t>е</w:t>
      </w:r>
      <w:r w:rsidRPr="00BE16FF">
        <w:rPr>
          <w:i/>
          <w:spacing w:val="1"/>
        </w:rPr>
        <w:t>д</w:t>
      </w:r>
      <w:r w:rsidRPr="00BE16FF">
        <w:rPr>
          <w:i/>
        </w:rPr>
        <w:t>а</w:t>
      </w:r>
      <w:r w:rsidRPr="00BE16FF">
        <w:rPr>
          <w:i/>
          <w:spacing w:val="20"/>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w:t>
      </w:r>
      <w:r w:rsidRPr="00BE16FF">
        <w:rPr>
          <w:i/>
          <w:spacing w:val="1"/>
        </w:rPr>
        <w:t>и</w:t>
      </w:r>
      <w:r w:rsidRPr="00BE16FF">
        <w:rPr>
          <w:i/>
          <w:spacing w:val="-2"/>
        </w:rPr>
        <w:t>ј</w:t>
      </w:r>
      <w:r w:rsidRPr="00BE16FF">
        <w:rPr>
          <w:i/>
        </w:rPr>
        <w:t>е</w:t>
      </w:r>
      <w:r w:rsidRPr="00BE16FF">
        <w:rPr>
          <w:i/>
          <w:spacing w:val="19"/>
        </w:rPr>
        <w:t xml:space="preserve"> </w:t>
      </w:r>
      <w:r w:rsidRPr="00BE16FF">
        <w:rPr>
          <w:i/>
          <w:spacing w:val="3"/>
        </w:rPr>
        <w:t>п</w:t>
      </w:r>
      <w:r w:rsidRPr="00BE16FF">
        <w:rPr>
          <w:i/>
        </w:rPr>
        <w:t>р</w:t>
      </w:r>
      <w:r w:rsidRPr="00BE16FF">
        <w:rPr>
          <w:i/>
          <w:spacing w:val="-1"/>
        </w:rPr>
        <w:t>е</w:t>
      </w:r>
      <w:r w:rsidRPr="00BE16FF">
        <w:rPr>
          <w:i/>
          <w:spacing w:val="1"/>
        </w:rPr>
        <w:t>д</w:t>
      </w:r>
      <w:r w:rsidRPr="00BE16FF">
        <w:rPr>
          <w:i/>
          <w:spacing w:val="-1"/>
        </w:rPr>
        <w:t>с</w:t>
      </w:r>
      <w:r w:rsidRPr="00BE16FF">
        <w:rPr>
          <w:i/>
          <w:spacing w:val="-8"/>
        </w:rPr>
        <w:t>т</w:t>
      </w:r>
      <w:r w:rsidRPr="00BE16FF">
        <w:rPr>
          <w:i/>
          <w:spacing w:val="2"/>
        </w:rPr>
        <w:t>а</w:t>
      </w:r>
      <w:r w:rsidRPr="00BE16FF">
        <w:rPr>
          <w:i/>
          <w:spacing w:val="-1"/>
        </w:rPr>
        <w:t>в</w:t>
      </w:r>
      <w:r w:rsidRPr="00BE16FF">
        <w:rPr>
          <w:i/>
        </w:rPr>
        <w:t xml:space="preserve">ља </w:t>
      </w:r>
      <w:r w:rsidRPr="00BE16FF">
        <w:rPr>
          <w:i/>
          <w:spacing w:val="1"/>
        </w:rPr>
        <w:t>н</w:t>
      </w:r>
      <w:r w:rsidRPr="00BE16FF">
        <w:rPr>
          <w:i/>
        </w:rPr>
        <w:t>е</w:t>
      </w:r>
      <w:r w:rsidRPr="00BE16FF">
        <w:rPr>
          <w:i/>
          <w:spacing w:val="-2"/>
        </w:rPr>
        <w:t>г</w:t>
      </w:r>
      <w:r w:rsidRPr="00BE16FF">
        <w:rPr>
          <w:i/>
        </w:rPr>
        <w:t>а</w:t>
      </w:r>
      <w:r w:rsidRPr="00BE16FF">
        <w:rPr>
          <w:i/>
          <w:spacing w:val="-3"/>
        </w:rPr>
        <w:t>т</w:t>
      </w:r>
      <w:r w:rsidRPr="00BE16FF">
        <w:rPr>
          <w:i/>
        </w:rPr>
        <w:t>и</w:t>
      </w:r>
      <w:r w:rsidRPr="00BE16FF">
        <w:rPr>
          <w:i/>
          <w:spacing w:val="-1"/>
        </w:rPr>
        <w:t>в</w:t>
      </w:r>
      <w:r w:rsidRPr="00BE16FF">
        <w:rPr>
          <w:i/>
          <w:spacing w:val="1"/>
        </w:rPr>
        <w:t>н</w:t>
      </w:r>
      <w:r w:rsidRPr="00BE16FF">
        <w:rPr>
          <w:i/>
        </w:rPr>
        <w:t>у</w:t>
      </w:r>
      <w:r w:rsidRPr="00BE16FF">
        <w:rPr>
          <w:i/>
          <w:spacing w:val="2"/>
        </w:rPr>
        <w:t xml:space="preserve"> </w:t>
      </w:r>
      <w:r w:rsidRPr="00BE16FF">
        <w:rPr>
          <w:i/>
        </w:rPr>
        <w:t>р</w:t>
      </w:r>
      <w:r w:rsidRPr="00BE16FF">
        <w:rPr>
          <w:i/>
          <w:spacing w:val="-1"/>
        </w:rPr>
        <w:t>е</w:t>
      </w:r>
      <w:r w:rsidRPr="00BE16FF">
        <w:rPr>
          <w:i/>
          <w:spacing w:val="2"/>
        </w:rPr>
        <w:t>ф</w:t>
      </w:r>
      <w:r w:rsidRPr="00BE16FF">
        <w:rPr>
          <w:i/>
          <w:spacing w:val="-1"/>
        </w:rPr>
        <w:t>е</w:t>
      </w:r>
      <w:r w:rsidRPr="00BE16FF">
        <w:rPr>
          <w:i/>
          <w:spacing w:val="2"/>
        </w:rPr>
        <w:t>р</w:t>
      </w:r>
      <w:r w:rsidRPr="00BE16FF">
        <w:rPr>
          <w:i/>
          <w:spacing w:val="-1"/>
        </w:rPr>
        <w:t>е</w:t>
      </w:r>
      <w:r w:rsidRPr="00BE16FF">
        <w:rPr>
          <w:i/>
          <w:spacing w:val="1"/>
        </w:rPr>
        <w:t>н</w:t>
      </w:r>
      <w:r w:rsidRPr="00BE16FF">
        <w:rPr>
          <w:i/>
        </w:rPr>
        <w:t>ц</w:t>
      </w:r>
      <w:r w:rsidRPr="00BE16FF">
        <w:rPr>
          <w:i/>
          <w:spacing w:val="-18"/>
        </w:rPr>
        <w:t>у</w:t>
      </w:r>
      <w:r w:rsidRPr="00BE16FF">
        <w:rPr>
          <w:i/>
        </w:rPr>
        <w:t>,</w:t>
      </w:r>
      <w:r w:rsidRPr="00BE16FF">
        <w:rPr>
          <w:i/>
          <w:spacing w:val="2"/>
        </w:rPr>
        <w:t xml:space="preserve"> </w:t>
      </w:r>
      <w:r w:rsidRPr="00BE16FF">
        <w:rPr>
          <w:i/>
        </w:rPr>
        <w:t>у</w:t>
      </w:r>
      <w:r w:rsidRPr="00BE16FF">
        <w:rPr>
          <w:i/>
          <w:spacing w:val="1"/>
        </w:rPr>
        <w:t xml:space="preserve"> </w:t>
      </w:r>
      <w:r w:rsidRPr="00BE16FF">
        <w:rPr>
          <w:i/>
          <w:spacing w:val="-1"/>
        </w:rPr>
        <w:t>с</w:t>
      </w:r>
      <w:r w:rsidRPr="00BE16FF">
        <w:rPr>
          <w:i/>
        </w:rPr>
        <w:t>м</w:t>
      </w:r>
      <w:r w:rsidRPr="00BE16FF">
        <w:rPr>
          <w:i/>
          <w:spacing w:val="1"/>
        </w:rPr>
        <w:t>и</w:t>
      </w:r>
      <w:r w:rsidRPr="00BE16FF">
        <w:rPr>
          <w:i/>
          <w:spacing w:val="-1"/>
        </w:rPr>
        <w:t>сл</w:t>
      </w:r>
      <w:r w:rsidRPr="00BE16FF">
        <w:rPr>
          <w:i/>
        </w:rPr>
        <w:t>у</w:t>
      </w:r>
      <w:r w:rsidRPr="00BE16FF">
        <w:rPr>
          <w:i/>
          <w:spacing w:val="-1"/>
        </w:rPr>
        <w:t xml:space="preserve"> </w:t>
      </w:r>
      <w:r w:rsidRPr="00BE16FF">
        <w:rPr>
          <w:i/>
          <w:spacing w:val="1"/>
        </w:rPr>
        <w:t>чл</w:t>
      </w:r>
      <w:r w:rsidRPr="00BE16FF">
        <w:rPr>
          <w:i/>
        </w:rPr>
        <w:t>а</w:t>
      </w:r>
      <w:r w:rsidRPr="00BE16FF">
        <w:rPr>
          <w:i/>
          <w:spacing w:val="-1"/>
        </w:rPr>
        <w:t>н</w:t>
      </w:r>
      <w:r w:rsidRPr="00BE16FF">
        <w:rPr>
          <w:i/>
        </w:rPr>
        <w:t xml:space="preserve">а 82. </w:t>
      </w:r>
      <w:r w:rsidRPr="00BE16FF">
        <w:rPr>
          <w:i/>
          <w:spacing w:val="1"/>
        </w:rPr>
        <w:t>с</w:t>
      </w:r>
      <w:r w:rsidRPr="00BE16FF">
        <w:rPr>
          <w:i/>
          <w:spacing w:val="-8"/>
        </w:rPr>
        <w:t>т</w:t>
      </w:r>
      <w:r w:rsidRPr="00BE16FF">
        <w:rPr>
          <w:i/>
          <w:spacing w:val="2"/>
        </w:rPr>
        <w:t>а</w:t>
      </w:r>
      <w:r w:rsidRPr="00BE16FF">
        <w:rPr>
          <w:i/>
        </w:rPr>
        <w:t>в</w:t>
      </w:r>
      <w:r w:rsidRPr="00BE16FF">
        <w:rPr>
          <w:i/>
          <w:spacing w:val="1"/>
        </w:rPr>
        <w:t xml:space="preserve"> </w:t>
      </w:r>
      <w:r w:rsidRPr="00BE16FF">
        <w:rPr>
          <w:i/>
        </w:rPr>
        <w:t>1.</w:t>
      </w:r>
      <w:r w:rsidRPr="00BE16FF">
        <w:rPr>
          <w:i/>
          <w:spacing w:val="2"/>
        </w:rPr>
        <w:t xml:space="preserve"> </w:t>
      </w:r>
      <w:r w:rsidRPr="00BE16FF">
        <w:rPr>
          <w:i/>
          <w:spacing w:val="-8"/>
        </w:rPr>
        <w:t>т</w:t>
      </w:r>
      <w:r w:rsidRPr="00BE16FF">
        <w:rPr>
          <w:i/>
          <w:spacing w:val="-16"/>
        </w:rPr>
        <w:t>а</w:t>
      </w:r>
      <w:r w:rsidRPr="00BE16FF">
        <w:rPr>
          <w:i/>
        </w:rPr>
        <w:t>чка</w:t>
      </w:r>
      <w:r w:rsidRPr="00BE16FF">
        <w:rPr>
          <w:i/>
          <w:spacing w:val="1"/>
        </w:rPr>
        <w:t xml:space="preserve"> </w:t>
      </w:r>
      <w:r w:rsidRPr="00BE16FF">
        <w:rPr>
          <w:i/>
        </w:rPr>
        <w:t>2.</w:t>
      </w:r>
      <w:r w:rsidRPr="00BE16FF">
        <w:rPr>
          <w:i/>
          <w:spacing w:val="2"/>
        </w:rPr>
        <w:t xml:space="preserve"> </w:t>
      </w:r>
      <w:r w:rsidRPr="00BE16FF">
        <w:rPr>
          <w:i/>
          <w:spacing w:val="1"/>
        </w:rPr>
        <w:t>З</w:t>
      </w:r>
      <w:r w:rsidRPr="00BE16FF">
        <w:rPr>
          <w:i/>
        </w:rPr>
        <w:t>ако</w:t>
      </w:r>
      <w:r w:rsidRPr="00BE16FF">
        <w:rPr>
          <w:i/>
          <w:spacing w:val="1"/>
        </w:rPr>
        <w:t>н</w:t>
      </w:r>
      <w:r w:rsidRPr="00BE16FF">
        <w:rPr>
          <w:i/>
        </w:rPr>
        <w:t>а.</w:t>
      </w:r>
    </w:p>
    <w:p w:rsidR="00AD7279" w:rsidRPr="00ED6F30" w:rsidRDefault="00F57BA9"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sidRPr="00BE16FF">
        <w:rPr>
          <w:noProof/>
        </w:rPr>
        <mc:AlternateContent>
          <mc:Choice Requires="wpg">
            <w:drawing>
              <wp:anchor distT="0" distB="0" distL="114300" distR="114300" simplePos="0" relativeHeight="251653632" behindDoc="1" locked="0" layoutInCell="1" allowOverlap="1" wp14:anchorId="0ED82BE1" wp14:editId="16181083">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BE16FF">
        <w:rPr>
          <w:b/>
          <w:i/>
          <w:u w:val="thick" w:color="000000"/>
        </w:rPr>
        <w:t xml:space="preserve"> </w:t>
      </w:r>
      <w:r w:rsidR="007430F8" w:rsidRPr="00BE16FF">
        <w:rPr>
          <w:b/>
          <w:i/>
          <w:spacing w:val="-4"/>
          <w:u w:val="thick" w:color="000000"/>
        </w:rPr>
        <w:t>У</w:t>
      </w:r>
      <w:r w:rsidR="007430F8" w:rsidRPr="00BE16FF">
        <w:rPr>
          <w:b/>
          <w:i/>
          <w:u w:val="thick" w:color="000000"/>
        </w:rPr>
        <w:t>ко</w:t>
      </w:r>
      <w:r w:rsidR="007430F8" w:rsidRPr="00BE16FF">
        <w:rPr>
          <w:b/>
          <w:i/>
          <w:spacing w:val="-1"/>
          <w:u w:val="thick" w:color="000000"/>
        </w:rPr>
        <w:t>л</w:t>
      </w:r>
      <w:r w:rsidR="007430F8" w:rsidRPr="00BE16FF">
        <w:rPr>
          <w:b/>
          <w:i/>
          <w:u w:val="thick" w:color="000000"/>
        </w:rPr>
        <w:t>ко</w:t>
      </w:r>
      <w:r w:rsidR="002453BC" w:rsidRPr="00BE16FF">
        <w:rPr>
          <w:b/>
          <w:i/>
          <w:u w:val="thick" w:color="000000"/>
        </w:rPr>
        <w:t xml:space="preserve"> </w:t>
      </w:r>
      <w:r w:rsidR="007430F8" w:rsidRPr="00BE16FF">
        <w:rPr>
          <w:b/>
          <w:i/>
          <w:u w:val="thick" w:color="000000"/>
        </w:rPr>
        <w:t>п</w:t>
      </w:r>
      <w:r w:rsidR="007430F8" w:rsidRPr="00BE16FF">
        <w:rPr>
          <w:b/>
          <w:i/>
          <w:spacing w:val="-1"/>
          <w:u w:val="thick" w:color="000000"/>
        </w:rPr>
        <w:t>о</w:t>
      </w:r>
      <w:r w:rsidR="007430F8" w:rsidRPr="00BE16FF">
        <w:rPr>
          <w:b/>
          <w:i/>
          <w:u w:val="thick" w:color="000000"/>
        </w:rPr>
        <w:t>н</w:t>
      </w:r>
      <w:r w:rsidR="007430F8" w:rsidRPr="00BE16FF">
        <w:rPr>
          <w:b/>
          <w:i/>
          <w:spacing w:val="-1"/>
          <w:u w:val="thick" w:color="000000"/>
        </w:rPr>
        <w:t>уд</w:t>
      </w:r>
      <w:r w:rsidR="007430F8" w:rsidRPr="00BE16FF">
        <w:rPr>
          <w:b/>
          <w:i/>
          <w:u w:val="thick" w:color="000000"/>
        </w:rPr>
        <w:t>у</w:t>
      </w:r>
      <w:r w:rsidR="002453BC" w:rsidRPr="00BE16FF">
        <w:rPr>
          <w:b/>
          <w:i/>
          <w:u w:val="thick" w:color="000000"/>
        </w:rPr>
        <w:t xml:space="preserve"> </w:t>
      </w:r>
      <w:r w:rsidR="007430F8" w:rsidRPr="00BE16FF">
        <w:rPr>
          <w:b/>
          <w:i/>
          <w:u w:val="thick" w:color="000000"/>
        </w:rPr>
        <w:t>п</w:t>
      </w:r>
      <w:r w:rsidR="007430F8" w:rsidRPr="00BE16FF">
        <w:rPr>
          <w:b/>
          <w:i/>
          <w:spacing w:val="-5"/>
          <w:u w:val="thick" w:color="000000"/>
        </w:rPr>
        <w:t>о</w:t>
      </w:r>
      <w:r w:rsidR="007430F8" w:rsidRPr="00BE16FF">
        <w:rPr>
          <w:b/>
          <w:i/>
          <w:u w:val="thick" w:color="000000"/>
        </w:rPr>
        <w:t>дн</w:t>
      </w:r>
      <w:r w:rsidR="007430F8" w:rsidRPr="00BE16FF">
        <w:rPr>
          <w:b/>
          <w:i/>
          <w:spacing w:val="-2"/>
          <w:u w:val="thick" w:color="000000"/>
        </w:rPr>
        <w:t>о</w:t>
      </w:r>
      <w:r w:rsidR="007430F8" w:rsidRPr="00BE16FF">
        <w:rPr>
          <w:b/>
          <w:i/>
          <w:spacing w:val="-1"/>
          <w:u w:val="thick" w:color="000000"/>
        </w:rPr>
        <w:t>с</w:t>
      </w:r>
      <w:r w:rsidR="007430F8" w:rsidRPr="00BE16FF">
        <w:rPr>
          <w:b/>
          <w:i/>
          <w:u w:val="thick" w:color="000000"/>
        </w:rPr>
        <w:t>и</w:t>
      </w:r>
      <w:r w:rsidR="002453BC" w:rsidRPr="00BE16FF">
        <w:rPr>
          <w:b/>
          <w:i/>
          <w:u w:val="thick" w:color="000000"/>
        </w:rPr>
        <w:t xml:space="preserve"> </w:t>
      </w:r>
      <w:r w:rsidR="007430F8" w:rsidRPr="00BE16FF">
        <w:rPr>
          <w:b/>
          <w:i/>
          <w:u w:val="thick" w:color="000000"/>
        </w:rPr>
        <w:t>г</w:t>
      </w:r>
      <w:r w:rsidR="007430F8" w:rsidRPr="00BE16FF">
        <w:rPr>
          <w:b/>
          <w:i/>
          <w:spacing w:val="-7"/>
          <w:u w:val="thick" w:color="000000"/>
        </w:rPr>
        <w:t>р</w:t>
      </w:r>
      <w:r w:rsidR="007430F8" w:rsidRPr="00BE16FF">
        <w:rPr>
          <w:b/>
          <w:i/>
          <w:spacing w:val="-1"/>
          <w:u w:val="thick" w:color="000000"/>
        </w:rPr>
        <w:t>у</w:t>
      </w:r>
      <w:r w:rsidR="007430F8" w:rsidRPr="00BE16FF">
        <w:rPr>
          <w:b/>
          <w:i/>
          <w:u w:val="thick" w:color="000000"/>
        </w:rPr>
        <w:t>па</w:t>
      </w:r>
      <w:r w:rsidR="00A1303B" w:rsidRPr="00BE16FF">
        <w:rPr>
          <w:b/>
          <w:i/>
          <w:u w:val="thick" w:color="000000"/>
          <w:lang w:val="sr-Cyrl-CS"/>
        </w:rPr>
        <w:t xml:space="preserve"> </w:t>
      </w:r>
      <w:r w:rsidR="007430F8" w:rsidRPr="00BE16FF">
        <w:rPr>
          <w:b/>
          <w:i/>
          <w:u w:val="thick" w:color="000000"/>
        </w:rPr>
        <w:t>п</w:t>
      </w:r>
      <w:r w:rsidR="007430F8" w:rsidRPr="00BE16FF">
        <w:rPr>
          <w:b/>
          <w:i/>
          <w:spacing w:val="-2"/>
          <w:u w:val="thick" w:color="000000"/>
        </w:rPr>
        <w:t>о</w:t>
      </w:r>
      <w:r w:rsidR="007430F8" w:rsidRPr="00BE16FF">
        <w:rPr>
          <w:b/>
          <w:i/>
          <w:u w:val="thick" w:color="000000"/>
        </w:rPr>
        <w:t>н</w:t>
      </w:r>
      <w:r w:rsidR="007430F8" w:rsidRPr="00BE16FF">
        <w:rPr>
          <w:b/>
          <w:i/>
          <w:spacing w:val="-1"/>
          <w:u w:val="thick" w:color="000000"/>
        </w:rPr>
        <w:t>уђ</w:t>
      </w:r>
      <w:r w:rsidR="007430F8" w:rsidRPr="00BE16FF">
        <w:rPr>
          <w:b/>
          <w:i/>
          <w:spacing w:val="-10"/>
          <w:u w:val="thick" w:color="000000"/>
        </w:rPr>
        <w:t>а</w:t>
      </w:r>
      <w:r w:rsidR="007430F8" w:rsidRPr="00BE16FF">
        <w:rPr>
          <w:b/>
          <w:i/>
          <w:spacing w:val="-1"/>
          <w:u w:val="thick" w:color="000000"/>
        </w:rPr>
        <w:t>ч</w:t>
      </w:r>
      <w:r w:rsidR="007430F8" w:rsidRPr="00BE16FF">
        <w:rPr>
          <w:b/>
          <w:i/>
          <w:u w:val="thick" w:color="000000"/>
        </w:rPr>
        <w:t xml:space="preserve">а </w:t>
      </w:r>
      <w:r w:rsidR="007430F8" w:rsidRPr="00BE16FF">
        <w:rPr>
          <w:b/>
          <w:i/>
        </w:rPr>
        <w:t>,</w:t>
      </w:r>
      <w:r w:rsidR="007430F8" w:rsidRPr="00BE16FF">
        <w:rPr>
          <w:b/>
          <w:i/>
          <w:spacing w:val="55"/>
        </w:rPr>
        <w:t xml:space="preserve"> </w:t>
      </w:r>
      <w:r w:rsidR="007430F8" w:rsidRPr="00BE16FF">
        <w:rPr>
          <w:i/>
        </w:rPr>
        <w:t>И</w:t>
      </w:r>
      <w:r w:rsidR="007430F8" w:rsidRPr="00BE16FF">
        <w:rPr>
          <w:i/>
          <w:spacing w:val="2"/>
        </w:rPr>
        <w:t>з</w:t>
      </w:r>
      <w:r w:rsidR="007430F8" w:rsidRPr="00BE16FF">
        <w:rPr>
          <w:i/>
        </w:rPr>
        <w:t>ја</w:t>
      </w:r>
      <w:r w:rsidR="007430F8" w:rsidRPr="00BE16FF">
        <w:rPr>
          <w:i/>
          <w:spacing w:val="-6"/>
        </w:rPr>
        <w:t>в</w:t>
      </w:r>
      <w:r w:rsidR="007430F8" w:rsidRPr="00BE16FF">
        <w:rPr>
          <w:i/>
        </w:rPr>
        <w:t>а</w:t>
      </w:r>
      <w:r w:rsidR="002453BC" w:rsidRPr="00BE16FF">
        <w:rPr>
          <w:i/>
        </w:rPr>
        <w:t xml:space="preserve"> </w:t>
      </w:r>
      <w:r w:rsidR="007430F8" w:rsidRPr="00BE16FF">
        <w:rPr>
          <w:i/>
        </w:rPr>
        <w:t>мора</w:t>
      </w:r>
      <w:r w:rsidR="007430F8" w:rsidRPr="00BE16FF">
        <w:rPr>
          <w:i/>
          <w:spacing w:val="55"/>
        </w:rPr>
        <w:t xml:space="preserve"> </w:t>
      </w:r>
      <w:r w:rsidR="007430F8" w:rsidRPr="00BE16FF">
        <w:rPr>
          <w:i/>
          <w:spacing w:val="-3"/>
        </w:rPr>
        <w:t>б</w:t>
      </w:r>
      <w:r w:rsidR="007430F8" w:rsidRPr="00BE16FF">
        <w:rPr>
          <w:i/>
        </w:rPr>
        <w:t>ити</w:t>
      </w:r>
      <w:r w:rsidR="007430F8" w:rsidRPr="00BE16FF">
        <w:rPr>
          <w:i/>
          <w:spacing w:val="55"/>
        </w:rPr>
        <w:t xml:space="preserve"> </w:t>
      </w:r>
      <w:r w:rsidR="007430F8" w:rsidRPr="00BE16FF">
        <w:rPr>
          <w:i/>
        </w:rPr>
        <w:t>по</w:t>
      </w:r>
      <w:r w:rsidR="007430F8" w:rsidRPr="00BE16FF">
        <w:rPr>
          <w:i/>
          <w:spacing w:val="-3"/>
        </w:rPr>
        <w:t>т</w:t>
      </w:r>
      <w:r w:rsidR="007430F8" w:rsidRPr="00BE16FF">
        <w:rPr>
          <w:i/>
          <w:spacing w:val="3"/>
        </w:rPr>
        <w:t>п</w:t>
      </w:r>
      <w:r w:rsidR="007430F8" w:rsidRPr="00BE16FF">
        <w:rPr>
          <w:i/>
        </w:rPr>
        <w:t>и</w:t>
      </w:r>
      <w:r w:rsidR="007430F8" w:rsidRPr="00BE16FF">
        <w:rPr>
          <w:i/>
          <w:spacing w:val="-1"/>
        </w:rPr>
        <w:t>с</w:t>
      </w:r>
      <w:r w:rsidR="007430F8" w:rsidRPr="00BE16FF">
        <w:rPr>
          <w:i/>
        </w:rPr>
        <w:t>а</w:t>
      </w:r>
      <w:r w:rsidR="007430F8" w:rsidRPr="00BE16FF">
        <w:rPr>
          <w:i/>
          <w:spacing w:val="1"/>
        </w:rPr>
        <w:t>н</w:t>
      </w:r>
      <w:r w:rsidR="007430F8" w:rsidRPr="00BE16FF">
        <w:rPr>
          <w:i/>
        </w:rPr>
        <w:t>а</w:t>
      </w:r>
      <w:r w:rsidR="002453BC" w:rsidRPr="00BE16FF">
        <w:rPr>
          <w:i/>
        </w:rPr>
        <w:t xml:space="preserve"> </w:t>
      </w:r>
      <w:r w:rsidR="007430F8" w:rsidRPr="00BE16FF">
        <w:rPr>
          <w:i/>
        </w:rPr>
        <w:t>од</w:t>
      </w:r>
      <w:r w:rsidR="007430F8" w:rsidRPr="00BE16FF">
        <w:rPr>
          <w:i/>
          <w:spacing w:val="32"/>
        </w:rPr>
        <w:t xml:space="preserve"> </w:t>
      </w:r>
      <w:r w:rsidR="007430F8" w:rsidRPr="00BE16FF">
        <w:rPr>
          <w:i/>
          <w:spacing w:val="2"/>
        </w:rPr>
        <w:t>с</w:t>
      </w:r>
      <w:r w:rsidR="007430F8" w:rsidRPr="00BE16FF">
        <w:rPr>
          <w:i/>
          <w:spacing w:val="-8"/>
        </w:rPr>
        <w:t>т</w:t>
      </w:r>
      <w:r w:rsidR="007430F8" w:rsidRPr="00BE16FF">
        <w:rPr>
          <w:i/>
          <w:spacing w:val="2"/>
        </w:rPr>
        <w:t>р</w:t>
      </w:r>
      <w:r w:rsidR="007430F8" w:rsidRPr="00BE16FF">
        <w:rPr>
          <w:i/>
        </w:rPr>
        <w:t>а</w:t>
      </w:r>
      <w:r w:rsidR="007430F8" w:rsidRPr="00BE16FF">
        <w:rPr>
          <w:i/>
          <w:spacing w:val="1"/>
        </w:rPr>
        <w:t xml:space="preserve">не </w:t>
      </w:r>
      <w:r w:rsidR="007430F8" w:rsidRPr="00BE16FF">
        <w:rPr>
          <w:i/>
        </w:rPr>
        <w:t>о</w:t>
      </w:r>
      <w:r w:rsidR="007430F8" w:rsidRPr="00BE16FF">
        <w:rPr>
          <w:i/>
          <w:spacing w:val="-8"/>
        </w:rPr>
        <w:t>в</w:t>
      </w:r>
      <w:r w:rsidR="007430F8" w:rsidRPr="00BE16FF">
        <w:rPr>
          <w:i/>
          <w:spacing w:val="1"/>
        </w:rPr>
        <w:t>л</w:t>
      </w:r>
      <w:r w:rsidR="007430F8" w:rsidRPr="00BE16FF">
        <w:rPr>
          <w:i/>
        </w:rPr>
        <w:t>а</w:t>
      </w:r>
      <w:r w:rsidR="007430F8" w:rsidRPr="00BE16FF">
        <w:rPr>
          <w:i/>
          <w:spacing w:val="-1"/>
        </w:rPr>
        <w:t>ш</w:t>
      </w:r>
      <w:r w:rsidR="007430F8" w:rsidRPr="00BE16FF">
        <w:rPr>
          <w:i/>
        </w:rPr>
        <w:t>ћ</w:t>
      </w:r>
      <w:r w:rsidR="007430F8" w:rsidRPr="00BE16FF">
        <w:rPr>
          <w:i/>
          <w:spacing w:val="-1"/>
        </w:rPr>
        <w:t>е</w:t>
      </w:r>
      <w:r w:rsidR="007430F8" w:rsidRPr="00BE16FF">
        <w:rPr>
          <w:i/>
          <w:spacing w:val="1"/>
        </w:rPr>
        <w:t>н</w:t>
      </w:r>
      <w:r w:rsidR="007430F8" w:rsidRPr="00BE16FF">
        <w:rPr>
          <w:i/>
        </w:rPr>
        <w:t>ог</w:t>
      </w:r>
      <w:r w:rsidR="007430F8" w:rsidRPr="00BE16FF">
        <w:rPr>
          <w:i/>
          <w:spacing w:val="24"/>
        </w:rPr>
        <w:t xml:space="preserve"> </w:t>
      </w:r>
      <w:r w:rsidR="007430F8" w:rsidRPr="00BE16FF">
        <w:rPr>
          <w:i/>
          <w:spacing w:val="1"/>
        </w:rPr>
        <w:t>л</w:t>
      </w:r>
      <w:r w:rsidR="007430F8" w:rsidRPr="00BE16FF">
        <w:rPr>
          <w:i/>
        </w:rPr>
        <w:t>и</w:t>
      </w:r>
      <w:r w:rsidR="007430F8" w:rsidRPr="00BE16FF">
        <w:rPr>
          <w:i/>
          <w:spacing w:val="2"/>
        </w:rPr>
        <w:t>ц</w:t>
      </w:r>
      <w:r w:rsidR="007430F8" w:rsidRPr="00BE16FF">
        <w:rPr>
          <w:i/>
        </w:rPr>
        <w:t>а</w:t>
      </w:r>
      <w:r w:rsidR="007430F8" w:rsidRPr="00BE16FF">
        <w:rPr>
          <w:i/>
          <w:spacing w:val="34"/>
        </w:rPr>
        <w:t xml:space="preserve"> </w:t>
      </w:r>
      <w:r w:rsidR="007430F8" w:rsidRPr="00BE16FF">
        <w:rPr>
          <w:i/>
          <w:spacing w:val="-1"/>
        </w:rPr>
        <w:t>с</w:t>
      </w:r>
      <w:r w:rsidR="007430F8" w:rsidRPr="00BE16FF">
        <w:rPr>
          <w:i/>
          <w:spacing w:val="-6"/>
        </w:rPr>
        <w:t>в</w:t>
      </w:r>
      <w:r w:rsidR="007430F8" w:rsidRPr="00BE16FF">
        <w:rPr>
          <w:i/>
        </w:rPr>
        <w:t>а</w:t>
      </w:r>
      <w:r w:rsidR="007430F8" w:rsidRPr="00BE16FF">
        <w:rPr>
          <w:i/>
          <w:spacing w:val="3"/>
        </w:rPr>
        <w:t>к</w:t>
      </w:r>
      <w:r w:rsidR="007430F8" w:rsidRPr="00BE16FF">
        <w:rPr>
          <w:i/>
          <w:spacing w:val="2"/>
        </w:rPr>
        <w:t>о</w:t>
      </w:r>
      <w:r w:rsidR="007430F8" w:rsidRPr="00BE16FF">
        <w:rPr>
          <w:i/>
        </w:rPr>
        <w:t>г</w:t>
      </w:r>
      <w:r w:rsidR="007430F8" w:rsidRPr="00BE16FF">
        <w:rPr>
          <w:i/>
          <w:spacing w:val="24"/>
        </w:rPr>
        <w:t xml:space="preserve"> </w:t>
      </w:r>
      <w:r w:rsidR="007430F8" w:rsidRPr="00BE16FF">
        <w:rPr>
          <w:i/>
          <w:spacing w:val="1"/>
        </w:rPr>
        <w:t>п</w:t>
      </w:r>
      <w:r w:rsidR="007430F8" w:rsidRPr="00BE16FF">
        <w:rPr>
          <w:i/>
        </w:rPr>
        <w:t>о</w:t>
      </w:r>
      <w:r w:rsidR="007430F8" w:rsidRPr="00BE16FF">
        <w:rPr>
          <w:i/>
          <w:spacing w:val="1"/>
        </w:rPr>
        <w:t>н</w:t>
      </w:r>
      <w:r w:rsidR="007430F8" w:rsidRPr="00BE16FF">
        <w:rPr>
          <w:i/>
          <w:spacing w:val="-1"/>
        </w:rPr>
        <w:t>у</w:t>
      </w:r>
      <w:r w:rsidR="007430F8" w:rsidRPr="00BE16FF">
        <w:rPr>
          <w:i/>
        </w:rPr>
        <w:t>ђ</w:t>
      </w:r>
      <w:r w:rsidR="007430F8" w:rsidRPr="00BE16FF">
        <w:rPr>
          <w:i/>
          <w:spacing w:val="-17"/>
        </w:rPr>
        <w:t>а</w:t>
      </w:r>
      <w:r w:rsidR="007430F8" w:rsidRPr="00BE16FF">
        <w:rPr>
          <w:i/>
          <w:spacing w:val="1"/>
        </w:rPr>
        <w:t>ч</w:t>
      </w:r>
      <w:r w:rsidR="007430F8" w:rsidRPr="00BE16FF">
        <w:rPr>
          <w:i/>
        </w:rPr>
        <w:t>а из г</w:t>
      </w:r>
      <w:r w:rsidR="007430F8" w:rsidRPr="00BE16FF">
        <w:rPr>
          <w:i/>
          <w:spacing w:val="-7"/>
        </w:rPr>
        <w:t>р</w:t>
      </w:r>
      <w:r w:rsidR="007430F8" w:rsidRPr="00BE16FF">
        <w:rPr>
          <w:i/>
          <w:spacing w:val="-1"/>
        </w:rPr>
        <w:t>у</w:t>
      </w:r>
      <w:r w:rsidR="007430F8" w:rsidRPr="00BE16FF">
        <w:rPr>
          <w:i/>
        </w:rPr>
        <w:t>пе</w:t>
      </w:r>
      <w:r w:rsidR="007430F8" w:rsidRPr="00BE16FF">
        <w:rPr>
          <w:i/>
          <w:spacing w:val="28"/>
        </w:rPr>
        <w:t xml:space="preserve"> </w:t>
      </w:r>
      <w:r w:rsidR="007430F8" w:rsidRPr="00BE16FF">
        <w:rPr>
          <w:i/>
        </w:rPr>
        <w:t>по</w:t>
      </w:r>
      <w:r w:rsidR="007430F8" w:rsidRPr="00BE16FF">
        <w:rPr>
          <w:i/>
          <w:spacing w:val="3"/>
        </w:rPr>
        <w:t>н</w:t>
      </w:r>
      <w:r w:rsidR="007430F8" w:rsidRPr="00BE16FF">
        <w:rPr>
          <w:i/>
          <w:spacing w:val="-1"/>
        </w:rPr>
        <w:t>у</w:t>
      </w:r>
      <w:r w:rsidR="007430F8" w:rsidRPr="00BE16FF">
        <w:rPr>
          <w:i/>
        </w:rPr>
        <w:t>ђ</w:t>
      </w:r>
      <w:r w:rsidR="007430F8" w:rsidRPr="00BE16FF">
        <w:rPr>
          <w:i/>
          <w:spacing w:val="-17"/>
        </w:rPr>
        <w:t>а</w:t>
      </w:r>
      <w:r w:rsidR="00516ECE">
        <w:rPr>
          <w:i/>
        </w:rPr>
        <w:t>ча</w:t>
      </w:r>
      <w:r w:rsidR="007430F8" w:rsidRPr="00ED6F30">
        <w:rPr>
          <w:i/>
          <w:sz w:val="24"/>
          <w:szCs w:val="24"/>
        </w:rPr>
        <w:t>.</w:t>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E5286C">
        <w:rPr>
          <w:sz w:val="24"/>
          <w:szCs w:val="24"/>
          <w:lang w:val="sr-Cyrl-RS"/>
        </w:rPr>
        <w:t>23</w:t>
      </w:r>
      <w:r w:rsidR="00DC409B" w:rsidRPr="00ED6F30">
        <w:rPr>
          <w:sz w:val="24"/>
          <w:szCs w:val="24"/>
        </w:rPr>
        <w:t>/1</w:t>
      </w:r>
      <w:r w:rsidR="009B215F">
        <w:rPr>
          <w:sz w:val="24"/>
          <w:szCs w:val="24"/>
          <w:lang w:val="sr-Cyrl-RS"/>
        </w:rPr>
        <w:t>9</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F57BA9">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5286C" w:rsidRDefault="007430F8">
      <w:pPr>
        <w:spacing w:before="29" w:line="260" w:lineRule="exact"/>
        <w:rPr>
          <w:sz w:val="24"/>
          <w:szCs w:val="24"/>
          <w:lang w:val="sr-Cyrl-RS"/>
        </w:rPr>
        <w:sectPr w:rsidR="00AD7279" w:rsidRPr="00E5286C">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Default="00690546">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6854AE" w:rsidRDefault="006854AE">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rsidSect="00AD1610">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p>
    <w:p w:rsidR="005814FA" w:rsidRDefault="005814FA" w:rsidP="00AD1610">
      <w:pPr>
        <w:spacing w:before="70"/>
        <w:ind w:left="625" w:right="628"/>
        <w:rPr>
          <w:sz w:val="24"/>
          <w:szCs w:val="24"/>
        </w:rPr>
      </w:pPr>
    </w:p>
    <w:sectPr w:rsidR="005814FA" w:rsidSect="00AD1610">
      <w:footerReference w:type="default" r:id="rId13"/>
      <w:pgSz w:w="11920" w:h="16840"/>
      <w:pgMar w:top="4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9B0" w:rsidRDefault="00F029B0" w:rsidP="00AD7279">
      <w:r>
        <w:separator/>
      </w:r>
    </w:p>
  </w:endnote>
  <w:endnote w:type="continuationSeparator" w:id="0">
    <w:p w:rsidR="00F029B0" w:rsidRDefault="00F029B0"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88063"/>
      <w:docPartObj>
        <w:docPartGallery w:val="Page Numbers (Bottom of Page)"/>
        <w:docPartUnique/>
      </w:docPartObj>
    </w:sdtPr>
    <w:sdtEndPr/>
    <w:sdtContent>
      <w:p w:rsidR="00AD1610" w:rsidRDefault="00AD1610">
        <w:pPr>
          <w:pStyle w:val="Footer"/>
          <w:jc w:val="center"/>
        </w:pPr>
        <w:r>
          <w:fldChar w:fldCharType="begin"/>
        </w:r>
        <w:r>
          <w:instrText xml:space="preserve"> PAGE   \* MERGEFORMAT </w:instrText>
        </w:r>
        <w:r>
          <w:fldChar w:fldCharType="separate"/>
        </w:r>
        <w:r w:rsidR="003C049C">
          <w:rPr>
            <w:noProof/>
          </w:rPr>
          <w:t>1</w:t>
        </w:r>
        <w:r>
          <w:rPr>
            <w:noProof/>
          </w:rPr>
          <w:fldChar w:fldCharType="end"/>
        </w:r>
        <w:r>
          <w:rPr>
            <w:lang w:val="sr-Cyrl-CS"/>
          </w:rPr>
          <w:t xml:space="preserve"> од 3</w:t>
        </w:r>
        <w:r>
          <w:rPr>
            <w:lang w:val="sr-Cyrl-RS"/>
          </w:rPr>
          <w:t>1</w:t>
        </w:r>
      </w:p>
    </w:sdtContent>
  </w:sdt>
  <w:p w:rsidR="00AD1610" w:rsidRPr="00854593" w:rsidRDefault="00AD1610"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610" w:rsidRPr="006854AE" w:rsidRDefault="00AD1610" w:rsidP="0068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9B0" w:rsidRDefault="00F029B0" w:rsidP="00AD7279">
      <w:r>
        <w:separator/>
      </w:r>
    </w:p>
  </w:footnote>
  <w:footnote w:type="continuationSeparator" w:id="0">
    <w:p w:rsidR="00F029B0" w:rsidRDefault="00F029B0"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A48279FA"/>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3133"/>
    <w:rsid w:val="00005847"/>
    <w:rsid w:val="0000789D"/>
    <w:rsid w:val="00010ACF"/>
    <w:rsid w:val="00011F07"/>
    <w:rsid w:val="00012404"/>
    <w:rsid w:val="00016BE8"/>
    <w:rsid w:val="00021017"/>
    <w:rsid w:val="00031AC8"/>
    <w:rsid w:val="00035E55"/>
    <w:rsid w:val="00036D21"/>
    <w:rsid w:val="0004005E"/>
    <w:rsid w:val="000428EC"/>
    <w:rsid w:val="0004348A"/>
    <w:rsid w:val="000510C1"/>
    <w:rsid w:val="00051F24"/>
    <w:rsid w:val="00053DE1"/>
    <w:rsid w:val="00055623"/>
    <w:rsid w:val="0005786F"/>
    <w:rsid w:val="00061B85"/>
    <w:rsid w:val="00063B91"/>
    <w:rsid w:val="00066DD2"/>
    <w:rsid w:val="00073633"/>
    <w:rsid w:val="00077DBC"/>
    <w:rsid w:val="0008048F"/>
    <w:rsid w:val="00080922"/>
    <w:rsid w:val="00081290"/>
    <w:rsid w:val="00092F8B"/>
    <w:rsid w:val="0009408E"/>
    <w:rsid w:val="000968E3"/>
    <w:rsid w:val="000A3D20"/>
    <w:rsid w:val="000A66F5"/>
    <w:rsid w:val="000A781C"/>
    <w:rsid w:val="000B279C"/>
    <w:rsid w:val="000B2FD5"/>
    <w:rsid w:val="000B32B3"/>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1244"/>
    <w:rsid w:val="00112579"/>
    <w:rsid w:val="001130CE"/>
    <w:rsid w:val="00115E3F"/>
    <w:rsid w:val="001206CA"/>
    <w:rsid w:val="0013047E"/>
    <w:rsid w:val="0013084E"/>
    <w:rsid w:val="00131CBC"/>
    <w:rsid w:val="00132869"/>
    <w:rsid w:val="001330B1"/>
    <w:rsid w:val="00134CDE"/>
    <w:rsid w:val="00140003"/>
    <w:rsid w:val="00141C09"/>
    <w:rsid w:val="00144A9F"/>
    <w:rsid w:val="00146299"/>
    <w:rsid w:val="001501BE"/>
    <w:rsid w:val="00152DDE"/>
    <w:rsid w:val="00153201"/>
    <w:rsid w:val="001544B9"/>
    <w:rsid w:val="00163C1B"/>
    <w:rsid w:val="00165915"/>
    <w:rsid w:val="0016704E"/>
    <w:rsid w:val="00167209"/>
    <w:rsid w:val="0017397A"/>
    <w:rsid w:val="00175D02"/>
    <w:rsid w:val="0018243B"/>
    <w:rsid w:val="001832CA"/>
    <w:rsid w:val="001840D9"/>
    <w:rsid w:val="00184B28"/>
    <w:rsid w:val="00184F08"/>
    <w:rsid w:val="00185A51"/>
    <w:rsid w:val="00190516"/>
    <w:rsid w:val="00191513"/>
    <w:rsid w:val="0019221B"/>
    <w:rsid w:val="00194835"/>
    <w:rsid w:val="00194A4B"/>
    <w:rsid w:val="001A1516"/>
    <w:rsid w:val="001A346E"/>
    <w:rsid w:val="001A3F77"/>
    <w:rsid w:val="001B620A"/>
    <w:rsid w:val="001C52D4"/>
    <w:rsid w:val="001C530F"/>
    <w:rsid w:val="001C60AC"/>
    <w:rsid w:val="001D5281"/>
    <w:rsid w:val="001E426F"/>
    <w:rsid w:val="001F0A80"/>
    <w:rsid w:val="001F4A30"/>
    <w:rsid w:val="00201255"/>
    <w:rsid w:val="00204513"/>
    <w:rsid w:val="00207E1E"/>
    <w:rsid w:val="00207F0F"/>
    <w:rsid w:val="002137B9"/>
    <w:rsid w:val="00214138"/>
    <w:rsid w:val="0022191E"/>
    <w:rsid w:val="00222ACA"/>
    <w:rsid w:val="002261AC"/>
    <w:rsid w:val="00230461"/>
    <w:rsid w:val="00230579"/>
    <w:rsid w:val="00231F55"/>
    <w:rsid w:val="00232EE6"/>
    <w:rsid w:val="00235766"/>
    <w:rsid w:val="00241770"/>
    <w:rsid w:val="00244909"/>
    <w:rsid w:val="00245077"/>
    <w:rsid w:val="002453BC"/>
    <w:rsid w:val="00257EE5"/>
    <w:rsid w:val="0026524C"/>
    <w:rsid w:val="002742DB"/>
    <w:rsid w:val="002743FC"/>
    <w:rsid w:val="00276EB1"/>
    <w:rsid w:val="002801D2"/>
    <w:rsid w:val="00282303"/>
    <w:rsid w:val="0028633B"/>
    <w:rsid w:val="00296506"/>
    <w:rsid w:val="002A0663"/>
    <w:rsid w:val="002A2609"/>
    <w:rsid w:val="002B46F2"/>
    <w:rsid w:val="002C138C"/>
    <w:rsid w:val="002C368D"/>
    <w:rsid w:val="002C6520"/>
    <w:rsid w:val="002D3DEA"/>
    <w:rsid w:val="002D6A8E"/>
    <w:rsid w:val="002D6E5C"/>
    <w:rsid w:val="002D7148"/>
    <w:rsid w:val="002D7834"/>
    <w:rsid w:val="002E0746"/>
    <w:rsid w:val="002E2178"/>
    <w:rsid w:val="002E6110"/>
    <w:rsid w:val="002F6B55"/>
    <w:rsid w:val="003007A7"/>
    <w:rsid w:val="00304607"/>
    <w:rsid w:val="00305271"/>
    <w:rsid w:val="00305530"/>
    <w:rsid w:val="00306078"/>
    <w:rsid w:val="00310514"/>
    <w:rsid w:val="00313285"/>
    <w:rsid w:val="00314564"/>
    <w:rsid w:val="0031466E"/>
    <w:rsid w:val="00315116"/>
    <w:rsid w:val="00320744"/>
    <w:rsid w:val="00320799"/>
    <w:rsid w:val="00320A56"/>
    <w:rsid w:val="00321FB3"/>
    <w:rsid w:val="00324A3E"/>
    <w:rsid w:val="00325541"/>
    <w:rsid w:val="00326362"/>
    <w:rsid w:val="00330560"/>
    <w:rsid w:val="00331949"/>
    <w:rsid w:val="0033551F"/>
    <w:rsid w:val="00337257"/>
    <w:rsid w:val="00340809"/>
    <w:rsid w:val="00343BD0"/>
    <w:rsid w:val="003445CE"/>
    <w:rsid w:val="00344B24"/>
    <w:rsid w:val="003502B0"/>
    <w:rsid w:val="003507F1"/>
    <w:rsid w:val="00352A5C"/>
    <w:rsid w:val="00354B64"/>
    <w:rsid w:val="00355926"/>
    <w:rsid w:val="003615C0"/>
    <w:rsid w:val="00362C7E"/>
    <w:rsid w:val="003631DE"/>
    <w:rsid w:val="00365B8C"/>
    <w:rsid w:val="003676C4"/>
    <w:rsid w:val="00371B5E"/>
    <w:rsid w:val="00376475"/>
    <w:rsid w:val="00381B5B"/>
    <w:rsid w:val="00384433"/>
    <w:rsid w:val="003874B3"/>
    <w:rsid w:val="00390B22"/>
    <w:rsid w:val="00393CD1"/>
    <w:rsid w:val="00393F5B"/>
    <w:rsid w:val="00394487"/>
    <w:rsid w:val="00394DE7"/>
    <w:rsid w:val="0039608A"/>
    <w:rsid w:val="003A5217"/>
    <w:rsid w:val="003A69CA"/>
    <w:rsid w:val="003B7232"/>
    <w:rsid w:val="003B72CE"/>
    <w:rsid w:val="003C049C"/>
    <w:rsid w:val="003D186A"/>
    <w:rsid w:val="003D2408"/>
    <w:rsid w:val="003D3E74"/>
    <w:rsid w:val="003D5567"/>
    <w:rsid w:val="003D68B0"/>
    <w:rsid w:val="003E127A"/>
    <w:rsid w:val="003E347E"/>
    <w:rsid w:val="003E5FF4"/>
    <w:rsid w:val="003E6EF7"/>
    <w:rsid w:val="003E7442"/>
    <w:rsid w:val="003F2A53"/>
    <w:rsid w:val="003F71B0"/>
    <w:rsid w:val="003F78B5"/>
    <w:rsid w:val="004003CF"/>
    <w:rsid w:val="00401E39"/>
    <w:rsid w:val="00407025"/>
    <w:rsid w:val="0041625F"/>
    <w:rsid w:val="004167A0"/>
    <w:rsid w:val="0042023A"/>
    <w:rsid w:val="004235F5"/>
    <w:rsid w:val="00434696"/>
    <w:rsid w:val="00435392"/>
    <w:rsid w:val="00442A54"/>
    <w:rsid w:val="0044374B"/>
    <w:rsid w:val="00446E8A"/>
    <w:rsid w:val="00447229"/>
    <w:rsid w:val="0044745B"/>
    <w:rsid w:val="00450E59"/>
    <w:rsid w:val="004527F7"/>
    <w:rsid w:val="00453BB4"/>
    <w:rsid w:val="004573B3"/>
    <w:rsid w:val="00471A3F"/>
    <w:rsid w:val="00471D9E"/>
    <w:rsid w:val="00471DB7"/>
    <w:rsid w:val="00477EA5"/>
    <w:rsid w:val="0048448B"/>
    <w:rsid w:val="00486401"/>
    <w:rsid w:val="00493755"/>
    <w:rsid w:val="00493828"/>
    <w:rsid w:val="00496827"/>
    <w:rsid w:val="004A0259"/>
    <w:rsid w:val="004A16C0"/>
    <w:rsid w:val="004A28DE"/>
    <w:rsid w:val="004A48EB"/>
    <w:rsid w:val="004A5569"/>
    <w:rsid w:val="004A7930"/>
    <w:rsid w:val="004B35F2"/>
    <w:rsid w:val="004B3618"/>
    <w:rsid w:val="004B4378"/>
    <w:rsid w:val="004C10D6"/>
    <w:rsid w:val="004C15B6"/>
    <w:rsid w:val="004C56B8"/>
    <w:rsid w:val="004C7AFA"/>
    <w:rsid w:val="004D1404"/>
    <w:rsid w:val="004D1716"/>
    <w:rsid w:val="004D28BD"/>
    <w:rsid w:val="004D29E1"/>
    <w:rsid w:val="004D31A9"/>
    <w:rsid w:val="004D59DE"/>
    <w:rsid w:val="004D5D05"/>
    <w:rsid w:val="004E293D"/>
    <w:rsid w:val="004E62DD"/>
    <w:rsid w:val="004E7C8E"/>
    <w:rsid w:val="004F2FDD"/>
    <w:rsid w:val="004F41D5"/>
    <w:rsid w:val="004F4654"/>
    <w:rsid w:val="004F487F"/>
    <w:rsid w:val="004F56E9"/>
    <w:rsid w:val="00502BD5"/>
    <w:rsid w:val="00513967"/>
    <w:rsid w:val="00514B2D"/>
    <w:rsid w:val="00516457"/>
    <w:rsid w:val="00516E20"/>
    <w:rsid w:val="00516ECE"/>
    <w:rsid w:val="00521580"/>
    <w:rsid w:val="0052469A"/>
    <w:rsid w:val="005330D3"/>
    <w:rsid w:val="005333A4"/>
    <w:rsid w:val="00535D4F"/>
    <w:rsid w:val="00536649"/>
    <w:rsid w:val="005464D9"/>
    <w:rsid w:val="00551C6D"/>
    <w:rsid w:val="00552E04"/>
    <w:rsid w:val="00564632"/>
    <w:rsid w:val="005654CB"/>
    <w:rsid w:val="00566571"/>
    <w:rsid w:val="00566D79"/>
    <w:rsid w:val="0057301C"/>
    <w:rsid w:val="00576947"/>
    <w:rsid w:val="00580A02"/>
    <w:rsid w:val="005814FA"/>
    <w:rsid w:val="00581D0A"/>
    <w:rsid w:val="00585144"/>
    <w:rsid w:val="00592271"/>
    <w:rsid w:val="00595AA3"/>
    <w:rsid w:val="005A50C8"/>
    <w:rsid w:val="005A654D"/>
    <w:rsid w:val="005B2FFF"/>
    <w:rsid w:val="005B334D"/>
    <w:rsid w:val="005B3505"/>
    <w:rsid w:val="005B70D9"/>
    <w:rsid w:val="005C4DEF"/>
    <w:rsid w:val="005D5C80"/>
    <w:rsid w:val="005E1D4E"/>
    <w:rsid w:val="005E2F6A"/>
    <w:rsid w:val="005E7E51"/>
    <w:rsid w:val="005F018E"/>
    <w:rsid w:val="005F1E2E"/>
    <w:rsid w:val="005F22A3"/>
    <w:rsid w:val="005F31BD"/>
    <w:rsid w:val="005F571F"/>
    <w:rsid w:val="006010E0"/>
    <w:rsid w:val="00602604"/>
    <w:rsid w:val="006102D1"/>
    <w:rsid w:val="00610D52"/>
    <w:rsid w:val="0061102E"/>
    <w:rsid w:val="0061124E"/>
    <w:rsid w:val="0061698B"/>
    <w:rsid w:val="00617CF5"/>
    <w:rsid w:val="0062297E"/>
    <w:rsid w:val="0062602B"/>
    <w:rsid w:val="006270BC"/>
    <w:rsid w:val="00631E41"/>
    <w:rsid w:val="0063498B"/>
    <w:rsid w:val="00634D19"/>
    <w:rsid w:val="00641EE9"/>
    <w:rsid w:val="00643859"/>
    <w:rsid w:val="00651F5A"/>
    <w:rsid w:val="006534E8"/>
    <w:rsid w:val="00662A78"/>
    <w:rsid w:val="00664BF3"/>
    <w:rsid w:val="006654DE"/>
    <w:rsid w:val="006666AA"/>
    <w:rsid w:val="0067135C"/>
    <w:rsid w:val="00671648"/>
    <w:rsid w:val="0067308A"/>
    <w:rsid w:val="006738B4"/>
    <w:rsid w:val="00674CB4"/>
    <w:rsid w:val="006755E2"/>
    <w:rsid w:val="006768F1"/>
    <w:rsid w:val="00681E0C"/>
    <w:rsid w:val="006845FC"/>
    <w:rsid w:val="006854AE"/>
    <w:rsid w:val="006901BE"/>
    <w:rsid w:val="00690546"/>
    <w:rsid w:val="006909B4"/>
    <w:rsid w:val="00690AEE"/>
    <w:rsid w:val="00690F90"/>
    <w:rsid w:val="006A5955"/>
    <w:rsid w:val="006B2A62"/>
    <w:rsid w:val="006B3062"/>
    <w:rsid w:val="006B73BF"/>
    <w:rsid w:val="006C0E82"/>
    <w:rsid w:val="006C1AE9"/>
    <w:rsid w:val="006C1E24"/>
    <w:rsid w:val="006C3397"/>
    <w:rsid w:val="006C368D"/>
    <w:rsid w:val="006C5441"/>
    <w:rsid w:val="006C70DF"/>
    <w:rsid w:val="006D145F"/>
    <w:rsid w:val="006D48D5"/>
    <w:rsid w:val="006F1538"/>
    <w:rsid w:val="006F2E2B"/>
    <w:rsid w:val="006F3518"/>
    <w:rsid w:val="007000D4"/>
    <w:rsid w:val="0070145A"/>
    <w:rsid w:val="00701E36"/>
    <w:rsid w:val="0070294A"/>
    <w:rsid w:val="00704032"/>
    <w:rsid w:val="007115F7"/>
    <w:rsid w:val="00711B4A"/>
    <w:rsid w:val="0072178E"/>
    <w:rsid w:val="00723A4F"/>
    <w:rsid w:val="00726185"/>
    <w:rsid w:val="00726E87"/>
    <w:rsid w:val="00727C17"/>
    <w:rsid w:val="0073073F"/>
    <w:rsid w:val="007317FE"/>
    <w:rsid w:val="00731B56"/>
    <w:rsid w:val="007329B4"/>
    <w:rsid w:val="0073310A"/>
    <w:rsid w:val="007348FC"/>
    <w:rsid w:val="00734F09"/>
    <w:rsid w:val="00736276"/>
    <w:rsid w:val="0073674D"/>
    <w:rsid w:val="0074004D"/>
    <w:rsid w:val="00740C0F"/>
    <w:rsid w:val="007430F8"/>
    <w:rsid w:val="007432C1"/>
    <w:rsid w:val="00744C9D"/>
    <w:rsid w:val="0074690F"/>
    <w:rsid w:val="007473C7"/>
    <w:rsid w:val="00751FA5"/>
    <w:rsid w:val="00752DA1"/>
    <w:rsid w:val="00757D4E"/>
    <w:rsid w:val="0076133D"/>
    <w:rsid w:val="00762197"/>
    <w:rsid w:val="007723C7"/>
    <w:rsid w:val="00772A2F"/>
    <w:rsid w:val="00775B48"/>
    <w:rsid w:val="00776690"/>
    <w:rsid w:val="0078257A"/>
    <w:rsid w:val="00782C30"/>
    <w:rsid w:val="007851CE"/>
    <w:rsid w:val="007854A3"/>
    <w:rsid w:val="00786D51"/>
    <w:rsid w:val="007910DB"/>
    <w:rsid w:val="00794EAF"/>
    <w:rsid w:val="007A161B"/>
    <w:rsid w:val="007A37CE"/>
    <w:rsid w:val="007A557E"/>
    <w:rsid w:val="007B01FB"/>
    <w:rsid w:val="007B0449"/>
    <w:rsid w:val="007B5693"/>
    <w:rsid w:val="007B58C0"/>
    <w:rsid w:val="007B7852"/>
    <w:rsid w:val="007C20DE"/>
    <w:rsid w:val="007D120B"/>
    <w:rsid w:val="007D223B"/>
    <w:rsid w:val="007D2595"/>
    <w:rsid w:val="007D5DD4"/>
    <w:rsid w:val="007D5FE1"/>
    <w:rsid w:val="007D6149"/>
    <w:rsid w:val="007D6369"/>
    <w:rsid w:val="007D70BC"/>
    <w:rsid w:val="007D746A"/>
    <w:rsid w:val="007E043C"/>
    <w:rsid w:val="007E26F4"/>
    <w:rsid w:val="007F0345"/>
    <w:rsid w:val="007F0F71"/>
    <w:rsid w:val="007F17CD"/>
    <w:rsid w:val="007F18EA"/>
    <w:rsid w:val="007F4799"/>
    <w:rsid w:val="007F5CFB"/>
    <w:rsid w:val="007F7D26"/>
    <w:rsid w:val="008032BB"/>
    <w:rsid w:val="00803641"/>
    <w:rsid w:val="00804A90"/>
    <w:rsid w:val="00810D76"/>
    <w:rsid w:val="00813B28"/>
    <w:rsid w:val="0081547C"/>
    <w:rsid w:val="00815F3F"/>
    <w:rsid w:val="00820B41"/>
    <w:rsid w:val="0082234A"/>
    <w:rsid w:val="0082794B"/>
    <w:rsid w:val="008306F0"/>
    <w:rsid w:val="0083324C"/>
    <w:rsid w:val="00837A25"/>
    <w:rsid w:val="00852441"/>
    <w:rsid w:val="00854118"/>
    <w:rsid w:val="00854593"/>
    <w:rsid w:val="0085478A"/>
    <w:rsid w:val="008551E7"/>
    <w:rsid w:val="0086072A"/>
    <w:rsid w:val="00860DF2"/>
    <w:rsid w:val="00862C52"/>
    <w:rsid w:val="00862F0E"/>
    <w:rsid w:val="00863F91"/>
    <w:rsid w:val="008656FD"/>
    <w:rsid w:val="00866487"/>
    <w:rsid w:val="00873188"/>
    <w:rsid w:val="00875281"/>
    <w:rsid w:val="00876A2F"/>
    <w:rsid w:val="00880D28"/>
    <w:rsid w:val="00881A64"/>
    <w:rsid w:val="00882ED0"/>
    <w:rsid w:val="00890999"/>
    <w:rsid w:val="00892982"/>
    <w:rsid w:val="008955DC"/>
    <w:rsid w:val="008963C2"/>
    <w:rsid w:val="008A14AA"/>
    <w:rsid w:val="008A240B"/>
    <w:rsid w:val="008A2E77"/>
    <w:rsid w:val="008A30AA"/>
    <w:rsid w:val="008A76BA"/>
    <w:rsid w:val="008A79A6"/>
    <w:rsid w:val="008B338A"/>
    <w:rsid w:val="008C11CD"/>
    <w:rsid w:val="008C45D3"/>
    <w:rsid w:val="008C60A2"/>
    <w:rsid w:val="008C610F"/>
    <w:rsid w:val="008D1E3E"/>
    <w:rsid w:val="008D43DC"/>
    <w:rsid w:val="008D5E3E"/>
    <w:rsid w:val="008E19C3"/>
    <w:rsid w:val="008E3CF1"/>
    <w:rsid w:val="008E5F7E"/>
    <w:rsid w:val="008F10EA"/>
    <w:rsid w:val="008F2784"/>
    <w:rsid w:val="00900C01"/>
    <w:rsid w:val="00901BF1"/>
    <w:rsid w:val="00910E09"/>
    <w:rsid w:val="0091693D"/>
    <w:rsid w:val="00917F15"/>
    <w:rsid w:val="00920781"/>
    <w:rsid w:val="0092375D"/>
    <w:rsid w:val="009279A1"/>
    <w:rsid w:val="00931379"/>
    <w:rsid w:val="00931547"/>
    <w:rsid w:val="00936862"/>
    <w:rsid w:val="009377D2"/>
    <w:rsid w:val="009430CA"/>
    <w:rsid w:val="00945ED9"/>
    <w:rsid w:val="009465C6"/>
    <w:rsid w:val="00946D34"/>
    <w:rsid w:val="00950314"/>
    <w:rsid w:val="009545BE"/>
    <w:rsid w:val="00955011"/>
    <w:rsid w:val="0095516B"/>
    <w:rsid w:val="00957DEC"/>
    <w:rsid w:val="00962AE8"/>
    <w:rsid w:val="00962DF6"/>
    <w:rsid w:val="00963013"/>
    <w:rsid w:val="00972F05"/>
    <w:rsid w:val="009746BF"/>
    <w:rsid w:val="0097519C"/>
    <w:rsid w:val="00980645"/>
    <w:rsid w:val="009813F4"/>
    <w:rsid w:val="00981D15"/>
    <w:rsid w:val="009827DA"/>
    <w:rsid w:val="00987D2D"/>
    <w:rsid w:val="00987F4E"/>
    <w:rsid w:val="0099186D"/>
    <w:rsid w:val="00993B70"/>
    <w:rsid w:val="009954CA"/>
    <w:rsid w:val="009A370D"/>
    <w:rsid w:val="009A7823"/>
    <w:rsid w:val="009A7954"/>
    <w:rsid w:val="009B04CD"/>
    <w:rsid w:val="009B215F"/>
    <w:rsid w:val="009B435C"/>
    <w:rsid w:val="009B625F"/>
    <w:rsid w:val="009B74D8"/>
    <w:rsid w:val="009B7B47"/>
    <w:rsid w:val="009C249C"/>
    <w:rsid w:val="009C58D4"/>
    <w:rsid w:val="009C70FC"/>
    <w:rsid w:val="009D18B7"/>
    <w:rsid w:val="009D7559"/>
    <w:rsid w:val="009E4108"/>
    <w:rsid w:val="009F220E"/>
    <w:rsid w:val="009F4EDF"/>
    <w:rsid w:val="009F6980"/>
    <w:rsid w:val="00A002F4"/>
    <w:rsid w:val="00A00D39"/>
    <w:rsid w:val="00A01134"/>
    <w:rsid w:val="00A030ED"/>
    <w:rsid w:val="00A04856"/>
    <w:rsid w:val="00A1238E"/>
    <w:rsid w:val="00A1303B"/>
    <w:rsid w:val="00A13803"/>
    <w:rsid w:val="00A14B7D"/>
    <w:rsid w:val="00A153F2"/>
    <w:rsid w:val="00A16E61"/>
    <w:rsid w:val="00A1711F"/>
    <w:rsid w:val="00A17BC4"/>
    <w:rsid w:val="00A2469A"/>
    <w:rsid w:val="00A311EC"/>
    <w:rsid w:val="00A328B0"/>
    <w:rsid w:val="00A34DF7"/>
    <w:rsid w:val="00A36407"/>
    <w:rsid w:val="00A41611"/>
    <w:rsid w:val="00A44707"/>
    <w:rsid w:val="00A502D0"/>
    <w:rsid w:val="00A50BC4"/>
    <w:rsid w:val="00A52D97"/>
    <w:rsid w:val="00A53F58"/>
    <w:rsid w:val="00A6174F"/>
    <w:rsid w:val="00A61E4E"/>
    <w:rsid w:val="00A62A2A"/>
    <w:rsid w:val="00A63B80"/>
    <w:rsid w:val="00A65611"/>
    <w:rsid w:val="00A7173F"/>
    <w:rsid w:val="00A72024"/>
    <w:rsid w:val="00A92A9B"/>
    <w:rsid w:val="00A96B50"/>
    <w:rsid w:val="00AB3292"/>
    <w:rsid w:val="00AB40EC"/>
    <w:rsid w:val="00AC3A55"/>
    <w:rsid w:val="00AC466D"/>
    <w:rsid w:val="00AC5562"/>
    <w:rsid w:val="00AC7B7E"/>
    <w:rsid w:val="00AD0858"/>
    <w:rsid w:val="00AD0F1F"/>
    <w:rsid w:val="00AD149F"/>
    <w:rsid w:val="00AD1610"/>
    <w:rsid w:val="00AD1BD8"/>
    <w:rsid w:val="00AD7279"/>
    <w:rsid w:val="00AE0402"/>
    <w:rsid w:val="00AE25F9"/>
    <w:rsid w:val="00AE37FC"/>
    <w:rsid w:val="00AE428E"/>
    <w:rsid w:val="00AE7855"/>
    <w:rsid w:val="00AF2F34"/>
    <w:rsid w:val="00AF4F68"/>
    <w:rsid w:val="00B036B6"/>
    <w:rsid w:val="00B041CA"/>
    <w:rsid w:val="00B05211"/>
    <w:rsid w:val="00B05E3B"/>
    <w:rsid w:val="00B06440"/>
    <w:rsid w:val="00B10447"/>
    <w:rsid w:val="00B11C6A"/>
    <w:rsid w:val="00B148EE"/>
    <w:rsid w:val="00B16194"/>
    <w:rsid w:val="00B16F1A"/>
    <w:rsid w:val="00B27000"/>
    <w:rsid w:val="00B34082"/>
    <w:rsid w:val="00B35C31"/>
    <w:rsid w:val="00B36039"/>
    <w:rsid w:val="00B36504"/>
    <w:rsid w:val="00B373C9"/>
    <w:rsid w:val="00B417D7"/>
    <w:rsid w:val="00B42AAA"/>
    <w:rsid w:val="00B43DFA"/>
    <w:rsid w:val="00B577E4"/>
    <w:rsid w:val="00B71704"/>
    <w:rsid w:val="00B71DF5"/>
    <w:rsid w:val="00B73CE1"/>
    <w:rsid w:val="00B73F5D"/>
    <w:rsid w:val="00B81816"/>
    <w:rsid w:val="00B82A1F"/>
    <w:rsid w:val="00B8746D"/>
    <w:rsid w:val="00B92DF9"/>
    <w:rsid w:val="00B9421A"/>
    <w:rsid w:val="00B9528E"/>
    <w:rsid w:val="00BA1EBF"/>
    <w:rsid w:val="00BC0978"/>
    <w:rsid w:val="00BC1B15"/>
    <w:rsid w:val="00BC4131"/>
    <w:rsid w:val="00BD1C69"/>
    <w:rsid w:val="00BD6338"/>
    <w:rsid w:val="00BE0867"/>
    <w:rsid w:val="00BE0CA7"/>
    <w:rsid w:val="00BE16FF"/>
    <w:rsid w:val="00BE2B36"/>
    <w:rsid w:val="00BE52E4"/>
    <w:rsid w:val="00BE790C"/>
    <w:rsid w:val="00BF0A60"/>
    <w:rsid w:val="00BF1786"/>
    <w:rsid w:val="00BF1ADB"/>
    <w:rsid w:val="00BF27B2"/>
    <w:rsid w:val="00C001AD"/>
    <w:rsid w:val="00C04E8B"/>
    <w:rsid w:val="00C054FE"/>
    <w:rsid w:val="00C11074"/>
    <w:rsid w:val="00C131F3"/>
    <w:rsid w:val="00C14B82"/>
    <w:rsid w:val="00C2165B"/>
    <w:rsid w:val="00C21A62"/>
    <w:rsid w:val="00C2333E"/>
    <w:rsid w:val="00C33939"/>
    <w:rsid w:val="00C36AEB"/>
    <w:rsid w:val="00C42F1C"/>
    <w:rsid w:val="00C44B64"/>
    <w:rsid w:val="00C45741"/>
    <w:rsid w:val="00C459D9"/>
    <w:rsid w:val="00C467D2"/>
    <w:rsid w:val="00C502EE"/>
    <w:rsid w:val="00C5311E"/>
    <w:rsid w:val="00C55575"/>
    <w:rsid w:val="00C57498"/>
    <w:rsid w:val="00C60653"/>
    <w:rsid w:val="00C62507"/>
    <w:rsid w:val="00C73052"/>
    <w:rsid w:val="00C74BDD"/>
    <w:rsid w:val="00C81DD3"/>
    <w:rsid w:val="00C834FE"/>
    <w:rsid w:val="00C8739E"/>
    <w:rsid w:val="00C8782D"/>
    <w:rsid w:val="00CA1E48"/>
    <w:rsid w:val="00CA3879"/>
    <w:rsid w:val="00CA5ACE"/>
    <w:rsid w:val="00CC05BB"/>
    <w:rsid w:val="00CC1CC6"/>
    <w:rsid w:val="00CC215D"/>
    <w:rsid w:val="00CC6903"/>
    <w:rsid w:val="00CD1FFF"/>
    <w:rsid w:val="00CD3125"/>
    <w:rsid w:val="00CD33C7"/>
    <w:rsid w:val="00CD4B36"/>
    <w:rsid w:val="00CD59F7"/>
    <w:rsid w:val="00CE727A"/>
    <w:rsid w:val="00CF11BE"/>
    <w:rsid w:val="00CF2C63"/>
    <w:rsid w:val="00CF5AB0"/>
    <w:rsid w:val="00D0163E"/>
    <w:rsid w:val="00D06C33"/>
    <w:rsid w:val="00D11784"/>
    <w:rsid w:val="00D121FD"/>
    <w:rsid w:val="00D1516D"/>
    <w:rsid w:val="00D15F0D"/>
    <w:rsid w:val="00D24BE7"/>
    <w:rsid w:val="00D31C3F"/>
    <w:rsid w:val="00D3519F"/>
    <w:rsid w:val="00D37F53"/>
    <w:rsid w:val="00D40CE7"/>
    <w:rsid w:val="00D42092"/>
    <w:rsid w:val="00D474F8"/>
    <w:rsid w:val="00D50222"/>
    <w:rsid w:val="00D5161E"/>
    <w:rsid w:val="00D526B2"/>
    <w:rsid w:val="00D527A7"/>
    <w:rsid w:val="00D55FA1"/>
    <w:rsid w:val="00D66CF3"/>
    <w:rsid w:val="00D72764"/>
    <w:rsid w:val="00D75428"/>
    <w:rsid w:val="00D8175D"/>
    <w:rsid w:val="00D83D31"/>
    <w:rsid w:val="00D846EE"/>
    <w:rsid w:val="00D87038"/>
    <w:rsid w:val="00D87ACD"/>
    <w:rsid w:val="00D91709"/>
    <w:rsid w:val="00D95D29"/>
    <w:rsid w:val="00D9741F"/>
    <w:rsid w:val="00DA02F4"/>
    <w:rsid w:val="00DA051F"/>
    <w:rsid w:val="00DA0DBB"/>
    <w:rsid w:val="00DA1B75"/>
    <w:rsid w:val="00DA20B4"/>
    <w:rsid w:val="00DA2DEC"/>
    <w:rsid w:val="00DA4267"/>
    <w:rsid w:val="00DA6204"/>
    <w:rsid w:val="00DB533F"/>
    <w:rsid w:val="00DC17D9"/>
    <w:rsid w:val="00DC240D"/>
    <w:rsid w:val="00DC25B0"/>
    <w:rsid w:val="00DC409B"/>
    <w:rsid w:val="00DC4CFE"/>
    <w:rsid w:val="00DC5867"/>
    <w:rsid w:val="00DC6937"/>
    <w:rsid w:val="00DC753C"/>
    <w:rsid w:val="00DD1DD4"/>
    <w:rsid w:val="00DD295B"/>
    <w:rsid w:val="00DD6823"/>
    <w:rsid w:val="00DD6D54"/>
    <w:rsid w:val="00DE0273"/>
    <w:rsid w:val="00DE125D"/>
    <w:rsid w:val="00DE2DDF"/>
    <w:rsid w:val="00DE3867"/>
    <w:rsid w:val="00DE49A2"/>
    <w:rsid w:val="00DE5170"/>
    <w:rsid w:val="00DF1896"/>
    <w:rsid w:val="00DF3A9F"/>
    <w:rsid w:val="00E00253"/>
    <w:rsid w:val="00E00362"/>
    <w:rsid w:val="00E070B9"/>
    <w:rsid w:val="00E13700"/>
    <w:rsid w:val="00E209E5"/>
    <w:rsid w:val="00E250BB"/>
    <w:rsid w:val="00E2697D"/>
    <w:rsid w:val="00E26B10"/>
    <w:rsid w:val="00E271A5"/>
    <w:rsid w:val="00E40BE0"/>
    <w:rsid w:val="00E43E27"/>
    <w:rsid w:val="00E46015"/>
    <w:rsid w:val="00E5286C"/>
    <w:rsid w:val="00E537AC"/>
    <w:rsid w:val="00E54549"/>
    <w:rsid w:val="00E575ED"/>
    <w:rsid w:val="00E57BA9"/>
    <w:rsid w:val="00E60CD1"/>
    <w:rsid w:val="00E63AB1"/>
    <w:rsid w:val="00E64186"/>
    <w:rsid w:val="00E6679B"/>
    <w:rsid w:val="00E704E6"/>
    <w:rsid w:val="00E72A32"/>
    <w:rsid w:val="00E75717"/>
    <w:rsid w:val="00E776A3"/>
    <w:rsid w:val="00E77A8A"/>
    <w:rsid w:val="00E8271D"/>
    <w:rsid w:val="00E83DC7"/>
    <w:rsid w:val="00E862E7"/>
    <w:rsid w:val="00E91BB8"/>
    <w:rsid w:val="00E91EE6"/>
    <w:rsid w:val="00E96B85"/>
    <w:rsid w:val="00E96FDA"/>
    <w:rsid w:val="00EA103E"/>
    <w:rsid w:val="00EA3CFA"/>
    <w:rsid w:val="00EA6F7A"/>
    <w:rsid w:val="00EB079B"/>
    <w:rsid w:val="00EB270D"/>
    <w:rsid w:val="00EB27B2"/>
    <w:rsid w:val="00EB44E4"/>
    <w:rsid w:val="00EB4E6C"/>
    <w:rsid w:val="00EC15C3"/>
    <w:rsid w:val="00EC3F13"/>
    <w:rsid w:val="00ED1E58"/>
    <w:rsid w:val="00ED6F30"/>
    <w:rsid w:val="00EE667A"/>
    <w:rsid w:val="00EF3468"/>
    <w:rsid w:val="00EF348D"/>
    <w:rsid w:val="00EF4162"/>
    <w:rsid w:val="00F029B0"/>
    <w:rsid w:val="00F066AE"/>
    <w:rsid w:val="00F071E3"/>
    <w:rsid w:val="00F077F2"/>
    <w:rsid w:val="00F13868"/>
    <w:rsid w:val="00F14876"/>
    <w:rsid w:val="00F168E3"/>
    <w:rsid w:val="00F21FF6"/>
    <w:rsid w:val="00F255E1"/>
    <w:rsid w:val="00F25C0E"/>
    <w:rsid w:val="00F2601E"/>
    <w:rsid w:val="00F2675D"/>
    <w:rsid w:val="00F33ED4"/>
    <w:rsid w:val="00F37BCF"/>
    <w:rsid w:val="00F42DDF"/>
    <w:rsid w:val="00F4626C"/>
    <w:rsid w:val="00F54A22"/>
    <w:rsid w:val="00F55356"/>
    <w:rsid w:val="00F57BA9"/>
    <w:rsid w:val="00F6085F"/>
    <w:rsid w:val="00F72D25"/>
    <w:rsid w:val="00F7539F"/>
    <w:rsid w:val="00F76436"/>
    <w:rsid w:val="00F769E3"/>
    <w:rsid w:val="00F84F8D"/>
    <w:rsid w:val="00F86E64"/>
    <w:rsid w:val="00F86E96"/>
    <w:rsid w:val="00F950C7"/>
    <w:rsid w:val="00F97589"/>
    <w:rsid w:val="00F97EC5"/>
    <w:rsid w:val="00FA4BDB"/>
    <w:rsid w:val="00FA58E2"/>
    <w:rsid w:val="00FA65BC"/>
    <w:rsid w:val="00FB168D"/>
    <w:rsid w:val="00FB5006"/>
    <w:rsid w:val="00FC0B75"/>
    <w:rsid w:val="00FC3140"/>
    <w:rsid w:val="00FC51DA"/>
    <w:rsid w:val="00FD074D"/>
    <w:rsid w:val="00FD25C3"/>
    <w:rsid w:val="00FD47D6"/>
    <w:rsid w:val="00FD4AA0"/>
    <w:rsid w:val="00FD5197"/>
    <w:rsid w:val="00FD53FF"/>
    <w:rsid w:val="00FD5E5F"/>
    <w:rsid w:val="00FD75F6"/>
    <w:rsid w:val="00FE0523"/>
    <w:rsid w:val="00FE07D6"/>
    <w:rsid w:val="00FE598D"/>
    <w:rsid w:val="00FF1F2A"/>
    <w:rsid w:val="00FF2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B3"/>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F8753-686F-4342-8E5E-5994292D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8732</Words>
  <Characters>49774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2019-05-29T09:53:00Z</cp:lastPrinted>
  <dcterms:created xsi:type="dcterms:W3CDTF">2019-10-01T11:25:00Z</dcterms:created>
  <dcterms:modified xsi:type="dcterms:W3CDTF">2019-10-01T11:25:00Z</dcterms:modified>
</cp:coreProperties>
</file>