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bookmarkStart w:id="0" w:name="_GoBack"/>
      <w:bookmarkEnd w:id="0"/>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577C5E" w:rsidRDefault="00D91709" w:rsidP="00D91709">
      <w:pPr>
        <w:jc w:val="both"/>
        <w:rPr>
          <w:sz w:val="24"/>
          <w:szCs w:val="24"/>
          <w:lang w:val="sr-Latn-CS"/>
        </w:rPr>
      </w:pPr>
      <w:r w:rsidRPr="00A01B71">
        <w:rPr>
          <w:sz w:val="24"/>
          <w:szCs w:val="24"/>
          <w:shd w:val="clear" w:color="auto" w:fill="FFFFFF"/>
        </w:rPr>
        <w:t>Број</w:t>
      </w:r>
      <w:proofErr w:type="gramStart"/>
      <w:r w:rsidRPr="00A01B71">
        <w:rPr>
          <w:sz w:val="24"/>
          <w:szCs w:val="24"/>
          <w:shd w:val="clear" w:color="auto" w:fill="FFFFFF"/>
        </w:rPr>
        <w:t>:</w:t>
      </w:r>
      <w:r w:rsidR="00A01B71" w:rsidRPr="00577C5E">
        <w:rPr>
          <w:sz w:val="24"/>
          <w:szCs w:val="24"/>
          <w:lang w:val="sr-Latn-CS"/>
        </w:rPr>
        <w:t>3</w:t>
      </w:r>
      <w:r w:rsidR="00577C5E" w:rsidRPr="00577C5E">
        <w:rPr>
          <w:sz w:val="24"/>
          <w:szCs w:val="24"/>
          <w:lang w:val="sr-Latn-CS"/>
        </w:rPr>
        <w:t>66</w:t>
      </w:r>
      <w:proofErr w:type="gramEnd"/>
      <w:r w:rsidRPr="00577C5E">
        <w:rPr>
          <w:sz w:val="24"/>
          <w:szCs w:val="24"/>
          <w:lang w:val="sr-Latn-CS"/>
        </w:rPr>
        <w:t>/5</w:t>
      </w:r>
    </w:p>
    <w:p w:rsidR="00D91709" w:rsidRPr="00577C5E" w:rsidRDefault="00D91709" w:rsidP="00D91709">
      <w:pPr>
        <w:jc w:val="both"/>
        <w:rPr>
          <w:sz w:val="24"/>
          <w:szCs w:val="24"/>
          <w:lang w:val="sr-Cyrl-RS"/>
        </w:rPr>
      </w:pPr>
      <w:r w:rsidRPr="00577C5E">
        <w:rPr>
          <w:sz w:val="24"/>
          <w:szCs w:val="24"/>
        </w:rPr>
        <w:t xml:space="preserve">Датум: </w:t>
      </w:r>
      <w:r w:rsidR="00577C5E" w:rsidRPr="00577C5E">
        <w:rPr>
          <w:sz w:val="24"/>
          <w:szCs w:val="24"/>
        </w:rPr>
        <w:t>03</w:t>
      </w:r>
      <w:r w:rsidRPr="00577C5E">
        <w:rPr>
          <w:sz w:val="24"/>
          <w:szCs w:val="24"/>
        </w:rPr>
        <w:t>.</w:t>
      </w:r>
      <w:r w:rsidR="00577C5E" w:rsidRPr="00577C5E">
        <w:rPr>
          <w:sz w:val="24"/>
          <w:szCs w:val="24"/>
          <w:lang w:val="sr-Latn-CS"/>
        </w:rPr>
        <w:t>04</w:t>
      </w:r>
      <w:r w:rsidRPr="00577C5E">
        <w:rPr>
          <w:sz w:val="24"/>
          <w:szCs w:val="24"/>
        </w:rPr>
        <w:t>.201</w:t>
      </w:r>
      <w:r w:rsidR="00577C5E" w:rsidRPr="00577C5E">
        <w:rPr>
          <w:sz w:val="24"/>
          <w:szCs w:val="24"/>
          <w:lang w:val="sr-Latn-CS"/>
        </w:rPr>
        <w:t>9</w:t>
      </w:r>
      <w:r w:rsidRPr="00577C5E">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proofErr w:type="gramStart"/>
      <w:r>
        <w:rPr>
          <w:b/>
          <w:sz w:val="24"/>
          <w:szCs w:val="24"/>
        </w:rPr>
        <w:t>за</w:t>
      </w:r>
      <w:proofErr w:type="gramEnd"/>
      <w:r>
        <w:rPr>
          <w:b/>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w:t>
      </w:r>
      <w:r w:rsidR="00CE20C6">
        <w:rPr>
          <w:b/>
          <w:sz w:val="24"/>
          <w:szCs w:val="24"/>
          <w:lang w:val="sr-Cyrl-CS"/>
        </w:rPr>
        <w:t>лабораторијско стакло и потрошни материјал</w:t>
      </w:r>
      <w:r w:rsidR="00D91709">
        <w:rPr>
          <w:b/>
          <w:sz w:val="24"/>
          <w:szCs w:val="24"/>
          <w:lang w:val="sr-Cyrl-CS"/>
        </w:rPr>
        <w:t>)</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A21034">
        <w:rPr>
          <w:b/>
          <w:sz w:val="24"/>
          <w:szCs w:val="24"/>
        </w:rPr>
        <w:t xml:space="preserve"> </w:t>
      </w:r>
      <w:r w:rsidR="008C34AC">
        <w:rPr>
          <w:b/>
          <w:spacing w:val="-1"/>
          <w:sz w:val="24"/>
          <w:szCs w:val="24"/>
        </w:rPr>
        <w:t>12</w:t>
      </w:r>
      <w:r w:rsidR="00DB533F">
        <w:rPr>
          <w:b/>
          <w:sz w:val="24"/>
          <w:szCs w:val="24"/>
        </w:rPr>
        <w:t>/</w:t>
      </w:r>
      <w:r w:rsidR="007430F8">
        <w:rPr>
          <w:b/>
          <w:sz w:val="24"/>
          <w:szCs w:val="24"/>
        </w:rPr>
        <w:t>1</w:t>
      </w:r>
      <w:r w:rsidR="008C34AC">
        <w:rPr>
          <w:b/>
          <w:spacing w:val="1"/>
          <w:sz w:val="24"/>
          <w:szCs w:val="24"/>
          <w:lang w:val="sr-Latn-CS"/>
        </w:rPr>
        <w:t>9</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9F3AA5" w:rsidRDefault="00DB533F" w:rsidP="00DB533F">
      <w:pPr>
        <w:rPr>
          <w:sz w:val="24"/>
          <w:szCs w:val="24"/>
          <w:lang w:val="sr-Latn-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577C5E">
        <w:rPr>
          <w:b/>
          <w:sz w:val="24"/>
          <w:szCs w:val="24"/>
          <w:u w:val="single"/>
          <w:lang w:val="sr-Cyrl-CS"/>
        </w:rPr>
        <w:t>април</w:t>
      </w:r>
      <w:r w:rsidR="00900C01">
        <w:rPr>
          <w:b/>
          <w:sz w:val="24"/>
          <w:szCs w:val="24"/>
          <w:u w:val="single"/>
          <w:lang w:val="sr-Cyrl-CS"/>
        </w:rPr>
        <w:t xml:space="preserve"> 201</w:t>
      </w:r>
      <w:r w:rsidR="008C34AC">
        <w:rPr>
          <w:b/>
          <w:sz w:val="24"/>
          <w:szCs w:val="24"/>
          <w:u w:val="single"/>
          <w:lang w:val="sr-Latn-CS"/>
        </w:rPr>
        <w:t>9</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proofErr w:type="gramStart"/>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proofErr w:type="gramEnd"/>
      <w:r>
        <w:rPr>
          <w:spacing w:val="5"/>
          <w:sz w:val="24"/>
          <w:szCs w:val="24"/>
        </w:rPr>
        <w:t xml:space="preserve"> </w:t>
      </w:r>
      <w:proofErr w:type="gramStart"/>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proofErr w:type="gramEnd"/>
      <w:r>
        <w:rPr>
          <w:spacing w:val="3"/>
          <w:sz w:val="24"/>
          <w:szCs w:val="24"/>
        </w:rPr>
        <w:t xml:space="preserve">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w:t>
      </w:r>
      <w:proofErr w:type="gramEnd"/>
      <w:r>
        <w:rPr>
          <w:sz w:val="24"/>
          <w:szCs w:val="24"/>
        </w:rPr>
        <w:t xml:space="preserve">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sidRPr="00A13118">
        <w:rPr>
          <w:spacing w:val="1"/>
          <w:sz w:val="24"/>
          <w:szCs w:val="24"/>
        </w:rPr>
        <w:t>и</w:t>
      </w:r>
      <w:r w:rsidRPr="00A13118">
        <w:rPr>
          <w:spacing w:val="-1"/>
          <w:sz w:val="24"/>
          <w:szCs w:val="24"/>
        </w:rPr>
        <w:t>с</w:t>
      </w:r>
      <w:r w:rsidRPr="00A13118">
        <w:rPr>
          <w:spacing w:val="3"/>
          <w:sz w:val="24"/>
          <w:szCs w:val="24"/>
        </w:rPr>
        <w:t>п</w:t>
      </w:r>
      <w:r w:rsidRPr="00A13118">
        <w:rPr>
          <w:spacing w:val="-5"/>
          <w:sz w:val="24"/>
          <w:szCs w:val="24"/>
        </w:rPr>
        <w:t>у</w:t>
      </w:r>
      <w:r w:rsidRPr="00A13118">
        <w:rPr>
          <w:spacing w:val="1"/>
          <w:sz w:val="24"/>
          <w:szCs w:val="24"/>
        </w:rPr>
        <w:t>њ</w:t>
      </w:r>
      <w:r w:rsidRPr="00A13118">
        <w:rPr>
          <w:spacing w:val="-1"/>
          <w:sz w:val="24"/>
          <w:szCs w:val="24"/>
        </w:rPr>
        <w:t>е</w:t>
      </w:r>
      <w:r w:rsidRPr="00A13118">
        <w:rPr>
          <w:spacing w:val="1"/>
          <w:sz w:val="24"/>
          <w:szCs w:val="24"/>
        </w:rPr>
        <w:t>н</w:t>
      </w:r>
      <w:r w:rsidRPr="00A13118">
        <w:rPr>
          <w:sz w:val="24"/>
          <w:szCs w:val="24"/>
        </w:rPr>
        <w:t>о</w:t>
      </w:r>
      <w:r w:rsidRPr="00A13118">
        <w:rPr>
          <w:spacing w:val="-1"/>
          <w:sz w:val="24"/>
          <w:szCs w:val="24"/>
        </w:rPr>
        <w:t>с</w:t>
      </w:r>
      <w:r w:rsidRPr="00A13118">
        <w:rPr>
          <w:sz w:val="24"/>
          <w:szCs w:val="24"/>
        </w:rPr>
        <w:t>ти</w:t>
      </w:r>
      <w:r w:rsidRPr="00A13118">
        <w:rPr>
          <w:spacing w:val="34"/>
          <w:sz w:val="24"/>
          <w:szCs w:val="24"/>
        </w:rPr>
        <w:t xml:space="preserve"> </w:t>
      </w:r>
      <w:r w:rsidRPr="00A13118">
        <w:rPr>
          <w:spacing w:val="-5"/>
          <w:sz w:val="24"/>
          <w:szCs w:val="24"/>
        </w:rPr>
        <w:t>у</w:t>
      </w:r>
      <w:r w:rsidRPr="00A13118">
        <w:rPr>
          <w:spacing w:val="1"/>
          <w:sz w:val="24"/>
          <w:szCs w:val="24"/>
        </w:rPr>
        <w:t>с</w:t>
      </w:r>
      <w:r w:rsidRPr="00A13118">
        <w:rPr>
          <w:sz w:val="24"/>
          <w:szCs w:val="24"/>
        </w:rPr>
        <w:t>лова</w:t>
      </w:r>
      <w:r w:rsidRPr="00A13118">
        <w:rPr>
          <w:spacing w:val="30"/>
          <w:sz w:val="24"/>
          <w:szCs w:val="24"/>
        </w:rPr>
        <w:t xml:space="preserve"> </w:t>
      </w:r>
      <w:r w:rsidRPr="00A13118">
        <w:rPr>
          <w:sz w:val="24"/>
          <w:szCs w:val="24"/>
        </w:rPr>
        <w:t>(„Сл.</w:t>
      </w:r>
      <w:r w:rsidRPr="00A13118">
        <w:rPr>
          <w:spacing w:val="31"/>
          <w:sz w:val="24"/>
          <w:szCs w:val="24"/>
        </w:rPr>
        <w:t xml:space="preserve"> </w:t>
      </w:r>
      <w:r w:rsidRPr="00A13118">
        <w:rPr>
          <w:sz w:val="24"/>
          <w:szCs w:val="24"/>
        </w:rPr>
        <w:t>гл</w:t>
      </w:r>
      <w:r w:rsidRPr="00A13118">
        <w:rPr>
          <w:spacing w:val="-1"/>
          <w:sz w:val="24"/>
          <w:szCs w:val="24"/>
        </w:rPr>
        <w:t>ас</w:t>
      </w:r>
      <w:r w:rsidRPr="00A13118">
        <w:rPr>
          <w:spacing w:val="1"/>
          <w:sz w:val="24"/>
          <w:szCs w:val="24"/>
        </w:rPr>
        <w:t>н</w:t>
      </w:r>
      <w:r w:rsidRPr="00A13118">
        <w:rPr>
          <w:spacing w:val="-1"/>
          <w:sz w:val="24"/>
          <w:szCs w:val="24"/>
        </w:rPr>
        <w:t>и</w:t>
      </w:r>
      <w:r w:rsidRPr="00A13118">
        <w:rPr>
          <w:sz w:val="24"/>
          <w:szCs w:val="24"/>
        </w:rPr>
        <w:t>к</w:t>
      </w:r>
      <w:r w:rsidRPr="00A13118">
        <w:rPr>
          <w:spacing w:val="29"/>
          <w:sz w:val="24"/>
          <w:szCs w:val="24"/>
        </w:rPr>
        <w:t xml:space="preserve"> </w:t>
      </w:r>
      <w:r w:rsidRPr="00A13118">
        <w:rPr>
          <w:spacing w:val="1"/>
          <w:sz w:val="24"/>
          <w:szCs w:val="24"/>
        </w:rPr>
        <w:t>Р</w:t>
      </w:r>
      <w:r w:rsidRPr="00A13118">
        <w:rPr>
          <w:spacing w:val="-2"/>
          <w:sz w:val="24"/>
          <w:szCs w:val="24"/>
        </w:rPr>
        <w:t>С</w:t>
      </w:r>
      <w:r w:rsidRPr="00A13118">
        <w:rPr>
          <w:sz w:val="24"/>
          <w:szCs w:val="24"/>
        </w:rPr>
        <w:t>” бр.</w:t>
      </w:r>
      <w:r w:rsidRPr="00A13118">
        <w:rPr>
          <w:spacing w:val="14"/>
          <w:sz w:val="24"/>
          <w:szCs w:val="24"/>
        </w:rPr>
        <w:t xml:space="preserve"> </w:t>
      </w:r>
      <w:r w:rsidR="006C1AE9" w:rsidRPr="00A13118">
        <w:rPr>
          <w:sz w:val="24"/>
          <w:szCs w:val="24"/>
          <w:lang w:val="sr-Cyrl-CS"/>
        </w:rPr>
        <w:t>86</w:t>
      </w:r>
      <w:r w:rsidR="006C1AE9" w:rsidRPr="00A13118">
        <w:rPr>
          <w:sz w:val="24"/>
          <w:szCs w:val="24"/>
        </w:rPr>
        <w:t>/201</w:t>
      </w:r>
      <w:r w:rsidR="006C1AE9" w:rsidRPr="00A13118">
        <w:rPr>
          <w:sz w:val="24"/>
          <w:szCs w:val="24"/>
          <w:lang w:val="sr-Cyrl-CS"/>
        </w:rPr>
        <w:t>5</w:t>
      </w:r>
      <w:r w:rsidRPr="00A13118">
        <w:rPr>
          <w:sz w:val="24"/>
          <w:szCs w:val="24"/>
        </w:rPr>
        <w:t>),</w:t>
      </w:r>
      <w:r w:rsidRPr="00A13118">
        <w:rPr>
          <w:spacing w:val="14"/>
          <w:sz w:val="24"/>
          <w:szCs w:val="24"/>
        </w:rPr>
        <w:t xml:space="preserve"> </w:t>
      </w:r>
      <w:r w:rsidRPr="00A13118">
        <w:rPr>
          <w:sz w:val="24"/>
          <w:szCs w:val="24"/>
        </w:rPr>
        <w:t>Од</w:t>
      </w:r>
      <w:r w:rsidRPr="00A13118">
        <w:rPr>
          <w:spacing w:val="2"/>
          <w:sz w:val="24"/>
          <w:szCs w:val="24"/>
        </w:rPr>
        <w:t>л</w:t>
      </w:r>
      <w:r w:rsidRPr="00A13118">
        <w:rPr>
          <w:spacing w:val="-7"/>
          <w:sz w:val="24"/>
          <w:szCs w:val="24"/>
        </w:rPr>
        <w:t>у</w:t>
      </w:r>
      <w:r w:rsidRPr="00A13118">
        <w:rPr>
          <w:spacing w:val="1"/>
          <w:sz w:val="24"/>
          <w:szCs w:val="24"/>
        </w:rPr>
        <w:t>к</w:t>
      </w:r>
      <w:r w:rsidRPr="00A13118">
        <w:rPr>
          <w:sz w:val="24"/>
          <w:szCs w:val="24"/>
        </w:rPr>
        <w:t>е</w:t>
      </w:r>
      <w:r w:rsidRPr="00A13118">
        <w:rPr>
          <w:spacing w:val="13"/>
          <w:sz w:val="24"/>
          <w:szCs w:val="24"/>
        </w:rPr>
        <w:t xml:space="preserve"> </w:t>
      </w:r>
      <w:r w:rsidRPr="00A13118">
        <w:rPr>
          <w:sz w:val="24"/>
          <w:szCs w:val="24"/>
        </w:rPr>
        <w:t>о</w:t>
      </w:r>
      <w:r w:rsidRPr="00A13118">
        <w:rPr>
          <w:spacing w:val="17"/>
          <w:sz w:val="24"/>
          <w:szCs w:val="24"/>
        </w:rPr>
        <w:t xml:space="preserve"> </w:t>
      </w:r>
      <w:r w:rsidRPr="00A13118">
        <w:rPr>
          <w:spacing w:val="1"/>
          <w:sz w:val="24"/>
          <w:szCs w:val="24"/>
        </w:rPr>
        <w:t>п</w:t>
      </w:r>
      <w:r w:rsidRPr="00A13118">
        <w:rPr>
          <w:sz w:val="24"/>
          <w:szCs w:val="24"/>
        </w:rPr>
        <w:t>о</w:t>
      </w:r>
      <w:r w:rsidRPr="00A13118">
        <w:rPr>
          <w:spacing w:val="1"/>
          <w:sz w:val="24"/>
          <w:szCs w:val="24"/>
        </w:rPr>
        <w:t>к</w:t>
      </w:r>
      <w:r w:rsidRPr="00A13118">
        <w:rPr>
          <w:sz w:val="24"/>
          <w:szCs w:val="24"/>
        </w:rPr>
        <w:t>р</w:t>
      </w:r>
      <w:r w:rsidRPr="00A13118">
        <w:rPr>
          <w:spacing w:val="-1"/>
          <w:sz w:val="24"/>
          <w:szCs w:val="24"/>
        </w:rPr>
        <w:t>е</w:t>
      </w:r>
      <w:r w:rsidRPr="00A13118">
        <w:rPr>
          <w:spacing w:val="4"/>
          <w:sz w:val="24"/>
          <w:szCs w:val="24"/>
        </w:rPr>
        <w:t>т</w:t>
      </w:r>
      <w:r w:rsidRPr="00A13118">
        <w:rPr>
          <w:spacing w:val="-1"/>
          <w:sz w:val="24"/>
          <w:szCs w:val="24"/>
        </w:rPr>
        <w:t>а</w:t>
      </w:r>
      <w:r w:rsidRPr="00A13118">
        <w:rPr>
          <w:spacing w:val="1"/>
          <w:sz w:val="24"/>
          <w:szCs w:val="24"/>
        </w:rPr>
        <w:t>њ</w:t>
      </w:r>
      <w:r w:rsidRPr="00A13118">
        <w:rPr>
          <w:sz w:val="24"/>
          <w:szCs w:val="24"/>
        </w:rPr>
        <w:t>у</w:t>
      </w:r>
      <w:r w:rsidRPr="00A13118">
        <w:rPr>
          <w:spacing w:val="9"/>
          <w:sz w:val="24"/>
          <w:szCs w:val="24"/>
        </w:rPr>
        <w:t xml:space="preserve"> </w:t>
      </w:r>
      <w:r w:rsidRPr="00A13118">
        <w:rPr>
          <w:spacing w:val="1"/>
          <w:sz w:val="24"/>
          <w:szCs w:val="24"/>
        </w:rPr>
        <w:t>п</w:t>
      </w:r>
      <w:r w:rsidRPr="00A13118">
        <w:rPr>
          <w:sz w:val="24"/>
          <w:szCs w:val="24"/>
        </w:rPr>
        <w:t>о</w:t>
      </w:r>
      <w:r w:rsidRPr="00A13118">
        <w:rPr>
          <w:spacing w:val="-1"/>
          <w:sz w:val="24"/>
          <w:szCs w:val="24"/>
        </w:rPr>
        <w:t>с</w:t>
      </w:r>
      <w:r w:rsidRPr="00A13118">
        <w:rPr>
          <w:spacing w:val="3"/>
          <w:sz w:val="24"/>
          <w:szCs w:val="24"/>
        </w:rPr>
        <w:t>т</w:t>
      </w:r>
      <w:r w:rsidRPr="00A13118">
        <w:rPr>
          <w:spacing w:val="-5"/>
          <w:sz w:val="24"/>
          <w:szCs w:val="24"/>
        </w:rPr>
        <w:t>у</w:t>
      </w:r>
      <w:r w:rsidRPr="00A13118">
        <w:rPr>
          <w:spacing w:val="1"/>
          <w:sz w:val="24"/>
          <w:szCs w:val="24"/>
        </w:rPr>
        <w:t>пк</w:t>
      </w:r>
      <w:r w:rsidRPr="00A13118">
        <w:rPr>
          <w:sz w:val="24"/>
          <w:szCs w:val="24"/>
        </w:rPr>
        <w:t>а</w:t>
      </w:r>
      <w:r w:rsidRPr="00A13118">
        <w:rPr>
          <w:spacing w:val="13"/>
          <w:sz w:val="24"/>
          <w:szCs w:val="24"/>
        </w:rPr>
        <w:t xml:space="preserve"> </w:t>
      </w:r>
      <w:r w:rsidRPr="00A13118">
        <w:rPr>
          <w:sz w:val="24"/>
          <w:szCs w:val="24"/>
        </w:rPr>
        <w:t>ј</w:t>
      </w:r>
      <w:r w:rsidRPr="00A13118">
        <w:rPr>
          <w:spacing w:val="2"/>
          <w:sz w:val="24"/>
          <w:szCs w:val="24"/>
        </w:rPr>
        <w:t>а</w:t>
      </w:r>
      <w:r w:rsidRPr="00A13118">
        <w:rPr>
          <w:sz w:val="24"/>
          <w:szCs w:val="24"/>
        </w:rPr>
        <w:t>вне</w:t>
      </w:r>
      <w:r w:rsidRPr="00A13118">
        <w:rPr>
          <w:spacing w:val="13"/>
          <w:sz w:val="24"/>
          <w:szCs w:val="24"/>
        </w:rPr>
        <w:t xml:space="preserve"> </w:t>
      </w:r>
      <w:r w:rsidRPr="00327CBC">
        <w:rPr>
          <w:spacing w:val="1"/>
          <w:sz w:val="24"/>
          <w:szCs w:val="24"/>
        </w:rPr>
        <w:t>н</w:t>
      </w:r>
      <w:r w:rsidRPr="00327CBC">
        <w:rPr>
          <w:spacing w:val="-1"/>
          <w:sz w:val="24"/>
          <w:szCs w:val="24"/>
        </w:rPr>
        <w:t>а</w:t>
      </w:r>
      <w:r w:rsidRPr="00327CBC">
        <w:rPr>
          <w:sz w:val="24"/>
          <w:szCs w:val="24"/>
        </w:rPr>
        <w:t>б</w:t>
      </w:r>
      <w:r w:rsidRPr="00327CBC">
        <w:rPr>
          <w:spacing w:val="-1"/>
          <w:sz w:val="24"/>
          <w:szCs w:val="24"/>
        </w:rPr>
        <w:t>а</w:t>
      </w:r>
      <w:r w:rsidRPr="00327CBC">
        <w:rPr>
          <w:sz w:val="24"/>
          <w:szCs w:val="24"/>
        </w:rPr>
        <w:t>вке</w:t>
      </w:r>
      <w:r w:rsidRPr="00327CBC">
        <w:rPr>
          <w:spacing w:val="17"/>
          <w:sz w:val="24"/>
          <w:szCs w:val="24"/>
        </w:rPr>
        <w:t xml:space="preserve"> </w:t>
      </w:r>
      <w:r w:rsidRPr="00B731A1">
        <w:rPr>
          <w:sz w:val="24"/>
          <w:szCs w:val="24"/>
        </w:rPr>
        <w:t>(број:</w:t>
      </w:r>
      <w:r w:rsidRPr="00B731A1">
        <w:rPr>
          <w:spacing w:val="15"/>
          <w:sz w:val="24"/>
          <w:szCs w:val="24"/>
        </w:rPr>
        <w:t xml:space="preserve"> </w:t>
      </w:r>
      <w:r w:rsidR="00A01B71" w:rsidRPr="00B731A1">
        <w:rPr>
          <w:sz w:val="24"/>
          <w:szCs w:val="24"/>
          <w:lang w:val="sr-Latn-CS"/>
        </w:rPr>
        <w:t>3</w:t>
      </w:r>
      <w:r w:rsidR="00B731A1" w:rsidRPr="00B731A1">
        <w:rPr>
          <w:sz w:val="24"/>
          <w:szCs w:val="24"/>
          <w:lang w:val="sr-Cyrl-RS"/>
        </w:rPr>
        <w:t>66</w:t>
      </w:r>
      <w:r w:rsidR="00BE790C" w:rsidRPr="00B731A1">
        <w:rPr>
          <w:sz w:val="24"/>
          <w:szCs w:val="24"/>
          <w:lang w:val="sr-Cyrl-CS"/>
        </w:rPr>
        <w:t>/</w:t>
      </w:r>
      <w:r w:rsidR="00327CBC" w:rsidRPr="00B731A1">
        <w:rPr>
          <w:sz w:val="24"/>
          <w:szCs w:val="24"/>
          <w:lang w:val="sr-Latn-CS"/>
        </w:rPr>
        <w:t>1</w:t>
      </w:r>
      <w:r w:rsidRPr="00B731A1">
        <w:rPr>
          <w:spacing w:val="14"/>
          <w:sz w:val="24"/>
          <w:szCs w:val="24"/>
        </w:rPr>
        <w:t xml:space="preserve"> </w:t>
      </w:r>
      <w:r w:rsidRPr="00B731A1">
        <w:rPr>
          <w:spacing w:val="2"/>
          <w:sz w:val="24"/>
          <w:szCs w:val="24"/>
        </w:rPr>
        <w:t>о</w:t>
      </w:r>
      <w:r w:rsidRPr="00B731A1">
        <w:rPr>
          <w:sz w:val="24"/>
          <w:szCs w:val="24"/>
        </w:rPr>
        <w:t>д</w:t>
      </w:r>
      <w:r w:rsidR="00BE790C" w:rsidRPr="00B731A1">
        <w:rPr>
          <w:sz w:val="24"/>
          <w:szCs w:val="24"/>
          <w:lang w:val="sr-Cyrl-CS"/>
        </w:rPr>
        <w:t xml:space="preserve"> </w:t>
      </w:r>
      <w:r w:rsidR="00B731A1" w:rsidRPr="00B731A1">
        <w:rPr>
          <w:sz w:val="24"/>
          <w:szCs w:val="24"/>
          <w:lang w:val="sr-Cyrl-RS"/>
        </w:rPr>
        <w:t>29</w:t>
      </w:r>
      <w:r w:rsidR="00B731A1" w:rsidRPr="00B731A1">
        <w:rPr>
          <w:sz w:val="24"/>
          <w:szCs w:val="24"/>
        </w:rPr>
        <w:t>.03.201</w:t>
      </w:r>
      <w:r w:rsidR="00B731A1" w:rsidRPr="00B731A1">
        <w:rPr>
          <w:sz w:val="24"/>
          <w:szCs w:val="24"/>
          <w:lang w:val="sr-Cyrl-RS"/>
        </w:rPr>
        <w:t>9</w:t>
      </w:r>
      <w:r w:rsidRPr="00B731A1">
        <w:rPr>
          <w:sz w:val="24"/>
          <w:szCs w:val="24"/>
        </w:rPr>
        <w:t>.)</w:t>
      </w:r>
      <w:r w:rsidRPr="00B731A1">
        <w:rPr>
          <w:spacing w:val="6"/>
          <w:sz w:val="24"/>
          <w:szCs w:val="24"/>
        </w:rPr>
        <w:t xml:space="preserve"> </w:t>
      </w:r>
      <w:r w:rsidRPr="00B731A1">
        <w:rPr>
          <w:sz w:val="24"/>
          <w:szCs w:val="24"/>
        </w:rPr>
        <w:t>и</w:t>
      </w:r>
      <w:r w:rsidRPr="00B731A1">
        <w:rPr>
          <w:spacing w:val="8"/>
          <w:sz w:val="24"/>
          <w:szCs w:val="24"/>
        </w:rPr>
        <w:t xml:space="preserve"> </w:t>
      </w:r>
      <w:r w:rsidRPr="00B731A1">
        <w:rPr>
          <w:spacing w:val="1"/>
          <w:sz w:val="24"/>
          <w:szCs w:val="24"/>
        </w:rPr>
        <w:t>Р</w:t>
      </w:r>
      <w:r w:rsidRPr="00B731A1">
        <w:rPr>
          <w:spacing w:val="-1"/>
          <w:sz w:val="24"/>
          <w:szCs w:val="24"/>
        </w:rPr>
        <w:t>е</w:t>
      </w:r>
      <w:r w:rsidRPr="00B731A1">
        <w:rPr>
          <w:sz w:val="24"/>
          <w:szCs w:val="24"/>
        </w:rPr>
        <w:t>ш</w:t>
      </w:r>
      <w:r w:rsidRPr="00B731A1">
        <w:rPr>
          <w:spacing w:val="-1"/>
          <w:sz w:val="24"/>
          <w:szCs w:val="24"/>
        </w:rPr>
        <w:t>е</w:t>
      </w:r>
      <w:r w:rsidRPr="00B731A1">
        <w:rPr>
          <w:spacing w:val="1"/>
          <w:sz w:val="24"/>
          <w:szCs w:val="24"/>
        </w:rPr>
        <w:t>њ</w:t>
      </w:r>
      <w:r w:rsidRPr="00B731A1">
        <w:rPr>
          <w:sz w:val="24"/>
          <w:szCs w:val="24"/>
        </w:rPr>
        <w:t>а</w:t>
      </w:r>
      <w:r w:rsidRPr="00B731A1">
        <w:rPr>
          <w:spacing w:val="8"/>
          <w:sz w:val="24"/>
          <w:szCs w:val="24"/>
        </w:rPr>
        <w:t xml:space="preserve"> </w:t>
      </w:r>
      <w:r w:rsidRPr="00B731A1">
        <w:rPr>
          <w:sz w:val="24"/>
          <w:szCs w:val="24"/>
        </w:rPr>
        <w:t>о</w:t>
      </w:r>
      <w:r w:rsidRPr="00B731A1">
        <w:rPr>
          <w:spacing w:val="7"/>
          <w:sz w:val="24"/>
          <w:szCs w:val="24"/>
        </w:rPr>
        <w:t xml:space="preserve"> </w:t>
      </w:r>
      <w:r w:rsidRPr="00B731A1">
        <w:rPr>
          <w:sz w:val="24"/>
          <w:szCs w:val="24"/>
        </w:rPr>
        <w:t>обр</w:t>
      </w:r>
      <w:r w:rsidRPr="00B731A1">
        <w:rPr>
          <w:spacing w:val="-1"/>
          <w:sz w:val="24"/>
          <w:szCs w:val="24"/>
        </w:rPr>
        <w:t>а</w:t>
      </w:r>
      <w:r w:rsidRPr="00B731A1">
        <w:rPr>
          <w:spacing w:val="1"/>
          <w:sz w:val="24"/>
          <w:szCs w:val="24"/>
        </w:rPr>
        <w:t>з</w:t>
      </w:r>
      <w:r w:rsidRPr="00B731A1">
        <w:rPr>
          <w:sz w:val="24"/>
          <w:szCs w:val="24"/>
        </w:rPr>
        <w:t>ов</w:t>
      </w:r>
      <w:r w:rsidRPr="00B731A1">
        <w:rPr>
          <w:spacing w:val="-1"/>
          <w:sz w:val="24"/>
          <w:szCs w:val="24"/>
        </w:rPr>
        <w:t>а</w:t>
      </w:r>
      <w:r w:rsidRPr="00B731A1">
        <w:rPr>
          <w:spacing w:val="4"/>
          <w:sz w:val="24"/>
          <w:szCs w:val="24"/>
        </w:rPr>
        <w:t>њ</w:t>
      </w:r>
      <w:r w:rsidRPr="00B731A1">
        <w:rPr>
          <w:sz w:val="24"/>
          <w:szCs w:val="24"/>
        </w:rPr>
        <w:t>у</w:t>
      </w:r>
      <w:r w:rsidRPr="00B731A1">
        <w:rPr>
          <w:spacing w:val="2"/>
          <w:sz w:val="24"/>
          <w:szCs w:val="24"/>
        </w:rPr>
        <w:t xml:space="preserve"> </w:t>
      </w:r>
      <w:r w:rsidRPr="00B731A1">
        <w:rPr>
          <w:sz w:val="24"/>
          <w:szCs w:val="24"/>
        </w:rPr>
        <w:t>К</w:t>
      </w:r>
      <w:r w:rsidRPr="00B731A1">
        <w:rPr>
          <w:spacing w:val="2"/>
          <w:sz w:val="24"/>
          <w:szCs w:val="24"/>
        </w:rPr>
        <w:t>о</w:t>
      </w:r>
      <w:r w:rsidRPr="00B731A1">
        <w:rPr>
          <w:spacing w:val="-1"/>
          <w:sz w:val="24"/>
          <w:szCs w:val="24"/>
        </w:rPr>
        <w:t>м</w:t>
      </w:r>
      <w:r w:rsidRPr="00B731A1">
        <w:rPr>
          <w:spacing w:val="1"/>
          <w:sz w:val="24"/>
          <w:szCs w:val="24"/>
        </w:rPr>
        <w:t>и</w:t>
      </w:r>
      <w:r w:rsidRPr="00B731A1">
        <w:rPr>
          <w:spacing w:val="-1"/>
          <w:sz w:val="24"/>
          <w:szCs w:val="24"/>
        </w:rPr>
        <w:t>с</w:t>
      </w:r>
      <w:r w:rsidRPr="00B731A1">
        <w:rPr>
          <w:spacing w:val="1"/>
          <w:sz w:val="24"/>
          <w:szCs w:val="24"/>
        </w:rPr>
        <w:t>и</w:t>
      </w:r>
      <w:r w:rsidRPr="00B731A1">
        <w:rPr>
          <w:sz w:val="24"/>
          <w:szCs w:val="24"/>
        </w:rPr>
        <w:t>је</w:t>
      </w:r>
      <w:r w:rsidRPr="00B731A1">
        <w:rPr>
          <w:spacing w:val="6"/>
          <w:sz w:val="24"/>
          <w:szCs w:val="24"/>
        </w:rPr>
        <w:t xml:space="preserve"> </w:t>
      </w:r>
      <w:r w:rsidRPr="00B731A1">
        <w:rPr>
          <w:spacing w:val="1"/>
          <w:sz w:val="24"/>
          <w:szCs w:val="24"/>
        </w:rPr>
        <w:t>з</w:t>
      </w:r>
      <w:r w:rsidRPr="00B731A1">
        <w:rPr>
          <w:sz w:val="24"/>
          <w:szCs w:val="24"/>
        </w:rPr>
        <w:t>а</w:t>
      </w:r>
      <w:r w:rsidRPr="00B731A1">
        <w:rPr>
          <w:spacing w:val="6"/>
          <w:sz w:val="24"/>
          <w:szCs w:val="24"/>
        </w:rPr>
        <w:t xml:space="preserve"> </w:t>
      </w:r>
      <w:r w:rsidRPr="00B731A1">
        <w:rPr>
          <w:sz w:val="24"/>
          <w:szCs w:val="24"/>
        </w:rPr>
        <w:t>ја</w:t>
      </w:r>
      <w:r w:rsidRPr="00B731A1">
        <w:rPr>
          <w:spacing w:val="-1"/>
          <w:sz w:val="24"/>
          <w:szCs w:val="24"/>
        </w:rPr>
        <w:t>в</w:t>
      </w:r>
      <w:r w:rsidRPr="00B731A1">
        <w:rPr>
          <w:spacing w:val="6"/>
          <w:sz w:val="24"/>
          <w:szCs w:val="24"/>
        </w:rPr>
        <w:t>н</w:t>
      </w:r>
      <w:r w:rsidRPr="00B731A1">
        <w:rPr>
          <w:sz w:val="24"/>
          <w:szCs w:val="24"/>
        </w:rPr>
        <w:t>у</w:t>
      </w:r>
      <w:r w:rsidRPr="00B731A1">
        <w:rPr>
          <w:spacing w:val="2"/>
          <w:sz w:val="24"/>
          <w:szCs w:val="24"/>
        </w:rPr>
        <w:t xml:space="preserve"> </w:t>
      </w:r>
      <w:r w:rsidRPr="00B731A1">
        <w:rPr>
          <w:spacing w:val="1"/>
          <w:sz w:val="24"/>
          <w:szCs w:val="24"/>
        </w:rPr>
        <w:t>н</w:t>
      </w:r>
      <w:r w:rsidRPr="00B731A1">
        <w:rPr>
          <w:spacing w:val="-1"/>
          <w:sz w:val="24"/>
          <w:szCs w:val="24"/>
        </w:rPr>
        <w:t>а</w:t>
      </w:r>
      <w:r w:rsidRPr="00B731A1">
        <w:rPr>
          <w:sz w:val="24"/>
          <w:szCs w:val="24"/>
        </w:rPr>
        <w:t>б</w:t>
      </w:r>
      <w:r w:rsidRPr="00B731A1">
        <w:rPr>
          <w:spacing w:val="-1"/>
          <w:sz w:val="24"/>
          <w:szCs w:val="24"/>
        </w:rPr>
        <w:t>а</w:t>
      </w:r>
      <w:r w:rsidRPr="00B731A1">
        <w:rPr>
          <w:sz w:val="24"/>
          <w:szCs w:val="24"/>
        </w:rPr>
        <w:t>в</w:t>
      </w:r>
      <w:r w:rsidRPr="00B731A1">
        <w:rPr>
          <w:spacing w:val="5"/>
          <w:sz w:val="24"/>
          <w:szCs w:val="24"/>
        </w:rPr>
        <w:t>к</w:t>
      </w:r>
      <w:r w:rsidRPr="00B731A1">
        <w:rPr>
          <w:sz w:val="24"/>
          <w:szCs w:val="24"/>
        </w:rPr>
        <w:t>у</w:t>
      </w:r>
      <w:r w:rsidRPr="00B731A1">
        <w:rPr>
          <w:spacing w:val="5"/>
          <w:sz w:val="24"/>
          <w:szCs w:val="24"/>
        </w:rPr>
        <w:t xml:space="preserve"> </w:t>
      </w:r>
      <w:r w:rsidR="00664BF3" w:rsidRPr="00B731A1">
        <w:rPr>
          <w:sz w:val="24"/>
          <w:szCs w:val="24"/>
        </w:rPr>
        <w:t>(број:</w:t>
      </w:r>
      <w:r w:rsidR="00664BF3" w:rsidRPr="00B731A1">
        <w:rPr>
          <w:spacing w:val="15"/>
          <w:sz w:val="24"/>
          <w:szCs w:val="24"/>
        </w:rPr>
        <w:t xml:space="preserve"> </w:t>
      </w:r>
      <w:r w:rsidR="00B731A1" w:rsidRPr="00B731A1">
        <w:rPr>
          <w:sz w:val="24"/>
          <w:szCs w:val="24"/>
          <w:lang w:val="sr-Latn-CS"/>
        </w:rPr>
        <w:t>3</w:t>
      </w:r>
      <w:r w:rsidR="00B731A1" w:rsidRPr="00B731A1">
        <w:rPr>
          <w:sz w:val="24"/>
          <w:szCs w:val="24"/>
          <w:lang w:val="sr-Cyrl-RS"/>
        </w:rPr>
        <w:t>66</w:t>
      </w:r>
      <w:r w:rsidR="0070294A" w:rsidRPr="00B731A1">
        <w:rPr>
          <w:sz w:val="24"/>
          <w:szCs w:val="24"/>
          <w:lang w:val="sr-Cyrl-CS"/>
        </w:rPr>
        <w:t>/</w:t>
      </w:r>
      <w:r w:rsidR="0070294A" w:rsidRPr="00B731A1">
        <w:rPr>
          <w:sz w:val="24"/>
          <w:szCs w:val="24"/>
          <w:lang w:val="sr-Latn-CS"/>
        </w:rPr>
        <w:t>2</w:t>
      </w:r>
      <w:r w:rsidR="0070294A" w:rsidRPr="00B731A1">
        <w:rPr>
          <w:spacing w:val="14"/>
          <w:sz w:val="24"/>
          <w:szCs w:val="24"/>
        </w:rPr>
        <w:t xml:space="preserve"> </w:t>
      </w:r>
      <w:r w:rsidR="0070294A" w:rsidRPr="00B731A1">
        <w:rPr>
          <w:spacing w:val="2"/>
          <w:sz w:val="24"/>
          <w:szCs w:val="24"/>
        </w:rPr>
        <w:t>о</w:t>
      </w:r>
      <w:r w:rsidR="0070294A" w:rsidRPr="00B731A1">
        <w:rPr>
          <w:sz w:val="24"/>
          <w:szCs w:val="24"/>
        </w:rPr>
        <w:t>д</w:t>
      </w:r>
      <w:r w:rsidR="0070294A" w:rsidRPr="00B731A1">
        <w:rPr>
          <w:sz w:val="24"/>
          <w:szCs w:val="24"/>
          <w:lang w:val="sr-Cyrl-CS"/>
        </w:rPr>
        <w:t xml:space="preserve"> </w:t>
      </w:r>
      <w:r w:rsidR="00B731A1" w:rsidRPr="00B731A1">
        <w:rPr>
          <w:sz w:val="24"/>
          <w:szCs w:val="24"/>
          <w:lang w:val="sr-Cyrl-RS"/>
        </w:rPr>
        <w:t>29</w:t>
      </w:r>
      <w:r w:rsidR="00B731A1" w:rsidRPr="00B731A1">
        <w:rPr>
          <w:sz w:val="24"/>
          <w:szCs w:val="24"/>
        </w:rPr>
        <w:t>.03.201</w:t>
      </w:r>
      <w:r w:rsidR="00B731A1" w:rsidRPr="00B731A1">
        <w:rPr>
          <w:sz w:val="24"/>
          <w:szCs w:val="24"/>
          <w:lang w:val="sr-Cyrl-RS"/>
        </w:rPr>
        <w:t>9</w:t>
      </w:r>
      <w:r w:rsidR="00664BF3" w:rsidRPr="00B731A1">
        <w:rPr>
          <w:sz w:val="24"/>
          <w:szCs w:val="24"/>
        </w:rPr>
        <w:t>.)</w:t>
      </w:r>
      <w:r w:rsidRPr="00B731A1">
        <w:rPr>
          <w:sz w:val="24"/>
          <w:szCs w:val="24"/>
        </w:rPr>
        <w:t>,</w:t>
      </w:r>
      <w:r w:rsidRPr="00327CBC">
        <w:rPr>
          <w:sz w:val="24"/>
          <w:szCs w:val="24"/>
        </w:rPr>
        <w:t xml:space="preserve"> </w:t>
      </w:r>
      <w:r w:rsidRPr="00327CBC">
        <w:rPr>
          <w:spacing w:val="1"/>
          <w:sz w:val="24"/>
          <w:szCs w:val="24"/>
        </w:rPr>
        <w:t>п</w:t>
      </w:r>
      <w:r w:rsidRPr="00327CBC">
        <w:rPr>
          <w:sz w:val="24"/>
          <w:szCs w:val="24"/>
        </w:rPr>
        <w:t>р</w:t>
      </w:r>
      <w:r w:rsidRPr="00327CBC">
        <w:rPr>
          <w:spacing w:val="1"/>
          <w:sz w:val="24"/>
          <w:szCs w:val="24"/>
        </w:rPr>
        <w:t>ип</w:t>
      </w:r>
      <w:r w:rsidRPr="00327CBC">
        <w:rPr>
          <w:sz w:val="24"/>
          <w:szCs w:val="24"/>
        </w:rPr>
        <w:t>р</w:t>
      </w:r>
      <w:r w:rsidRPr="00327CBC">
        <w:rPr>
          <w:spacing w:val="-1"/>
          <w:sz w:val="24"/>
          <w:szCs w:val="24"/>
        </w:rPr>
        <w:t>ем</w:t>
      </w:r>
      <w:r w:rsidRPr="00327CBC">
        <w:rPr>
          <w:sz w:val="24"/>
          <w:szCs w:val="24"/>
        </w:rPr>
        <w:t>љ</w:t>
      </w:r>
      <w:r w:rsidRPr="00327CBC">
        <w:rPr>
          <w:spacing w:val="-1"/>
          <w:sz w:val="24"/>
          <w:szCs w:val="24"/>
        </w:rPr>
        <w:t>е</w:t>
      </w:r>
      <w:r w:rsidRPr="00327CBC">
        <w:rPr>
          <w:spacing w:val="1"/>
          <w:sz w:val="24"/>
          <w:szCs w:val="24"/>
        </w:rPr>
        <w:t>н</w:t>
      </w:r>
      <w:r w:rsidRPr="00327CBC">
        <w:rPr>
          <w:sz w:val="24"/>
          <w:szCs w:val="24"/>
        </w:rPr>
        <w:t>а</w:t>
      </w:r>
      <w:r w:rsidRPr="00327CBC">
        <w:rPr>
          <w:spacing w:val="1"/>
          <w:sz w:val="24"/>
          <w:szCs w:val="24"/>
        </w:rPr>
        <w:t xml:space="preserve"> </w:t>
      </w:r>
      <w:r w:rsidRPr="00327CBC">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w:t>
      </w:r>
      <w:r w:rsidR="00CE20C6">
        <w:rPr>
          <w:b/>
          <w:sz w:val="24"/>
          <w:szCs w:val="24"/>
          <w:lang w:val="sr-Cyrl-CS"/>
        </w:rPr>
        <w:t>лабораторијско стакло и потрошни материјал</w:t>
      </w:r>
      <w:r w:rsidR="00493828">
        <w:rPr>
          <w:b/>
          <w:sz w:val="24"/>
          <w:szCs w:val="24"/>
          <w:lang w:val="sr-Cyrl-CS"/>
        </w:rPr>
        <w:t>)</w:t>
      </w:r>
    </w:p>
    <w:p w:rsidR="00AD7279" w:rsidRPr="006425F3" w:rsidRDefault="00A63B80">
      <w:pPr>
        <w:ind w:left="192" w:right="196"/>
        <w:jc w:val="center"/>
        <w:rPr>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8C34AC">
        <w:rPr>
          <w:sz w:val="24"/>
          <w:szCs w:val="24"/>
        </w:rPr>
        <w:t>12</w:t>
      </w:r>
      <w:r w:rsidR="00DC409B" w:rsidRPr="00ED6F30">
        <w:rPr>
          <w:sz w:val="24"/>
          <w:szCs w:val="24"/>
        </w:rPr>
        <w:t>/1</w:t>
      </w:r>
      <w:r w:rsidR="008C34AC">
        <w:rPr>
          <w:sz w:val="24"/>
          <w:szCs w:val="24"/>
        </w:rPr>
        <w:t>9</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354B6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5"/>
              <w:rPr>
                <w:sz w:val="24"/>
                <w:szCs w:val="24"/>
              </w:rPr>
            </w:pPr>
            <w:r w:rsidRPr="00ED4184">
              <w:rPr>
                <w:b/>
                <w:sz w:val="24"/>
                <w:szCs w:val="24"/>
              </w:rPr>
              <w:t>Пог</w:t>
            </w:r>
            <w:r w:rsidRPr="00ED4184">
              <w:rPr>
                <w:b/>
                <w:spacing w:val="-1"/>
                <w:sz w:val="24"/>
                <w:szCs w:val="24"/>
              </w:rPr>
              <w:t>л</w:t>
            </w:r>
            <w:r w:rsidRPr="00ED418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2251" w:right="2252"/>
              <w:jc w:val="center"/>
              <w:rPr>
                <w:sz w:val="24"/>
                <w:szCs w:val="24"/>
              </w:rPr>
            </w:pPr>
            <w:r w:rsidRPr="00ED4184">
              <w:rPr>
                <w:b/>
                <w:sz w:val="24"/>
                <w:szCs w:val="24"/>
              </w:rPr>
              <w:t>Наз</w:t>
            </w:r>
            <w:r w:rsidRPr="00ED4184">
              <w:rPr>
                <w:b/>
                <w:spacing w:val="1"/>
                <w:sz w:val="24"/>
                <w:szCs w:val="24"/>
              </w:rPr>
              <w:t>и</w:t>
            </w:r>
            <w:r w:rsidRPr="00ED4184">
              <w:rPr>
                <w:b/>
                <w:sz w:val="24"/>
                <w:szCs w:val="24"/>
              </w:rPr>
              <w:t xml:space="preserve">в </w:t>
            </w:r>
            <w:r w:rsidRPr="00ED4184">
              <w:rPr>
                <w:b/>
                <w:spacing w:val="1"/>
                <w:sz w:val="24"/>
                <w:szCs w:val="24"/>
              </w:rPr>
              <w:t>п</w:t>
            </w:r>
            <w:r w:rsidRPr="00ED4184">
              <w:rPr>
                <w:b/>
                <w:sz w:val="24"/>
                <w:szCs w:val="24"/>
              </w:rPr>
              <w:t>о</w:t>
            </w:r>
            <w:r w:rsidRPr="00ED4184">
              <w:rPr>
                <w:b/>
                <w:spacing w:val="-1"/>
                <w:sz w:val="24"/>
                <w:szCs w:val="24"/>
              </w:rPr>
              <w:t>г</w:t>
            </w:r>
            <w:r w:rsidRPr="00ED418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57"/>
              <w:rPr>
                <w:sz w:val="24"/>
                <w:szCs w:val="24"/>
              </w:rPr>
            </w:pPr>
            <w:r w:rsidRPr="00ED4184">
              <w:rPr>
                <w:b/>
                <w:sz w:val="24"/>
                <w:szCs w:val="24"/>
              </w:rPr>
              <w:t>С</w:t>
            </w:r>
            <w:r w:rsidRPr="00ED4184">
              <w:rPr>
                <w:b/>
                <w:spacing w:val="1"/>
                <w:sz w:val="24"/>
                <w:szCs w:val="24"/>
              </w:rPr>
              <w:t>тр</w:t>
            </w:r>
            <w:r w:rsidRPr="00ED4184">
              <w:rPr>
                <w:b/>
                <w:sz w:val="24"/>
                <w:szCs w:val="24"/>
              </w:rPr>
              <w:t>а</w:t>
            </w:r>
            <w:r w:rsidRPr="00ED4184">
              <w:rPr>
                <w:b/>
                <w:spacing w:val="1"/>
                <w:sz w:val="24"/>
                <w:szCs w:val="24"/>
              </w:rPr>
              <w:t>н</w:t>
            </w:r>
            <w:r w:rsidRPr="00ED4184">
              <w:rPr>
                <w:b/>
                <w:sz w:val="24"/>
                <w:szCs w:val="24"/>
              </w:rPr>
              <w:t>а</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628" w:right="623"/>
              <w:jc w:val="center"/>
              <w:rPr>
                <w:sz w:val="24"/>
                <w:szCs w:val="24"/>
              </w:rPr>
            </w:pPr>
            <w:r w:rsidRPr="00ED418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П</w:t>
            </w:r>
            <w:r w:rsidRPr="00ED4184">
              <w:rPr>
                <w:sz w:val="24"/>
                <w:szCs w:val="24"/>
              </w:rPr>
              <w:t xml:space="preserve">ШТИ </w:t>
            </w:r>
            <w:r w:rsidRPr="00ED4184">
              <w:rPr>
                <w:spacing w:val="-1"/>
                <w:sz w:val="24"/>
                <w:szCs w:val="24"/>
              </w:rPr>
              <w:t>П</w:t>
            </w:r>
            <w:r w:rsidRPr="00ED4184">
              <w:rPr>
                <w:sz w:val="24"/>
                <w:szCs w:val="24"/>
              </w:rPr>
              <w:t>О</w:t>
            </w:r>
            <w:r w:rsidRPr="00ED4184">
              <w:rPr>
                <w:spacing w:val="1"/>
                <w:sz w:val="24"/>
                <w:szCs w:val="24"/>
              </w:rPr>
              <w:t>Д</w:t>
            </w:r>
            <w:r w:rsidRPr="00ED4184">
              <w:rPr>
                <w:sz w:val="24"/>
                <w:szCs w:val="24"/>
              </w:rPr>
              <w:t>А</w:t>
            </w:r>
            <w:r w:rsidRPr="00ED4184">
              <w:rPr>
                <w:spacing w:val="-1"/>
                <w:sz w:val="24"/>
                <w:szCs w:val="24"/>
              </w:rPr>
              <w:t>Ц</w:t>
            </w:r>
            <w:r w:rsidRPr="00ED4184">
              <w:rPr>
                <w:sz w:val="24"/>
                <w:szCs w:val="24"/>
              </w:rPr>
              <w:t>И О</w:t>
            </w:r>
            <w:r w:rsidRPr="00ED4184">
              <w:rPr>
                <w:spacing w:val="-1"/>
                <w:sz w:val="24"/>
                <w:szCs w:val="24"/>
              </w:rPr>
              <w:t xml:space="preserve"> </w:t>
            </w:r>
            <w:r w:rsidRPr="00ED4184">
              <w:rPr>
                <w:spacing w:val="2"/>
                <w:sz w:val="24"/>
                <w:szCs w:val="24"/>
              </w:rPr>
              <w:t>Ј</w:t>
            </w:r>
            <w:r w:rsidRPr="00ED4184">
              <w:rPr>
                <w:sz w:val="24"/>
                <w:szCs w:val="24"/>
              </w:rPr>
              <w:t>А</w:t>
            </w:r>
            <w:r w:rsidRPr="00ED4184">
              <w:rPr>
                <w:spacing w:val="-2"/>
                <w:sz w:val="24"/>
                <w:szCs w:val="24"/>
              </w:rPr>
              <w:t>В</w:t>
            </w:r>
            <w:r w:rsidRPr="00ED4184">
              <w:rPr>
                <w:sz w:val="24"/>
                <w:szCs w:val="24"/>
              </w:rPr>
              <w:t>Н</w:t>
            </w:r>
            <w:r w:rsidRPr="00ED4184">
              <w:rPr>
                <w:spacing w:val="-1"/>
                <w:sz w:val="24"/>
                <w:szCs w:val="24"/>
              </w:rPr>
              <w:t>О</w:t>
            </w:r>
            <w:r w:rsidRPr="00ED4184">
              <w:rPr>
                <w:sz w:val="24"/>
                <w:szCs w:val="24"/>
              </w:rPr>
              <w:t>Ј</w:t>
            </w:r>
            <w:r w:rsidRPr="00ED4184">
              <w:rPr>
                <w:spacing w:val="2"/>
                <w:sz w:val="24"/>
                <w:szCs w:val="24"/>
              </w:rPr>
              <w:t xml:space="preserve"> </w:t>
            </w:r>
            <w:r w:rsidRPr="00ED4184">
              <w:rPr>
                <w:sz w:val="24"/>
                <w:szCs w:val="24"/>
              </w:rPr>
              <w:t>Н</w:t>
            </w:r>
            <w:r w:rsidRPr="00ED4184">
              <w:rPr>
                <w:spacing w:val="-1"/>
                <w:sz w:val="24"/>
                <w:szCs w:val="24"/>
              </w:rPr>
              <w:t>АБ</w:t>
            </w:r>
            <w:r w:rsidRPr="00ED4184">
              <w:rPr>
                <w:spacing w:val="2"/>
                <w:sz w:val="24"/>
                <w:szCs w:val="24"/>
              </w:rPr>
              <w:t>А</w:t>
            </w:r>
            <w:r w:rsidRPr="00ED4184">
              <w:rPr>
                <w:spacing w:val="-2"/>
                <w:sz w:val="24"/>
                <w:szCs w:val="24"/>
              </w:rPr>
              <w:t>В</w:t>
            </w:r>
            <w:r w:rsidRPr="00ED4184">
              <w:rPr>
                <w:spacing w:val="2"/>
                <w:sz w:val="24"/>
                <w:szCs w:val="24"/>
              </w:rPr>
              <w:t>Ц</w:t>
            </w:r>
            <w:r w:rsidRPr="00ED4184">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7430F8">
            <w:pPr>
              <w:spacing w:line="260" w:lineRule="exact"/>
              <w:ind w:left="198"/>
              <w:rPr>
                <w:sz w:val="24"/>
                <w:szCs w:val="24"/>
                <w:lang w:val="sr-Cyrl-CS"/>
              </w:rPr>
            </w:pPr>
            <w:r w:rsidRPr="003A1174">
              <w:rPr>
                <w:sz w:val="24"/>
                <w:szCs w:val="24"/>
              </w:rPr>
              <w:t xml:space="preserve">3 од </w:t>
            </w:r>
            <w:r w:rsidR="0095516B" w:rsidRPr="003A1174">
              <w:rPr>
                <w:sz w:val="24"/>
                <w:szCs w:val="24"/>
                <w:lang w:val="sr-Cyrl-CS"/>
              </w:rPr>
              <w:t>3</w:t>
            </w:r>
            <w:r w:rsidR="00AC662B">
              <w:rPr>
                <w:sz w:val="24"/>
                <w:szCs w:val="24"/>
                <w:lang w:val="sr-Cyrl-CS"/>
              </w:rPr>
              <w:t>2</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87" w:right="585"/>
              <w:jc w:val="center"/>
              <w:rPr>
                <w:sz w:val="24"/>
                <w:szCs w:val="24"/>
              </w:rPr>
            </w:pPr>
            <w:r w:rsidRPr="00ED4184">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П</w:t>
            </w:r>
            <w:r w:rsidRPr="00ED4184">
              <w:rPr>
                <w:spacing w:val="-1"/>
                <w:sz w:val="24"/>
                <w:szCs w:val="24"/>
              </w:rPr>
              <w:t>О</w:t>
            </w:r>
            <w:r w:rsidRPr="00ED4184">
              <w:rPr>
                <w:sz w:val="24"/>
                <w:szCs w:val="24"/>
              </w:rPr>
              <w:t>Д</w:t>
            </w:r>
            <w:r w:rsidRPr="00ED4184">
              <w:rPr>
                <w:spacing w:val="-1"/>
                <w:sz w:val="24"/>
                <w:szCs w:val="24"/>
              </w:rPr>
              <w:t>А</w:t>
            </w:r>
            <w:r w:rsidRPr="00ED4184">
              <w:rPr>
                <w:sz w:val="24"/>
                <w:szCs w:val="24"/>
              </w:rPr>
              <w:t>ЦИ</w:t>
            </w:r>
            <w:r w:rsidRPr="00ED4184">
              <w:rPr>
                <w:spacing w:val="1"/>
                <w:sz w:val="24"/>
                <w:szCs w:val="24"/>
              </w:rPr>
              <w:t xml:space="preserve"> </w:t>
            </w:r>
            <w:r w:rsidRPr="00ED4184">
              <w:rPr>
                <w:sz w:val="24"/>
                <w:szCs w:val="24"/>
              </w:rPr>
              <w:t xml:space="preserve">О </w:t>
            </w:r>
            <w:r w:rsidRPr="00ED4184">
              <w:rPr>
                <w:spacing w:val="-1"/>
                <w:sz w:val="24"/>
                <w:szCs w:val="24"/>
              </w:rPr>
              <w:t>П</w:t>
            </w:r>
            <w:r w:rsidRPr="00ED4184">
              <w:rPr>
                <w:spacing w:val="1"/>
                <w:sz w:val="24"/>
                <w:szCs w:val="24"/>
              </w:rPr>
              <w:t>Р</w:t>
            </w:r>
            <w:r w:rsidRPr="00ED4184">
              <w:rPr>
                <w:sz w:val="24"/>
                <w:szCs w:val="24"/>
              </w:rPr>
              <w:t>Е</w:t>
            </w:r>
            <w:r w:rsidRPr="00ED4184">
              <w:rPr>
                <w:spacing w:val="-1"/>
                <w:sz w:val="24"/>
                <w:szCs w:val="24"/>
              </w:rPr>
              <w:t>Д</w:t>
            </w:r>
            <w:r w:rsidRPr="00ED4184">
              <w:rPr>
                <w:sz w:val="24"/>
                <w:szCs w:val="24"/>
              </w:rPr>
              <w:t>МЕ</w:t>
            </w:r>
            <w:r w:rsidRPr="00ED4184">
              <w:rPr>
                <w:spacing w:val="2"/>
                <w:sz w:val="24"/>
                <w:szCs w:val="24"/>
              </w:rPr>
              <w:t>Т</w:t>
            </w:r>
            <w:r w:rsidRPr="00ED4184">
              <w:rPr>
                <w:sz w:val="24"/>
                <w:szCs w:val="24"/>
              </w:rPr>
              <w:t xml:space="preserve">У </w:t>
            </w:r>
            <w:r w:rsidRPr="00ED4184">
              <w:rPr>
                <w:spacing w:val="3"/>
                <w:sz w:val="24"/>
                <w:szCs w:val="24"/>
              </w:rPr>
              <w:t>Ј</w:t>
            </w:r>
            <w:r w:rsidRPr="00ED4184">
              <w:rPr>
                <w:sz w:val="24"/>
                <w:szCs w:val="24"/>
              </w:rPr>
              <w:t>А</w:t>
            </w:r>
            <w:r w:rsidRPr="00ED4184">
              <w:rPr>
                <w:spacing w:val="-2"/>
                <w:sz w:val="24"/>
                <w:szCs w:val="24"/>
              </w:rPr>
              <w:t>В</w:t>
            </w:r>
            <w:r w:rsidRPr="00ED4184">
              <w:rPr>
                <w:sz w:val="24"/>
                <w:szCs w:val="24"/>
              </w:rPr>
              <w:t xml:space="preserve">НЕ </w:t>
            </w:r>
            <w:r w:rsidRPr="00ED4184">
              <w:rPr>
                <w:spacing w:val="-1"/>
                <w:sz w:val="24"/>
                <w:szCs w:val="24"/>
              </w:rPr>
              <w:t>Н</w:t>
            </w:r>
            <w:r w:rsidRPr="00ED4184">
              <w:rPr>
                <w:sz w:val="24"/>
                <w:szCs w:val="24"/>
              </w:rPr>
              <w:t>А</w:t>
            </w:r>
            <w:r w:rsidRPr="00ED4184">
              <w:rPr>
                <w:spacing w:val="-1"/>
                <w:sz w:val="24"/>
                <w:szCs w:val="24"/>
              </w:rPr>
              <w:t>Б</w:t>
            </w:r>
            <w:r w:rsidRPr="00ED4184">
              <w:rPr>
                <w:spacing w:val="2"/>
                <w:sz w:val="24"/>
                <w:szCs w:val="24"/>
              </w:rPr>
              <w:t>А</w:t>
            </w:r>
            <w:r w:rsidRPr="00ED4184">
              <w:rPr>
                <w:spacing w:val="-2"/>
                <w:sz w:val="24"/>
                <w:szCs w:val="24"/>
              </w:rPr>
              <w:t>В</w:t>
            </w:r>
            <w:r w:rsidRPr="00ED4184">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7430F8">
            <w:pPr>
              <w:spacing w:line="260" w:lineRule="exact"/>
              <w:ind w:left="198"/>
              <w:rPr>
                <w:sz w:val="24"/>
                <w:szCs w:val="24"/>
                <w:lang w:val="sr-Cyrl-CS"/>
              </w:rPr>
            </w:pPr>
            <w:r w:rsidRPr="003A1174">
              <w:rPr>
                <w:sz w:val="24"/>
                <w:szCs w:val="24"/>
              </w:rPr>
              <w:t xml:space="preserve">3 од </w:t>
            </w:r>
            <w:r w:rsidR="0095516B" w:rsidRPr="003A1174">
              <w:rPr>
                <w:sz w:val="24"/>
                <w:szCs w:val="24"/>
                <w:lang w:val="sr-Cyrl-CS"/>
              </w:rPr>
              <w:t>3</w:t>
            </w:r>
            <w:r w:rsidR="00AC662B">
              <w:rPr>
                <w:sz w:val="24"/>
                <w:szCs w:val="24"/>
                <w:lang w:val="sr-Cyrl-CS"/>
              </w:rPr>
              <w:t>2</w:t>
            </w:r>
          </w:p>
        </w:tc>
      </w:tr>
      <w:tr w:rsidR="00AD7279" w:rsidRPr="00354B64">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AD7279">
            <w:pPr>
              <w:spacing w:before="7" w:line="260" w:lineRule="exact"/>
              <w:rPr>
                <w:sz w:val="26"/>
                <w:szCs w:val="26"/>
              </w:rPr>
            </w:pPr>
          </w:p>
          <w:p w:rsidR="00AD7279" w:rsidRPr="00ED4184" w:rsidRDefault="007430F8">
            <w:pPr>
              <w:ind w:left="547" w:right="547"/>
              <w:jc w:val="center"/>
              <w:rPr>
                <w:sz w:val="24"/>
                <w:szCs w:val="24"/>
              </w:rPr>
            </w:pPr>
            <w:r w:rsidRPr="00ED4184">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rsidP="00B82A1F">
            <w:pPr>
              <w:spacing w:line="260" w:lineRule="exact"/>
              <w:ind w:left="102" w:right="139"/>
              <w:rPr>
                <w:sz w:val="24"/>
                <w:szCs w:val="24"/>
              </w:rPr>
            </w:pPr>
            <w:r w:rsidRPr="00ED4184">
              <w:rPr>
                <w:spacing w:val="-2"/>
                <w:sz w:val="24"/>
                <w:szCs w:val="24"/>
              </w:rPr>
              <w:t>В</w:t>
            </w:r>
            <w:r w:rsidRPr="00ED4184">
              <w:rPr>
                <w:spacing w:val="1"/>
                <w:sz w:val="24"/>
                <w:szCs w:val="24"/>
              </w:rPr>
              <w:t>Р</w:t>
            </w:r>
            <w:r w:rsidRPr="00ED4184">
              <w:rPr>
                <w:sz w:val="24"/>
                <w:szCs w:val="24"/>
              </w:rPr>
              <w:t>СТА,</w:t>
            </w:r>
            <w:r w:rsidR="002453BC" w:rsidRPr="00ED4184">
              <w:rPr>
                <w:sz w:val="24"/>
                <w:szCs w:val="24"/>
              </w:rPr>
              <w:t xml:space="preserve"> </w:t>
            </w:r>
            <w:r w:rsidRPr="00ED4184">
              <w:rPr>
                <w:sz w:val="24"/>
                <w:szCs w:val="24"/>
              </w:rPr>
              <w:t>ТЕ</w:t>
            </w:r>
            <w:r w:rsidRPr="00ED4184">
              <w:rPr>
                <w:spacing w:val="-1"/>
                <w:sz w:val="24"/>
                <w:szCs w:val="24"/>
              </w:rPr>
              <w:t>Х</w:t>
            </w:r>
            <w:r w:rsidRPr="00ED4184">
              <w:rPr>
                <w:sz w:val="24"/>
                <w:szCs w:val="24"/>
              </w:rPr>
              <w:t>Н</w:t>
            </w:r>
            <w:r w:rsidRPr="00ED4184">
              <w:rPr>
                <w:spacing w:val="-1"/>
                <w:sz w:val="24"/>
                <w:szCs w:val="24"/>
              </w:rPr>
              <w:t>И</w:t>
            </w:r>
            <w:r w:rsidRPr="00ED4184">
              <w:rPr>
                <w:sz w:val="24"/>
                <w:szCs w:val="24"/>
              </w:rPr>
              <w:t>ЧКЕ</w:t>
            </w:r>
            <w:r w:rsidR="002453BC" w:rsidRPr="00ED4184">
              <w:rPr>
                <w:sz w:val="24"/>
                <w:szCs w:val="24"/>
              </w:rPr>
              <w:t xml:space="preserve"> </w:t>
            </w:r>
            <w:r w:rsidRPr="00ED4184">
              <w:rPr>
                <w:sz w:val="24"/>
                <w:szCs w:val="24"/>
              </w:rPr>
              <w:t>КАРАКТЕРИСТИКЕ,</w:t>
            </w:r>
            <w:r w:rsidR="002453BC" w:rsidRPr="00ED4184">
              <w:rPr>
                <w:sz w:val="24"/>
                <w:szCs w:val="24"/>
              </w:rPr>
              <w:t xml:space="preserve"> </w:t>
            </w:r>
            <w:r w:rsidRPr="00ED4184">
              <w:rPr>
                <w:sz w:val="24"/>
                <w:szCs w:val="24"/>
              </w:rPr>
              <w:t>К</w:t>
            </w:r>
            <w:r w:rsidRPr="00ED4184">
              <w:rPr>
                <w:spacing w:val="-2"/>
                <w:sz w:val="24"/>
                <w:szCs w:val="24"/>
              </w:rPr>
              <w:t>В</w:t>
            </w:r>
            <w:r w:rsidRPr="00ED4184">
              <w:rPr>
                <w:sz w:val="24"/>
                <w:szCs w:val="24"/>
              </w:rPr>
              <w:t>АЛИ</w:t>
            </w:r>
            <w:r w:rsidRPr="00ED4184">
              <w:rPr>
                <w:spacing w:val="-1"/>
                <w:sz w:val="24"/>
                <w:szCs w:val="24"/>
              </w:rPr>
              <w:t>Т</w:t>
            </w:r>
            <w:r w:rsidRPr="00ED4184">
              <w:rPr>
                <w:sz w:val="24"/>
                <w:szCs w:val="24"/>
              </w:rPr>
              <w:t>ЕТ,</w:t>
            </w:r>
          </w:p>
          <w:p w:rsidR="00AD7279" w:rsidRPr="00ED4184" w:rsidRDefault="007430F8" w:rsidP="00B82A1F">
            <w:pPr>
              <w:ind w:left="102" w:right="132"/>
              <w:rPr>
                <w:sz w:val="24"/>
                <w:szCs w:val="24"/>
              </w:rPr>
            </w:pPr>
            <w:r w:rsidRPr="00ED4184">
              <w:rPr>
                <w:sz w:val="24"/>
                <w:szCs w:val="24"/>
              </w:rPr>
              <w:t>КОЛИЧ</w:t>
            </w:r>
            <w:r w:rsidRPr="00ED4184">
              <w:rPr>
                <w:spacing w:val="-1"/>
                <w:sz w:val="24"/>
                <w:szCs w:val="24"/>
              </w:rPr>
              <w:t>И</w:t>
            </w:r>
            <w:r w:rsidRPr="00ED4184">
              <w:rPr>
                <w:sz w:val="24"/>
                <w:szCs w:val="24"/>
              </w:rPr>
              <w:t>НА</w:t>
            </w:r>
            <w:r w:rsidRPr="00ED4184">
              <w:rPr>
                <w:spacing w:val="1"/>
                <w:sz w:val="24"/>
                <w:szCs w:val="24"/>
              </w:rPr>
              <w:t xml:space="preserve"> </w:t>
            </w:r>
            <w:r w:rsidRPr="00ED4184">
              <w:rPr>
                <w:sz w:val="24"/>
                <w:szCs w:val="24"/>
              </w:rPr>
              <w:t>И</w:t>
            </w:r>
            <w:r w:rsidRPr="00ED4184">
              <w:rPr>
                <w:spacing w:val="2"/>
                <w:sz w:val="24"/>
                <w:szCs w:val="24"/>
              </w:rPr>
              <w:t xml:space="preserve"> </w:t>
            </w:r>
            <w:r w:rsidRPr="00ED4184">
              <w:rPr>
                <w:sz w:val="24"/>
                <w:szCs w:val="24"/>
              </w:rPr>
              <w:t>О</w:t>
            </w:r>
            <w:r w:rsidRPr="00ED4184">
              <w:rPr>
                <w:spacing w:val="-1"/>
                <w:sz w:val="24"/>
                <w:szCs w:val="24"/>
              </w:rPr>
              <w:t>П</w:t>
            </w:r>
            <w:r w:rsidRPr="00ED4184">
              <w:rPr>
                <w:sz w:val="24"/>
                <w:szCs w:val="24"/>
              </w:rPr>
              <w:t>ИС</w:t>
            </w:r>
            <w:r w:rsidRPr="00ED4184">
              <w:rPr>
                <w:spacing w:val="3"/>
                <w:sz w:val="24"/>
                <w:szCs w:val="24"/>
              </w:rPr>
              <w:t xml:space="preserve"> </w:t>
            </w:r>
            <w:r w:rsidRPr="00ED4184">
              <w:rPr>
                <w:sz w:val="24"/>
                <w:szCs w:val="24"/>
              </w:rPr>
              <w:t>У</w:t>
            </w:r>
            <w:r w:rsidRPr="00ED4184">
              <w:rPr>
                <w:spacing w:val="1"/>
                <w:sz w:val="24"/>
                <w:szCs w:val="24"/>
              </w:rPr>
              <w:t>С</w:t>
            </w:r>
            <w:r w:rsidRPr="00ED4184">
              <w:rPr>
                <w:sz w:val="24"/>
                <w:szCs w:val="24"/>
              </w:rPr>
              <w:t>Л</w:t>
            </w:r>
            <w:r w:rsidRPr="00ED4184">
              <w:rPr>
                <w:spacing w:val="1"/>
                <w:sz w:val="24"/>
                <w:szCs w:val="24"/>
              </w:rPr>
              <w:t>У</w:t>
            </w:r>
            <w:r w:rsidRPr="00ED4184">
              <w:rPr>
                <w:sz w:val="24"/>
                <w:szCs w:val="24"/>
              </w:rPr>
              <w:t>ГА,</w:t>
            </w:r>
            <w:r w:rsidRPr="00ED4184">
              <w:rPr>
                <w:spacing w:val="1"/>
                <w:sz w:val="24"/>
                <w:szCs w:val="24"/>
              </w:rPr>
              <w:t xml:space="preserve"> </w:t>
            </w:r>
            <w:r w:rsidRPr="00ED4184">
              <w:rPr>
                <w:sz w:val="24"/>
                <w:szCs w:val="24"/>
              </w:rPr>
              <w:t>Н</w:t>
            </w:r>
            <w:r w:rsidRPr="00ED4184">
              <w:rPr>
                <w:spacing w:val="-1"/>
                <w:sz w:val="24"/>
                <w:szCs w:val="24"/>
              </w:rPr>
              <w:t>А</w:t>
            </w:r>
            <w:r w:rsidRPr="00ED4184">
              <w:rPr>
                <w:sz w:val="24"/>
                <w:szCs w:val="24"/>
              </w:rPr>
              <w:t>ЧИН С</w:t>
            </w:r>
            <w:r w:rsidRPr="00ED4184">
              <w:rPr>
                <w:spacing w:val="2"/>
                <w:sz w:val="24"/>
                <w:szCs w:val="24"/>
              </w:rPr>
              <w:t>П</w:t>
            </w:r>
            <w:r w:rsidRPr="00ED4184">
              <w:rPr>
                <w:spacing w:val="1"/>
                <w:sz w:val="24"/>
                <w:szCs w:val="24"/>
              </w:rPr>
              <w:t>Р</w:t>
            </w:r>
            <w:r w:rsidRPr="00ED4184">
              <w:rPr>
                <w:sz w:val="24"/>
                <w:szCs w:val="24"/>
              </w:rPr>
              <w:t>О</w:t>
            </w:r>
            <w:r w:rsidRPr="00ED4184">
              <w:rPr>
                <w:spacing w:val="-2"/>
                <w:sz w:val="24"/>
                <w:szCs w:val="24"/>
              </w:rPr>
              <w:t>В</w:t>
            </w:r>
            <w:r w:rsidRPr="00ED4184">
              <w:rPr>
                <w:sz w:val="24"/>
                <w:szCs w:val="24"/>
              </w:rPr>
              <w:t>О</w:t>
            </w:r>
            <w:r w:rsidRPr="00ED4184">
              <w:rPr>
                <w:spacing w:val="-1"/>
                <w:sz w:val="24"/>
                <w:szCs w:val="24"/>
              </w:rPr>
              <w:t>Ђ</w:t>
            </w:r>
            <w:r w:rsidRPr="00ED4184">
              <w:rPr>
                <w:sz w:val="24"/>
                <w:szCs w:val="24"/>
              </w:rPr>
              <w:t>Е</w:t>
            </w:r>
            <w:r w:rsidRPr="00ED4184">
              <w:rPr>
                <w:spacing w:val="1"/>
                <w:sz w:val="24"/>
                <w:szCs w:val="24"/>
              </w:rPr>
              <w:t>Њ</w:t>
            </w:r>
            <w:r w:rsidRPr="00ED4184">
              <w:rPr>
                <w:sz w:val="24"/>
                <w:szCs w:val="24"/>
              </w:rPr>
              <w:t>А КО</w:t>
            </w:r>
            <w:r w:rsidRPr="00ED4184">
              <w:rPr>
                <w:spacing w:val="-1"/>
                <w:sz w:val="24"/>
                <w:szCs w:val="24"/>
              </w:rPr>
              <w:t>Н</w:t>
            </w:r>
            <w:r w:rsidRPr="00ED4184">
              <w:rPr>
                <w:sz w:val="24"/>
                <w:szCs w:val="24"/>
              </w:rPr>
              <w:t>ТРОЛЕ</w:t>
            </w:r>
            <w:r w:rsidR="002453BC" w:rsidRPr="00ED4184">
              <w:rPr>
                <w:sz w:val="24"/>
                <w:szCs w:val="24"/>
              </w:rPr>
              <w:t xml:space="preserve"> </w:t>
            </w:r>
            <w:r w:rsidRPr="00ED4184">
              <w:rPr>
                <w:sz w:val="24"/>
                <w:szCs w:val="24"/>
              </w:rPr>
              <w:t>И</w:t>
            </w:r>
            <w:r w:rsidR="002453BC" w:rsidRPr="00ED4184">
              <w:rPr>
                <w:sz w:val="24"/>
                <w:szCs w:val="24"/>
              </w:rPr>
              <w:t xml:space="preserve"> </w:t>
            </w:r>
            <w:r w:rsidRPr="00ED4184">
              <w:rPr>
                <w:sz w:val="24"/>
                <w:szCs w:val="24"/>
              </w:rPr>
              <w:t>О</w:t>
            </w:r>
            <w:r w:rsidRPr="00ED4184">
              <w:rPr>
                <w:spacing w:val="-1"/>
                <w:sz w:val="24"/>
                <w:szCs w:val="24"/>
              </w:rPr>
              <w:t>Б</w:t>
            </w:r>
            <w:r w:rsidRPr="00ED4184">
              <w:rPr>
                <w:sz w:val="24"/>
                <w:szCs w:val="24"/>
              </w:rPr>
              <w:t>ЕЗ</w:t>
            </w:r>
            <w:r w:rsidRPr="00ED4184">
              <w:rPr>
                <w:spacing w:val="-1"/>
                <w:sz w:val="24"/>
                <w:szCs w:val="24"/>
              </w:rPr>
              <w:t>Б</w:t>
            </w:r>
            <w:r w:rsidRPr="00ED4184">
              <w:rPr>
                <w:spacing w:val="2"/>
                <w:sz w:val="24"/>
                <w:szCs w:val="24"/>
              </w:rPr>
              <w:t>Е</w:t>
            </w:r>
            <w:r w:rsidRPr="00ED4184">
              <w:rPr>
                <w:sz w:val="24"/>
                <w:szCs w:val="24"/>
              </w:rPr>
              <w:t>ЂЕ</w:t>
            </w:r>
            <w:r w:rsidRPr="00ED4184">
              <w:rPr>
                <w:spacing w:val="-1"/>
                <w:sz w:val="24"/>
                <w:szCs w:val="24"/>
              </w:rPr>
              <w:t>Њ</w:t>
            </w:r>
            <w:r w:rsidRPr="00ED4184">
              <w:rPr>
                <w:sz w:val="24"/>
                <w:szCs w:val="24"/>
              </w:rPr>
              <w:t>Е</w:t>
            </w:r>
            <w:r w:rsidR="002453BC" w:rsidRPr="00ED4184">
              <w:rPr>
                <w:sz w:val="24"/>
                <w:szCs w:val="24"/>
              </w:rPr>
              <w:t xml:space="preserve"> </w:t>
            </w:r>
            <w:r w:rsidRPr="00ED4184">
              <w:rPr>
                <w:sz w:val="24"/>
                <w:szCs w:val="24"/>
              </w:rPr>
              <w:t>ГА</w:t>
            </w:r>
            <w:r w:rsidRPr="00ED4184">
              <w:rPr>
                <w:spacing w:val="1"/>
                <w:sz w:val="24"/>
                <w:szCs w:val="24"/>
              </w:rPr>
              <w:t>Р</w:t>
            </w:r>
            <w:r w:rsidRPr="00ED4184">
              <w:rPr>
                <w:sz w:val="24"/>
                <w:szCs w:val="24"/>
              </w:rPr>
              <w:t>А</w:t>
            </w:r>
            <w:r w:rsidRPr="00ED4184">
              <w:rPr>
                <w:spacing w:val="-1"/>
                <w:sz w:val="24"/>
                <w:szCs w:val="24"/>
              </w:rPr>
              <w:t>Н</w:t>
            </w:r>
            <w:r w:rsidRPr="00ED4184">
              <w:rPr>
                <w:sz w:val="24"/>
                <w:szCs w:val="24"/>
              </w:rPr>
              <w:t>Ц</w:t>
            </w:r>
            <w:r w:rsidRPr="00ED4184">
              <w:rPr>
                <w:spacing w:val="-1"/>
                <w:sz w:val="24"/>
                <w:szCs w:val="24"/>
              </w:rPr>
              <w:t>И</w:t>
            </w:r>
            <w:r w:rsidRPr="00ED4184">
              <w:rPr>
                <w:spacing w:val="2"/>
                <w:sz w:val="24"/>
                <w:szCs w:val="24"/>
              </w:rPr>
              <w:t>Ј</w:t>
            </w:r>
            <w:r w:rsidRPr="00ED4184">
              <w:rPr>
                <w:sz w:val="24"/>
                <w:szCs w:val="24"/>
              </w:rPr>
              <w:t>Е К</w:t>
            </w:r>
            <w:r w:rsidRPr="00ED4184">
              <w:rPr>
                <w:spacing w:val="-2"/>
                <w:sz w:val="24"/>
                <w:szCs w:val="24"/>
              </w:rPr>
              <w:t>В</w:t>
            </w:r>
            <w:r w:rsidRPr="00ED4184">
              <w:rPr>
                <w:sz w:val="24"/>
                <w:szCs w:val="24"/>
              </w:rPr>
              <w:t>АЛИ</w:t>
            </w:r>
            <w:r w:rsidRPr="00ED4184">
              <w:rPr>
                <w:spacing w:val="-1"/>
                <w:sz w:val="24"/>
                <w:szCs w:val="24"/>
              </w:rPr>
              <w:t>Т</w:t>
            </w:r>
            <w:r w:rsidRPr="00ED4184">
              <w:rPr>
                <w:sz w:val="24"/>
                <w:szCs w:val="24"/>
              </w:rPr>
              <w:t>ЕТ</w:t>
            </w:r>
            <w:r w:rsidRPr="00ED4184">
              <w:rPr>
                <w:spacing w:val="-1"/>
                <w:sz w:val="24"/>
                <w:szCs w:val="24"/>
              </w:rPr>
              <w:t>А</w:t>
            </w:r>
            <w:r w:rsidRPr="00ED4184">
              <w:rPr>
                <w:sz w:val="24"/>
                <w:szCs w:val="24"/>
              </w:rPr>
              <w:t>,</w:t>
            </w:r>
            <w:r w:rsidRPr="00ED4184">
              <w:rPr>
                <w:spacing w:val="1"/>
                <w:sz w:val="24"/>
                <w:szCs w:val="24"/>
              </w:rPr>
              <w:t xml:space="preserve"> Р</w:t>
            </w:r>
            <w:r w:rsidRPr="00ED4184">
              <w:rPr>
                <w:sz w:val="24"/>
                <w:szCs w:val="24"/>
              </w:rPr>
              <w:t>ОК</w:t>
            </w:r>
            <w:r w:rsidRPr="00ED4184">
              <w:rPr>
                <w:spacing w:val="1"/>
                <w:sz w:val="24"/>
                <w:szCs w:val="24"/>
              </w:rPr>
              <w:t xml:space="preserve"> </w:t>
            </w:r>
            <w:r w:rsidRPr="00ED4184">
              <w:rPr>
                <w:sz w:val="24"/>
                <w:szCs w:val="24"/>
              </w:rPr>
              <w:t>И</w:t>
            </w:r>
            <w:r w:rsidRPr="00ED4184">
              <w:rPr>
                <w:spacing w:val="1"/>
                <w:sz w:val="24"/>
                <w:szCs w:val="24"/>
              </w:rPr>
              <w:t>З</w:t>
            </w:r>
            <w:r w:rsidRPr="00ED4184">
              <w:rPr>
                <w:spacing w:val="-2"/>
                <w:sz w:val="24"/>
                <w:szCs w:val="24"/>
              </w:rPr>
              <w:t>В</w:t>
            </w:r>
            <w:r w:rsidRPr="00ED4184">
              <w:rPr>
                <w:spacing w:val="1"/>
                <w:sz w:val="24"/>
                <w:szCs w:val="24"/>
              </w:rPr>
              <w:t>Р</w:t>
            </w:r>
            <w:r w:rsidRPr="00ED4184">
              <w:rPr>
                <w:sz w:val="24"/>
                <w:szCs w:val="24"/>
              </w:rPr>
              <w:t>ШЕЊ</w:t>
            </w:r>
            <w:r w:rsidRPr="00ED4184">
              <w:rPr>
                <w:spacing w:val="-1"/>
                <w:sz w:val="24"/>
                <w:szCs w:val="24"/>
              </w:rPr>
              <w:t>А</w:t>
            </w:r>
            <w:r w:rsidRPr="00ED4184">
              <w:rPr>
                <w:sz w:val="24"/>
                <w:szCs w:val="24"/>
              </w:rPr>
              <w:t>,</w:t>
            </w:r>
            <w:r w:rsidRPr="00ED4184">
              <w:rPr>
                <w:spacing w:val="1"/>
                <w:sz w:val="24"/>
                <w:szCs w:val="24"/>
              </w:rPr>
              <w:t xml:space="preserve"> </w:t>
            </w:r>
            <w:r w:rsidRPr="00ED4184">
              <w:rPr>
                <w:sz w:val="24"/>
                <w:szCs w:val="24"/>
              </w:rPr>
              <w:t>МЕСТО И</w:t>
            </w:r>
            <w:r w:rsidRPr="00ED4184">
              <w:rPr>
                <w:spacing w:val="1"/>
                <w:sz w:val="24"/>
                <w:szCs w:val="24"/>
              </w:rPr>
              <w:t>З</w:t>
            </w:r>
            <w:r w:rsidRPr="00ED4184">
              <w:rPr>
                <w:spacing w:val="-2"/>
                <w:sz w:val="24"/>
                <w:szCs w:val="24"/>
              </w:rPr>
              <w:t>В</w:t>
            </w:r>
            <w:r w:rsidRPr="00ED4184">
              <w:rPr>
                <w:spacing w:val="1"/>
                <w:sz w:val="24"/>
                <w:szCs w:val="24"/>
              </w:rPr>
              <w:t>Р</w:t>
            </w:r>
            <w:r w:rsidRPr="00ED4184">
              <w:rPr>
                <w:sz w:val="24"/>
                <w:szCs w:val="24"/>
              </w:rPr>
              <w:t>ШЕЊА И Е</w:t>
            </w:r>
            <w:r w:rsidRPr="00ED4184">
              <w:rPr>
                <w:spacing w:val="-2"/>
                <w:sz w:val="24"/>
                <w:szCs w:val="24"/>
              </w:rPr>
              <w:t>В</w:t>
            </w:r>
            <w:r w:rsidRPr="00ED4184">
              <w:rPr>
                <w:sz w:val="24"/>
                <w:szCs w:val="24"/>
              </w:rPr>
              <w:t>ЕН</w:t>
            </w:r>
            <w:r w:rsidRPr="00ED4184">
              <w:rPr>
                <w:spacing w:val="-1"/>
                <w:sz w:val="24"/>
                <w:szCs w:val="24"/>
              </w:rPr>
              <w:t>Т</w:t>
            </w:r>
            <w:r w:rsidRPr="00ED4184">
              <w:rPr>
                <w:sz w:val="24"/>
                <w:szCs w:val="24"/>
              </w:rPr>
              <w:t>УАЛНЕ</w:t>
            </w:r>
            <w:r w:rsidRPr="00ED4184">
              <w:rPr>
                <w:spacing w:val="2"/>
                <w:sz w:val="24"/>
                <w:szCs w:val="24"/>
              </w:rPr>
              <w:t xml:space="preserve"> </w:t>
            </w:r>
            <w:r w:rsidRPr="00ED4184">
              <w:rPr>
                <w:sz w:val="24"/>
                <w:szCs w:val="24"/>
              </w:rPr>
              <w:t>Д</w:t>
            </w:r>
            <w:r w:rsidRPr="00ED4184">
              <w:rPr>
                <w:spacing w:val="-1"/>
                <w:sz w:val="24"/>
                <w:szCs w:val="24"/>
              </w:rPr>
              <w:t>О</w:t>
            </w:r>
            <w:r w:rsidRPr="00ED4184">
              <w:rPr>
                <w:sz w:val="24"/>
                <w:szCs w:val="24"/>
              </w:rPr>
              <w:t>Д</w:t>
            </w:r>
            <w:r w:rsidRPr="00ED4184">
              <w:rPr>
                <w:spacing w:val="1"/>
                <w:sz w:val="24"/>
                <w:szCs w:val="24"/>
              </w:rPr>
              <w:t>А</w:t>
            </w:r>
            <w:r w:rsidRPr="00ED4184">
              <w:rPr>
                <w:sz w:val="24"/>
                <w:szCs w:val="24"/>
              </w:rPr>
              <w:t>ТНЕ</w:t>
            </w:r>
            <w:r w:rsidRPr="00ED4184">
              <w:rPr>
                <w:spacing w:val="-1"/>
                <w:sz w:val="24"/>
                <w:szCs w:val="24"/>
              </w:rPr>
              <w:t xml:space="preserve"> </w:t>
            </w:r>
            <w:r w:rsidRPr="00ED4184">
              <w:rPr>
                <w:sz w:val="24"/>
                <w:szCs w:val="24"/>
              </w:rPr>
              <w:t>У</w:t>
            </w:r>
            <w:r w:rsidRPr="00ED4184">
              <w:rPr>
                <w:spacing w:val="1"/>
                <w:sz w:val="24"/>
                <w:szCs w:val="24"/>
              </w:rPr>
              <w:t>С</w:t>
            </w:r>
            <w:r w:rsidRPr="00ED4184">
              <w:rPr>
                <w:sz w:val="24"/>
                <w:szCs w:val="24"/>
              </w:rPr>
              <w:t>Л</w:t>
            </w:r>
            <w:r w:rsidRPr="00ED4184">
              <w:rPr>
                <w:spacing w:val="1"/>
                <w:sz w:val="24"/>
                <w:szCs w:val="24"/>
              </w:rPr>
              <w:t>У</w:t>
            </w:r>
            <w:r w:rsidRPr="00ED4184">
              <w:rPr>
                <w:sz w:val="24"/>
                <w:szCs w:val="24"/>
              </w:rPr>
              <w:t>ГЕ И С</w:t>
            </w:r>
            <w:r w:rsidRPr="00ED4184">
              <w:rPr>
                <w:spacing w:val="1"/>
                <w:sz w:val="24"/>
                <w:szCs w:val="24"/>
              </w:rPr>
              <w:t>Л</w:t>
            </w:r>
            <w:r w:rsidRPr="00ED4184">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7430F8">
            <w:pPr>
              <w:spacing w:line="260" w:lineRule="exact"/>
              <w:ind w:left="198"/>
              <w:rPr>
                <w:sz w:val="24"/>
                <w:szCs w:val="24"/>
                <w:lang w:val="sr-Cyrl-CS"/>
              </w:rPr>
            </w:pPr>
            <w:r w:rsidRPr="003A1174">
              <w:rPr>
                <w:sz w:val="24"/>
                <w:szCs w:val="24"/>
              </w:rPr>
              <w:t xml:space="preserve">4 од </w:t>
            </w:r>
            <w:r w:rsidR="0095516B" w:rsidRPr="003A1174">
              <w:rPr>
                <w:sz w:val="24"/>
                <w:szCs w:val="24"/>
                <w:lang w:val="sr-Cyrl-CS"/>
              </w:rPr>
              <w:t>3</w:t>
            </w:r>
            <w:r w:rsidR="00AC662B">
              <w:rPr>
                <w:sz w:val="24"/>
                <w:szCs w:val="24"/>
                <w:lang w:val="sr-Cyrl-CS"/>
              </w:rPr>
              <w:t>2</w:t>
            </w:r>
          </w:p>
        </w:tc>
      </w:tr>
      <w:tr w:rsidR="00AD7279" w:rsidRPr="00354B64">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AD7279">
            <w:pPr>
              <w:spacing w:before="3" w:line="140" w:lineRule="exact"/>
              <w:rPr>
                <w:sz w:val="14"/>
                <w:szCs w:val="14"/>
              </w:rPr>
            </w:pPr>
          </w:p>
          <w:p w:rsidR="00AD7279" w:rsidRPr="00ED4184" w:rsidRDefault="00AD7279">
            <w:pPr>
              <w:spacing w:line="200" w:lineRule="exact"/>
            </w:pPr>
          </w:p>
          <w:p w:rsidR="00AD7279" w:rsidRPr="00ED4184" w:rsidRDefault="00AD7279">
            <w:pPr>
              <w:spacing w:line="200" w:lineRule="exact"/>
            </w:pPr>
          </w:p>
          <w:p w:rsidR="00AD7279" w:rsidRPr="00ED4184" w:rsidRDefault="007430F8">
            <w:pPr>
              <w:ind w:left="539" w:right="544"/>
              <w:jc w:val="center"/>
              <w:rPr>
                <w:sz w:val="24"/>
                <w:szCs w:val="24"/>
              </w:rPr>
            </w:pPr>
            <w:r w:rsidRPr="00ED4184">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У</w:t>
            </w:r>
            <w:r w:rsidRPr="00ED4184">
              <w:rPr>
                <w:spacing w:val="1"/>
                <w:sz w:val="24"/>
                <w:szCs w:val="24"/>
              </w:rPr>
              <w:t>С</w:t>
            </w:r>
            <w:r w:rsidRPr="00ED4184">
              <w:rPr>
                <w:sz w:val="24"/>
                <w:szCs w:val="24"/>
              </w:rPr>
              <w:t>ЛО</w:t>
            </w:r>
            <w:r w:rsidRPr="00ED4184">
              <w:rPr>
                <w:spacing w:val="-2"/>
                <w:sz w:val="24"/>
                <w:szCs w:val="24"/>
              </w:rPr>
              <w:t>В</w:t>
            </w:r>
            <w:r w:rsidRPr="00ED4184">
              <w:rPr>
                <w:sz w:val="24"/>
                <w:szCs w:val="24"/>
              </w:rPr>
              <w:t>И</w:t>
            </w:r>
            <w:r w:rsidRPr="00ED4184">
              <w:rPr>
                <w:spacing w:val="16"/>
                <w:sz w:val="24"/>
                <w:szCs w:val="24"/>
              </w:rPr>
              <w:t xml:space="preserve"> </w:t>
            </w:r>
            <w:r w:rsidRPr="00ED4184">
              <w:rPr>
                <w:sz w:val="24"/>
                <w:szCs w:val="24"/>
              </w:rPr>
              <w:t>ЗА</w:t>
            </w:r>
            <w:r w:rsidRPr="00ED4184">
              <w:rPr>
                <w:spacing w:val="16"/>
                <w:sz w:val="24"/>
                <w:szCs w:val="24"/>
              </w:rPr>
              <w:t xml:space="preserve"> </w:t>
            </w:r>
            <w:r w:rsidRPr="00ED4184">
              <w:rPr>
                <w:sz w:val="24"/>
                <w:szCs w:val="24"/>
              </w:rPr>
              <w:t>УЧЕШ</w:t>
            </w:r>
            <w:r w:rsidRPr="00ED4184">
              <w:rPr>
                <w:spacing w:val="2"/>
                <w:sz w:val="24"/>
                <w:szCs w:val="24"/>
              </w:rPr>
              <w:t>Ћ</w:t>
            </w:r>
            <w:r w:rsidRPr="00ED4184">
              <w:rPr>
                <w:sz w:val="24"/>
                <w:szCs w:val="24"/>
              </w:rPr>
              <w:t>Е</w:t>
            </w:r>
            <w:r w:rsidRPr="00ED4184">
              <w:rPr>
                <w:spacing w:val="16"/>
                <w:sz w:val="24"/>
                <w:szCs w:val="24"/>
              </w:rPr>
              <w:t xml:space="preserve"> </w:t>
            </w:r>
            <w:r w:rsidRPr="00ED4184">
              <w:rPr>
                <w:sz w:val="24"/>
                <w:szCs w:val="24"/>
              </w:rPr>
              <w:t>У</w:t>
            </w:r>
            <w:r w:rsidRPr="00ED4184">
              <w:rPr>
                <w:spacing w:val="17"/>
                <w:sz w:val="24"/>
                <w:szCs w:val="24"/>
              </w:rPr>
              <w:t xml:space="preserve"> </w:t>
            </w:r>
            <w:r w:rsidRPr="00ED4184">
              <w:rPr>
                <w:sz w:val="24"/>
                <w:szCs w:val="24"/>
              </w:rPr>
              <w:t>П</w:t>
            </w:r>
            <w:r w:rsidRPr="00ED4184">
              <w:rPr>
                <w:spacing w:val="-1"/>
                <w:sz w:val="24"/>
                <w:szCs w:val="24"/>
              </w:rPr>
              <w:t>О</w:t>
            </w:r>
            <w:r w:rsidRPr="00ED4184">
              <w:rPr>
                <w:sz w:val="24"/>
                <w:szCs w:val="24"/>
              </w:rPr>
              <w:t>СТУПКУ</w:t>
            </w:r>
            <w:r w:rsidRPr="00ED4184">
              <w:rPr>
                <w:spacing w:val="17"/>
                <w:sz w:val="24"/>
                <w:szCs w:val="24"/>
              </w:rPr>
              <w:t xml:space="preserve"> </w:t>
            </w:r>
            <w:r w:rsidRPr="00ED4184">
              <w:rPr>
                <w:spacing w:val="2"/>
                <w:sz w:val="24"/>
                <w:szCs w:val="24"/>
              </w:rPr>
              <w:t>Ј</w:t>
            </w:r>
            <w:r w:rsidRPr="00ED4184">
              <w:rPr>
                <w:sz w:val="24"/>
                <w:szCs w:val="24"/>
              </w:rPr>
              <w:t>А</w:t>
            </w:r>
            <w:r w:rsidRPr="00ED4184">
              <w:rPr>
                <w:spacing w:val="-2"/>
                <w:sz w:val="24"/>
                <w:szCs w:val="24"/>
              </w:rPr>
              <w:t>В</w:t>
            </w:r>
            <w:r w:rsidRPr="00ED4184">
              <w:rPr>
                <w:sz w:val="24"/>
                <w:szCs w:val="24"/>
              </w:rPr>
              <w:t>НЕ</w:t>
            </w:r>
            <w:r w:rsidRPr="00ED4184">
              <w:rPr>
                <w:spacing w:val="16"/>
                <w:sz w:val="24"/>
                <w:szCs w:val="24"/>
              </w:rPr>
              <w:t xml:space="preserve"> </w:t>
            </w:r>
            <w:r w:rsidRPr="00ED4184">
              <w:rPr>
                <w:sz w:val="24"/>
                <w:szCs w:val="24"/>
              </w:rPr>
              <w:t>Н</w:t>
            </w:r>
            <w:r w:rsidRPr="00ED4184">
              <w:rPr>
                <w:spacing w:val="-1"/>
                <w:sz w:val="24"/>
                <w:szCs w:val="24"/>
              </w:rPr>
              <w:t>АБ</w:t>
            </w:r>
            <w:r w:rsidRPr="00ED4184">
              <w:rPr>
                <w:spacing w:val="2"/>
                <w:sz w:val="24"/>
                <w:szCs w:val="24"/>
              </w:rPr>
              <w:t>А</w:t>
            </w:r>
            <w:r w:rsidRPr="00ED4184">
              <w:rPr>
                <w:spacing w:val="-2"/>
                <w:sz w:val="24"/>
                <w:szCs w:val="24"/>
              </w:rPr>
              <w:t>В</w:t>
            </w:r>
            <w:r w:rsidRPr="00ED4184">
              <w:rPr>
                <w:sz w:val="24"/>
                <w:szCs w:val="24"/>
              </w:rPr>
              <w:t>КЕ</w:t>
            </w:r>
          </w:p>
          <w:p w:rsidR="00AD7279" w:rsidRPr="00ED4184" w:rsidRDefault="007430F8">
            <w:pPr>
              <w:ind w:left="102" w:right="65"/>
              <w:rPr>
                <w:sz w:val="24"/>
                <w:szCs w:val="24"/>
              </w:rPr>
            </w:pPr>
            <w:r w:rsidRPr="00ED4184">
              <w:rPr>
                <w:sz w:val="24"/>
                <w:szCs w:val="24"/>
              </w:rPr>
              <w:t>ИЗ</w:t>
            </w:r>
            <w:r w:rsidR="002453BC" w:rsidRPr="00ED4184">
              <w:rPr>
                <w:sz w:val="24"/>
                <w:szCs w:val="24"/>
              </w:rPr>
              <w:t xml:space="preserve"> </w:t>
            </w:r>
            <w:r w:rsidRPr="00ED4184">
              <w:rPr>
                <w:sz w:val="24"/>
                <w:szCs w:val="24"/>
              </w:rPr>
              <w:t>ЧЛ.</w:t>
            </w:r>
            <w:r w:rsidR="002453BC" w:rsidRPr="00ED4184">
              <w:rPr>
                <w:sz w:val="24"/>
                <w:szCs w:val="24"/>
              </w:rPr>
              <w:t xml:space="preserve"> </w:t>
            </w:r>
            <w:r w:rsidRPr="00ED4184">
              <w:rPr>
                <w:sz w:val="24"/>
                <w:szCs w:val="24"/>
              </w:rPr>
              <w:t>75.</w:t>
            </w:r>
            <w:r w:rsidR="002453BC" w:rsidRPr="00ED4184">
              <w:rPr>
                <w:sz w:val="24"/>
                <w:szCs w:val="24"/>
              </w:rPr>
              <w:t xml:space="preserve"> </w:t>
            </w:r>
            <w:r w:rsidRPr="00ED4184">
              <w:rPr>
                <w:sz w:val="24"/>
                <w:szCs w:val="24"/>
              </w:rPr>
              <w:t>И</w:t>
            </w:r>
            <w:r w:rsidR="002453BC" w:rsidRPr="00ED4184">
              <w:rPr>
                <w:sz w:val="24"/>
                <w:szCs w:val="24"/>
              </w:rPr>
              <w:t xml:space="preserve"> </w:t>
            </w:r>
            <w:r w:rsidRPr="00ED4184">
              <w:rPr>
                <w:sz w:val="24"/>
                <w:szCs w:val="24"/>
              </w:rPr>
              <w:t>76.</w:t>
            </w:r>
            <w:r w:rsidR="002453BC" w:rsidRPr="00ED4184">
              <w:rPr>
                <w:sz w:val="24"/>
                <w:szCs w:val="24"/>
              </w:rPr>
              <w:t xml:space="preserve"> </w:t>
            </w:r>
            <w:r w:rsidRPr="00ED4184">
              <w:rPr>
                <w:spacing w:val="2"/>
                <w:sz w:val="24"/>
                <w:szCs w:val="24"/>
              </w:rPr>
              <w:t>З</w:t>
            </w:r>
            <w:r w:rsidRPr="00ED4184">
              <w:rPr>
                <w:sz w:val="24"/>
                <w:szCs w:val="24"/>
              </w:rPr>
              <w:t>АКО</w:t>
            </w:r>
            <w:r w:rsidRPr="00ED4184">
              <w:rPr>
                <w:spacing w:val="-1"/>
                <w:sz w:val="24"/>
                <w:szCs w:val="24"/>
              </w:rPr>
              <w:t>Н</w:t>
            </w:r>
            <w:r w:rsidRPr="00ED4184">
              <w:rPr>
                <w:sz w:val="24"/>
                <w:szCs w:val="24"/>
              </w:rPr>
              <w:t>А</w:t>
            </w:r>
            <w:r w:rsidR="002453BC" w:rsidRPr="00ED4184">
              <w:rPr>
                <w:sz w:val="24"/>
                <w:szCs w:val="24"/>
              </w:rPr>
              <w:t xml:space="preserve"> </w:t>
            </w:r>
            <w:r w:rsidRPr="00ED4184">
              <w:rPr>
                <w:sz w:val="24"/>
                <w:szCs w:val="24"/>
              </w:rPr>
              <w:t>И</w:t>
            </w:r>
            <w:r w:rsidR="002453BC" w:rsidRPr="00ED4184">
              <w:rPr>
                <w:sz w:val="24"/>
                <w:szCs w:val="24"/>
              </w:rPr>
              <w:t xml:space="preserve"> </w:t>
            </w:r>
            <w:r w:rsidRPr="00ED4184">
              <w:rPr>
                <w:sz w:val="24"/>
                <w:szCs w:val="24"/>
              </w:rPr>
              <w:t>УПУТ</w:t>
            </w:r>
            <w:r w:rsidRPr="00ED4184">
              <w:rPr>
                <w:spacing w:val="1"/>
                <w:sz w:val="24"/>
                <w:szCs w:val="24"/>
              </w:rPr>
              <w:t>С</w:t>
            </w:r>
            <w:r w:rsidRPr="00ED4184">
              <w:rPr>
                <w:sz w:val="24"/>
                <w:szCs w:val="24"/>
              </w:rPr>
              <w:t>ТВО</w:t>
            </w:r>
            <w:r w:rsidR="002453BC" w:rsidRPr="00ED4184">
              <w:rPr>
                <w:sz w:val="24"/>
                <w:szCs w:val="24"/>
              </w:rPr>
              <w:t xml:space="preserve"> </w:t>
            </w:r>
            <w:r w:rsidRPr="00ED4184">
              <w:rPr>
                <w:sz w:val="24"/>
                <w:szCs w:val="24"/>
              </w:rPr>
              <w:t>КАКО</w:t>
            </w:r>
            <w:r w:rsidR="002453BC" w:rsidRPr="00ED4184">
              <w:rPr>
                <w:sz w:val="24"/>
                <w:szCs w:val="24"/>
              </w:rPr>
              <w:t xml:space="preserve"> </w:t>
            </w:r>
            <w:r w:rsidRPr="00ED4184">
              <w:rPr>
                <w:sz w:val="24"/>
                <w:szCs w:val="24"/>
              </w:rPr>
              <w:t>СЕ Д</w:t>
            </w:r>
            <w:r w:rsidRPr="00ED4184">
              <w:rPr>
                <w:spacing w:val="-1"/>
                <w:sz w:val="24"/>
                <w:szCs w:val="24"/>
              </w:rPr>
              <w:t>О</w:t>
            </w:r>
            <w:r w:rsidRPr="00ED4184">
              <w:rPr>
                <w:sz w:val="24"/>
                <w:szCs w:val="24"/>
              </w:rPr>
              <w:t>КА</w:t>
            </w:r>
            <w:r w:rsidRPr="00ED4184">
              <w:rPr>
                <w:spacing w:val="-1"/>
                <w:sz w:val="24"/>
                <w:szCs w:val="24"/>
              </w:rPr>
              <w:t>З</w:t>
            </w:r>
            <w:r w:rsidRPr="00ED4184">
              <w:rPr>
                <w:sz w:val="24"/>
                <w:szCs w:val="24"/>
              </w:rPr>
              <w:t>У</w:t>
            </w:r>
            <w:r w:rsidRPr="00ED4184">
              <w:rPr>
                <w:spacing w:val="3"/>
                <w:sz w:val="24"/>
                <w:szCs w:val="24"/>
              </w:rPr>
              <w:t>Ј</w:t>
            </w:r>
            <w:r w:rsidRPr="00ED4184">
              <w:rPr>
                <w:sz w:val="24"/>
                <w:szCs w:val="24"/>
              </w:rPr>
              <w:t>Е ИСПУЊЕ</w:t>
            </w:r>
            <w:r w:rsidRPr="00ED4184">
              <w:rPr>
                <w:spacing w:val="-1"/>
                <w:sz w:val="24"/>
                <w:szCs w:val="24"/>
              </w:rPr>
              <w:t>Н</w:t>
            </w:r>
            <w:r w:rsidRPr="00ED4184">
              <w:rPr>
                <w:sz w:val="24"/>
                <w:szCs w:val="24"/>
              </w:rPr>
              <w:t>О</w:t>
            </w:r>
            <w:r w:rsidRPr="00ED4184">
              <w:rPr>
                <w:spacing w:val="1"/>
                <w:sz w:val="24"/>
                <w:szCs w:val="24"/>
              </w:rPr>
              <w:t>С</w:t>
            </w:r>
            <w:r w:rsidRPr="00ED4184">
              <w:rPr>
                <w:sz w:val="24"/>
                <w:szCs w:val="24"/>
              </w:rPr>
              <w:t>Т Т</w:t>
            </w:r>
            <w:r w:rsidRPr="00ED4184">
              <w:rPr>
                <w:spacing w:val="-1"/>
                <w:sz w:val="24"/>
                <w:szCs w:val="24"/>
              </w:rPr>
              <w:t>И</w:t>
            </w:r>
            <w:r w:rsidRPr="00ED4184">
              <w:rPr>
                <w:sz w:val="24"/>
                <w:szCs w:val="24"/>
              </w:rPr>
              <w:t>Х УСЛО</w:t>
            </w:r>
            <w:r w:rsidRPr="00ED4184">
              <w:rPr>
                <w:spacing w:val="-2"/>
                <w:sz w:val="24"/>
                <w:szCs w:val="24"/>
              </w:rPr>
              <w:t>В</w:t>
            </w:r>
            <w:r w:rsidRPr="00ED418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9C70FC">
            <w:pPr>
              <w:spacing w:line="260" w:lineRule="exact"/>
              <w:ind w:left="198"/>
              <w:rPr>
                <w:sz w:val="24"/>
                <w:szCs w:val="24"/>
                <w:lang w:val="sr-Cyrl-CS"/>
              </w:rPr>
            </w:pPr>
            <w:r w:rsidRPr="003A1174">
              <w:rPr>
                <w:sz w:val="24"/>
                <w:szCs w:val="24"/>
                <w:lang w:val="sr-Cyrl-CS"/>
              </w:rPr>
              <w:t>5</w:t>
            </w:r>
            <w:r w:rsidR="007430F8" w:rsidRPr="003A1174">
              <w:rPr>
                <w:sz w:val="24"/>
                <w:szCs w:val="24"/>
              </w:rPr>
              <w:t xml:space="preserve"> од </w:t>
            </w:r>
            <w:r w:rsidR="0095516B" w:rsidRPr="003A1174">
              <w:rPr>
                <w:sz w:val="24"/>
                <w:szCs w:val="24"/>
                <w:lang w:val="sr-Cyrl-CS"/>
              </w:rPr>
              <w:t>3</w:t>
            </w:r>
            <w:r w:rsidR="00AC662B">
              <w:rPr>
                <w:sz w:val="24"/>
                <w:szCs w:val="24"/>
                <w:lang w:val="sr-Cyrl-CS"/>
              </w:rPr>
              <w:t>2</w:t>
            </w:r>
          </w:p>
        </w:tc>
      </w:tr>
      <w:tr w:rsidR="00AD7279" w:rsidRPr="00354B6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80" w:right="577"/>
              <w:jc w:val="center"/>
              <w:rPr>
                <w:sz w:val="24"/>
                <w:szCs w:val="24"/>
              </w:rPr>
            </w:pPr>
            <w:r w:rsidRPr="00ED4184">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УПУТ</w:t>
            </w:r>
            <w:r w:rsidRPr="00ED4184">
              <w:rPr>
                <w:spacing w:val="1"/>
                <w:sz w:val="24"/>
                <w:szCs w:val="24"/>
              </w:rPr>
              <w:t>С</w:t>
            </w:r>
            <w:r w:rsidRPr="00ED4184">
              <w:rPr>
                <w:sz w:val="24"/>
                <w:szCs w:val="24"/>
              </w:rPr>
              <w:t>Т</w:t>
            </w:r>
            <w:r w:rsidRPr="00ED4184">
              <w:rPr>
                <w:spacing w:val="-2"/>
                <w:sz w:val="24"/>
                <w:szCs w:val="24"/>
              </w:rPr>
              <w:t>В</w:t>
            </w:r>
            <w:r w:rsidRPr="00ED4184">
              <w:rPr>
                <w:sz w:val="24"/>
                <w:szCs w:val="24"/>
              </w:rPr>
              <w:t>О</w:t>
            </w:r>
            <w:r w:rsidR="002453BC" w:rsidRPr="00ED4184">
              <w:rPr>
                <w:sz w:val="24"/>
                <w:szCs w:val="24"/>
              </w:rPr>
              <w:t xml:space="preserve"> </w:t>
            </w:r>
            <w:r w:rsidRPr="00ED4184">
              <w:rPr>
                <w:sz w:val="24"/>
                <w:szCs w:val="24"/>
              </w:rPr>
              <w:t>П</w:t>
            </w:r>
            <w:r w:rsidRPr="00ED4184">
              <w:rPr>
                <w:spacing w:val="1"/>
                <w:sz w:val="24"/>
                <w:szCs w:val="24"/>
              </w:rPr>
              <w:t>О</w:t>
            </w:r>
            <w:r w:rsidRPr="00ED4184">
              <w:rPr>
                <w:sz w:val="24"/>
                <w:szCs w:val="24"/>
              </w:rPr>
              <w:t>НУ</w:t>
            </w:r>
            <w:r w:rsidRPr="00ED4184">
              <w:rPr>
                <w:spacing w:val="2"/>
                <w:sz w:val="24"/>
                <w:szCs w:val="24"/>
              </w:rPr>
              <w:t>Ђ</w:t>
            </w:r>
            <w:r w:rsidRPr="00ED4184">
              <w:rPr>
                <w:sz w:val="24"/>
                <w:szCs w:val="24"/>
              </w:rPr>
              <w:t>АЧ</w:t>
            </w:r>
            <w:r w:rsidRPr="00ED4184">
              <w:rPr>
                <w:spacing w:val="-1"/>
                <w:sz w:val="24"/>
                <w:szCs w:val="24"/>
              </w:rPr>
              <w:t>И</w:t>
            </w:r>
            <w:r w:rsidRPr="00ED4184">
              <w:rPr>
                <w:sz w:val="24"/>
                <w:szCs w:val="24"/>
              </w:rPr>
              <w:t>МА</w:t>
            </w:r>
            <w:r w:rsidR="002453BC" w:rsidRPr="00ED4184">
              <w:rPr>
                <w:sz w:val="24"/>
                <w:szCs w:val="24"/>
              </w:rPr>
              <w:t xml:space="preserve"> </w:t>
            </w:r>
            <w:r w:rsidRPr="00ED4184">
              <w:rPr>
                <w:sz w:val="24"/>
                <w:szCs w:val="24"/>
              </w:rPr>
              <w:t>КАКО</w:t>
            </w:r>
            <w:r w:rsidR="002453BC" w:rsidRPr="00ED4184">
              <w:rPr>
                <w:sz w:val="24"/>
                <w:szCs w:val="24"/>
              </w:rPr>
              <w:t xml:space="preserve"> </w:t>
            </w:r>
            <w:r w:rsidRPr="00ED4184">
              <w:rPr>
                <w:sz w:val="24"/>
                <w:szCs w:val="24"/>
              </w:rPr>
              <w:t>ДА</w:t>
            </w:r>
            <w:r w:rsidR="002453BC" w:rsidRPr="00ED4184">
              <w:rPr>
                <w:sz w:val="24"/>
                <w:szCs w:val="24"/>
              </w:rPr>
              <w:t xml:space="preserve"> </w:t>
            </w:r>
            <w:r w:rsidRPr="00ED4184">
              <w:rPr>
                <w:sz w:val="24"/>
                <w:szCs w:val="24"/>
              </w:rPr>
              <w:t>САЧ</w:t>
            </w:r>
            <w:r w:rsidRPr="00ED4184">
              <w:rPr>
                <w:spacing w:val="-1"/>
                <w:sz w:val="24"/>
                <w:szCs w:val="24"/>
              </w:rPr>
              <w:t>И</w:t>
            </w:r>
            <w:r w:rsidRPr="00ED4184">
              <w:rPr>
                <w:sz w:val="24"/>
                <w:szCs w:val="24"/>
              </w:rPr>
              <w:t>НЕ</w:t>
            </w:r>
          </w:p>
          <w:p w:rsidR="00AD7279" w:rsidRPr="00ED4184" w:rsidRDefault="007430F8">
            <w:pPr>
              <w:ind w:left="102"/>
              <w:rPr>
                <w:sz w:val="24"/>
                <w:szCs w:val="24"/>
              </w:rPr>
            </w:pPr>
            <w:r w:rsidRPr="00ED4184">
              <w:rPr>
                <w:sz w:val="24"/>
                <w:szCs w:val="24"/>
              </w:rPr>
              <w:t>П</w:t>
            </w:r>
            <w:r w:rsidRPr="00ED4184">
              <w:rPr>
                <w:spacing w:val="-1"/>
                <w:sz w:val="24"/>
                <w:szCs w:val="24"/>
              </w:rPr>
              <w:t>О</w:t>
            </w:r>
            <w:r w:rsidRPr="00ED4184">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9B7B47">
            <w:pPr>
              <w:spacing w:line="260" w:lineRule="exact"/>
              <w:ind w:left="198"/>
              <w:rPr>
                <w:sz w:val="24"/>
                <w:szCs w:val="24"/>
                <w:lang w:val="sr-Cyrl-CS"/>
              </w:rPr>
            </w:pPr>
            <w:r w:rsidRPr="003A1174">
              <w:rPr>
                <w:sz w:val="24"/>
                <w:szCs w:val="24"/>
                <w:lang w:val="sr-Cyrl-CS"/>
              </w:rPr>
              <w:t>7</w:t>
            </w:r>
            <w:r w:rsidR="007430F8" w:rsidRPr="003A1174">
              <w:rPr>
                <w:sz w:val="24"/>
                <w:szCs w:val="24"/>
              </w:rPr>
              <w:t xml:space="preserve"> од </w:t>
            </w:r>
            <w:r w:rsidR="0095516B" w:rsidRPr="003A1174">
              <w:rPr>
                <w:sz w:val="24"/>
                <w:szCs w:val="24"/>
                <w:lang w:val="sr-Cyrl-CS"/>
              </w:rPr>
              <w:t>3</w:t>
            </w:r>
            <w:r w:rsidR="00AC662B">
              <w:rPr>
                <w:sz w:val="24"/>
                <w:szCs w:val="24"/>
                <w:lang w:val="sr-Cyrl-CS"/>
              </w:rPr>
              <w:t>2</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39" w:right="534"/>
              <w:jc w:val="center"/>
              <w:rPr>
                <w:sz w:val="24"/>
                <w:szCs w:val="24"/>
              </w:rPr>
            </w:pPr>
            <w:r w:rsidRPr="00ED4184">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w:t>
            </w:r>
            <w:r w:rsidRPr="00ED4184">
              <w:rPr>
                <w:spacing w:val="-1"/>
                <w:sz w:val="24"/>
                <w:szCs w:val="24"/>
              </w:rPr>
              <w:t xml:space="preserve"> </w:t>
            </w:r>
            <w:r w:rsidRPr="00ED4184">
              <w:rPr>
                <w:sz w:val="24"/>
                <w:szCs w:val="24"/>
              </w:rPr>
              <w:t>П</w:t>
            </w:r>
            <w:r w:rsidRPr="00ED4184">
              <w:rPr>
                <w:spacing w:val="1"/>
                <w:sz w:val="24"/>
                <w:szCs w:val="24"/>
              </w:rPr>
              <w:t>О</w:t>
            </w:r>
            <w:r w:rsidRPr="00ED4184">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62297E">
            <w:pPr>
              <w:spacing w:line="260" w:lineRule="exact"/>
              <w:ind w:left="138"/>
              <w:rPr>
                <w:sz w:val="24"/>
                <w:szCs w:val="24"/>
                <w:lang w:val="sr-Cyrl-CS"/>
              </w:rPr>
            </w:pPr>
            <w:r w:rsidRPr="003A1174">
              <w:rPr>
                <w:sz w:val="24"/>
                <w:szCs w:val="24"/>
              </w:rPr>
              <w:t>1</w:t>
            </w:r>
            <w:r w:rsidR="00C17CB0">
              <w:rPr>
                <w:sz w:val="24"/>
                <w:szCs w:val="24"/>
                <w:lang w:val="sr-Cyrl-CS"/>
              </w:rPr>
              <w:t>7</w:t>
            </w:r>
            <w:r w:rsidR="007430F8" w:rsidRPr="003A1174">
              <w:rPr>
                <w:sz w:val="24"/>
                <w:szCs w:val="24"/>
              </w:rPr>
              <w:t xml:space="preserve"> од </w:t>
            </w:r>
            <w:r w:rsidR="0095516B" w:rsidRPr="003A1174">
              <w:rPr>
                <w:sz w:val="24"/>
                <w:szCs w:val="24"/>
                <w:lang w:val="sr-Cyrl-CS"/>
              </w:rPr>
              <w:t>3</w:t>
            </w:r>
            <w:r w:rsidR="00AC662B">
              <w:rPr>
                <w:sz w:val="24"/>
                <w:szCs w:val="24"/>
                <w:lang w:val="sr-Cyrl-CS"/>
              </w:rPr>
              <w:t>2</w:t>
            </w:r>
          </w:p>
        </w:tc>
      </w:tr>
      <w:tr w:rsidR="00AD7279" w:rsidRPr="00354B6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01" w:right="495"/>
              <w:jc w:val="center"/>
              <w:rPr>
                <w:sz w:val="24"/>
                <w:szCs w:val="24"/>
              </w:rPr>
            </w:pPr>
            <w:r w:rsidRPr="00ED4184">
              <w:rPr>
                <w:spacing w:val="2"/>
                <w:sz w:val="24"/>
                <w:szCs w:val="24"/>
              </w:rPr>
              <w:t>V</w:t>
            </w:r>
            <w:r w:rsidRPr="00ED418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МОД</w:t>
            </w:r>
            <w:r w:rsidRPr="00ED4184">
              <w:rPr>
                <w:spacing w:val="-1"/>
                <w:sz w:val="24"/>
                <w:szCs w:val="24"/>
              </w:rPr>
              <w:t>Е</w:t>
            </w:r>
            <w:r w:rsidRPr="00ED4184">
              <w:rPr>
                <w:sz w:val="24"/>
                <w:szCs w:val="24"/>
              </w:rPr>
              <w:t xml:space="preserve">Л </w:t>
            </w:r>
            <w:r w:rsidRPr="00ED4184">
              <w:rPr>
                <w:spacing w:val="1"/>
                <w:sz w:val="24"/>
                <w:szCs w:val="24"/>
              </w:rPr>
              <w:t>У</w:t>
            </w:r>
            <w:r w:rsidRPr="00ED4184">
              <w:rPr>
                <w:sz w:val="24"/>
                <w:szCs w:val="24"/>
              </w:rPr>
              <w:t>ГО</w:t>
            </w:r>
            <w:r w:rsidRPr="00ED4184">
              <w:rPr>
                <w:spacing w:val="-2"/>
                <w:sz w:val="24"/>
                <w:szCs w:val="24"/>
              </w:rPr>
              <w:t>В</w:t>
            </w:r>
            <w:r w:rsidRPr="00ED4184">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62297E">
            <w:pPr>
              <w:spacing w:line="260" w:lineRule="exact"/>
              <w:ind w:left="138"/>
              <w:rPr>
                <w:sz w:val="24"/>
                <w:szCs w:val="24"/>
                <w:lang w:val="sr-Cyrl-CS"/>
              </w:rPr>
            </w:pPr>
            <w:r w:rsidRPr="003A1174">
              <w:rPr>
                <w:sz w:val="24"/>
                <w:szCs w:val="24"/>
              </w:rPr>
              <w:t>2</w:t>
            </w:r>
            <w:r w:rsidR="00AC662B">
              <w:rPr>
                <w:sz w:val="24"/>
                <w:szCs w:val="24"/>
                <w:lang w:val="sr-Cyrl-CS"/>
              </w:rPr>
              <w:t>6</w:t>
            </w:r>
            <w:r w:rsidR="007430F8" w:rsidRPr="003A1174">
              <w:rPr>
                <w:sz w:val="24"/>
                <w:szCs w:val="24"/>
              </w:rPr>
              <w:t xml:space="preserve"> од </w:t>
            </w:r>
            <w:r w:rsidR="0095516B" w:rsidRPr="003A1174">
              <w:rPr>
                <w:sz w:val="24"/>
                <w:szCs w:val="24"/>
                <w:lang w:val="sr-Cyrl-CS"/>
              </w:rPr>
              <w:t>3</w:t>
            </w:r>
            <w:r w:rsidR="00AC662B">
              <w:rPr>
                <w:sz w:val="24"/>
                <w:szCs w:val="24"/>
                <w:lang w:val="sr-Cyrl-CS"/>
              </w:rPr>
              <w:t>2</w:t>
            </w:r>
          </w:p>
        </w:tc>
      </w:tr>
      <w:tr w:rsidR="00AD7279" w:rsidRPr="00354B6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460" w:right="457"/>
              <w:jc w:val="center"/>
              <w:rPr>
                <w:sz w:val="24"/>
                <w:szCs w:val="24"/>
              </w:rPr>
            </w:pPr>
            <w:r w:rsidRPr="00ED4184">
              <w:rPr>
                <w:spacing w:val="2"/>
                <w:sz w:val="24"/>
                <w:szCs w:val="24"/>
              </w:rPr>
              <w:t>V</w:t>
            </w:r>
            <w:r w:rsidRPr="00ED4184">
              <w:rPr>
                <w:sz w:val="24"/>
                <w:szCs w:val="24"/>
              </w:rPr>
              <w:t>I</w:t>
            </w:r>
            <w:r w:rsidRPr="00ED4184">
              <w:rPr>
                <w:spacing w:val="-1"/>
                <w:sz w:val="24"/>
                <w:szCs w:val="24"/>
              </w:rPr>
              <w:t>I</w:t>
            </w:r>
            <w:r w:rsidRPr="00ED418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w:t>
            </w:r>
            <w:r w:rsidRPr="00ED4184">
              <w:rPr>
                <w:spacing w:val="49"/>
                <w:sz w:val="24"/>
                <w:szCs w:val="24"/>
              </w:rPr>
              <w:t xml:space="preserve"> </w:t>
            </w:r>
            <w:r w:rsidRPr="00ED4184">
              <w:rPr>
                <w:sz w:val="24"/>
                <w:szCs w:val="24"/>
              </w:rPr>
              <w:t>СТР</w:t>
            </w:r>
            <w:r w:rsidRPr="00ED4184">
              <w:rPr>
                <w:spacing w:val="1"/>
                <w:sz w:val="24"/>
                <w:szCs w:val="24"/>
              </w:rPr>
              <w:t>У</w:t>
            </w:r>
            <w:r w:rsidRPr="00ED4184">
              <w:rPr>
                <w:sz w:val="24"/>
                <w:szCs w:val="24"/>
              </w:rPr>
              <w:t>КТУ</w:t>
            </w:r>
            <w:r w:rsidRPr="00ED4184">
              <w:rPr>
                <w:spacing w:val="1"/>
                <w:sz w:val="24"/>
                <w:szCs w:val="24"/>
              </w:rPr>
              <w:t>Р</w:t>
            </w:r>
            <w:r w:rsidRPr="00ED4184">
              <w:rPr>
                <w:sz w:val="24"/>
                <w:szCs w:val="24"/>
              </w:rPr>
              <w:t>Е</w:t>
            </w:r>
            <w:r w:rsidRPr="00ED4184">
              <w:rPr>
                <w:spacing w:val="50"/>
                <w:sz w:val="24"/>
                <w:szCs w:val="24"/>
              </w:rPr>
              <w:t xml:space="preserve"> </w:t>
            </w:r>
            <w:r w:rsidRPr="00ED4184">
              <w:rPr>
                <w:sz w:val="24"/>
                <w:szCs w:val="24"/>
              </w:rPr>
              <w:t>ЦЕ</w:t>
            </w:r>
            <w:r w:rsidRPr="00ED4184">
              <w:rPr>
                <w:spacing w:val="-1"/>
                <w:sz w:val="24"/>
                <w:szCs w:val="24"/>
              </w:rPr>
              <w:t>Н</w:t>
            </w:r>
            <w:r w:rsidRPr="00ED4184">
              <w:rPr>
                <w:sz w:val="24"/>
                <w:szCs w:val="24"/>
              </w:rPr>
              <w:t>Е</w:t>
            </w:r>
            <w:r w:rsidRPr="00ED4184">
              <w:rPr>
                <w:spacing w:val="52"/>
                <w:sz w:val="24"/>
                <w:szCs w:val="24"/>
              </w:rPr>
              <w:t xml:space="preserve"> </w:t>
            </w:r>
            <w:r w:rsidRPr="00ED4184">
              <w:rPr>
                <w:sz w:val="24"/>
                <w:szCs w:val="24"/>
              </w:rPr>
              <w:t>СА</w:t>
            </w:r>
            <w:r w:rsidRPr="00ED4184">
              <w:rPr>
                <w:spacing w:val="50"/>
                <w:sz w:val="24"/>
                <w:szCs w:val="24"/>
              </w:rPr>
              <w:t xml:space="preserve"> </w:t>
            </w:r>
            <w:r w:rsidRPr="00ED4184">
              <w:rPr>
                <w:sz w:val="24"/>
                <w:szCs w:val="24"/>
              </w:rPr>
              <w:t>УПУТ</w:t>
            </w:r>
            <w:r w:rsidRPr="00ED4184">
              <w:rPr>
                <w:spacing w:val="1"/>
                <w:sz w:val="24"/>
                <w:szCs w:val="24"/>
              </w:rPr>
              <w:t>С</w:t>
            </w:r>
            <w:r w:rsidRPr="00ED4184">
              <w:rPr>
                <w:spacing w:val="2"/>
                <w:sz w:val="24"/>
                <w:szCs w:val="24"/>
              </w:rPr>
              <w:t>Т</w:t>
            </w:r>
            <w:r w:rsidRPr="00ED4184">
              <w:rPr>
                <w:spacing w:val="-2"/>
                <w:sz w:val="24"/>
                <w:szCs w:val="24"/>
              </w:rPr>
              <w:t>В</w:t>
            </w:r>
            <w:r w:rsidRPr="00ED4184">
              <w:rPr>
                <w:sz w:val="24"/>
                <w:szCs w:val="24"/>
              </w:rPr>
              <w:t>ОМ</w:t>
            </w:r>
            <w:r w:rsidRPr="00ED4184">
              <w:rPr>
                <w:spacing w:val="50"/>
                <w:sz w:val="24"/>
                <w:szCs w:val="24"/>
              </w:rPr>
              <w:t xml:space="preserve"> </w:t>
            </w:r>
            <w:r w:rsidRPr="00ED4184">
              <w:rPr>
                <w:sz w:val="24"/>
                <w:szCs w:val="24"/>
              </w:rPr>
              <w:t>КАКО</w:t>
            </w:r>
          </w:p>
          <w:p w:rsidR="00AD7279" w:rsidRPr="00ED4184" w:rsidRDefault="007430F8">
            <w:pPr>
              <w:ind w:left="102"/>
              <w:rPr>
                <w:sz w:val="24"/>
                <w:szCs w:val="24"/>
              </w:rPr>
            </w:pPr>
            <w:r w:rsidRPr="00ED4184">
              <w:rPr>
                <w:sz w:val="24"/>
                <w:szCs w:val="24"/>
              </w:rPr>
              <w:t>ДА</w:t>
            </w:r>
            <w:r w:rsidRPr="00ED4184">
              <w:rPr>
                <w:spacing w:val="-1"/>
                <w:sz w:val="24"/>
                <w:szCs w:val="24"/>
              </w:rPr>
              <w:t xml:space="preserve"> </w:t>
            </w:r>
            <w:r w:rsidRPr="00ED4184">
              <w:rPr>
                <w:sz w:val="24"/>
                <w:szCs w:val="24"/>
              </w:rPr>
              <w:t>СЕ П</w:t>
            </w:r>
            <w:r w:rsidRPr="00ED4184">
              <w:rPr>
                <w:spacing w:val="-1"/>
                <w:sz w:val="24"/>
                <w:szCs w:val="24"/>
              </w:rPr>
              <w:t>О</w:t>
            </w:r>
            <w:r w:rsidRPr="00ED4184">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AC662B">
            <w:pPr>
              <w:spacing w:line="260" w:lineRule="exact"/>
              <w:ind w:left="138"/>
              <w:rPr>
                <w:sz w:val="24"/>
                <w:szCs w:val="24"/>
                <w:lang w:val="sr-Cyrl-CS"/>
              </w:rPr>
            </w:pPr>
            <w:r>
              <w:rPr>
                <w:sz w:val="24"/>
                <w:szCs w:val="24"/>
                <w:lang w:val="sr-Cyrl-CS"/>
              </w:rPr>
              <w:t>29</w:t>
            </w:r>
            <w:r w:rsidR="007430F8" w:rsidRPr="003A1174">
              <w:rPr>
                <w:sz w:val="24"/>
                <w:szCs w:val="24"/>
              </w:rPr>
              <w:t xml:space="preserve"> од </w:t>
            </w:r>
            <w:r w:rsidR="0095516B" w:rsidRPr="003A1174">
              <w:rPr>
                <w:sz w:val="24"/>
                <w:szCs w:val="24"/>
                <w:lang w:val="sr-Cyrl-CS"/>
              </w:rPr>
              <w:t>3</w:t>
            </w:r>
            <w:r>
              <w:rPr>
                <w:sz w:val="24"/>
                <w:szCs w:val="24"/>
                <w:lang w:val="sr-Cyrl-CS"/>
              </w:rPr>
              <w:t>2</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39" w:right="544"/>
              <w:jc w:val="center"/>
              <w:rPr>
                <w:sz w:val="24"/>
                <w:szCs w:val="24"/>
              </w:rPr>
            </w:pPr>
            <w:r w:rsidRPr="00ED4184">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 ТРОШ</w:t>
            </w:r>
            <w:r w:rsidRPr="00ED4184">
              <w:rPr>
                <w:spacing w:val="1"/>
                <w:sz w:val="24"/>
                <w:szCs w:val="24"/>
              </w:rPr>
              <w:t>К</w:t>
            </w:r>
            <w:r w:rsidRPr="00ED4184">
              <w:rPr>
                <w:sz w:val="24"/>
                <w:szCs w:val="24"/>
              </w:rPr>
              <w:t xml:space="preserve">ОВА </w:t>
            </w:r>
            <w:r w:rsidRPr="00ED4184">
              <w:rPr>
                <w:spacing w:val="-1"/>
                <w:sz w:val="24"/>
                <w:szCs w:val="24"/>
              </w:rPr>
              <w:t>П</w:t>
            </w:r>
            <w:r w:rsidRPr="00ED4184">
              <w:rPr>
                <w:spacing w:val="1"/>
                <w:sz w:val="24"/>
                <w:szCs w:val="24"/>
              </w:rPr>
              <w:t>Р</w:t>
            </w:r>
            <w:r w:rsidRPr="00ED4184">
              <w:rPr>
                <w:sz w:val="24"/>
                <w:szCs w:val="24"/>
              </w:rPr>
              <w:t>И</w:t>
            </w:r>
            <w:r w:rsidRPr="00ED4184">
              <w:rPr>
                <w:spacing w:val="-1"/>
                <w:sz w:val="24"/>
                <w:szCs w:val="24"/>
              </w:rPr>
              <w:t>П</w:t>
            </w:r>
            <w:r w:rsidRPr="00ED4184">
              <w:rPr>
                <w:spacing w:val="1"/>
                <w:sz w:val="24"/>
                <w:szCs w:val="24"/>
              </w:rPr>
              <w:t>Р</w:t>
            </w:r>
            <w:r w:rsidRPr="00ED4184">
              <w:rPr>
                <w:sz w:val="24"/>
                <w:szCs w:val="24"/>
              </w:rPr>
              <w:t xml:space="preserve">ЕМЕ </w:t>
            </w:r>
            <w:r w:rsidRPr="00ED4184">
              <w:rPr>
                <w:spacing w:val="-1"/>
                <w:sz w:val="24"/>
                <w:szCs w:val="24"/>
              </w:rPr>
              <w:t>П</w:t>
            </w:r>
            <w:r w:rsidRPr="00ED4184">
              <w:rPr>
                <w:sz w:val="24"/>
                <w:szCs w:val="24"/>
              </w:rPr>
              <w:t>О</w:t>
            </w:r>
            <w:r w:rsidRPr="00ED4184">
              <w:rPr>
                <w:spacing w:val="-1"/>
                <w:sz w:val="24"/>
                <w:szCs w:val="24"/>
              </w:rPr>
              <w:t>Н</w:t>
            </w:r>
            <w:r w:rsidRPr="00ED4184">
              <w:rPr>
                <w:sz w:val="24"/>
                <w:szCs w:val="24"/>
              </w:rPr>
              <w:t>У</w:t>
            </w:r>
            <w:r w:rsidRPr="00ED4184">
              <w:rPr>
                <w:spacing w:val="2"/>
                <w:sz w:val="24"/>
                <w:szCs w:val="24"/>
              </w:rPr>
              <w:t>Д</w:t>
            </w:r>
            <w:r w:rsidRPr="00ED4184">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AC662B">
            <w:pPr>
              <w:spacing w:line="260" w:lineRule="exact"/>
              <w:ind w:left="138"/>
              <w:rPr>
                <w:sz w:val="24"/>
                <w:szCs w:val="24"/>
                <w:lang w:val="sr-Cyrl-CS"/>
              </w:rPr>
            </w:pPr>
            <w:r>
              <w:rPr>
                <w:sz w:val="24"/>
                <w:szCs w:val="24"/>
                <w:lang w:val="sr-Cyrl-CS"/>
              </w:rPr>
              <w:t>30</w:t>
            </w:r>
            <w:r w:rsidR="007430F8" w:rsidRPr="003A1174">
              <w:rPr>
                <w:sz w:val="24"/>
                <w:szCs w:val="24"/>
              </w:rPr>
              <w:t xml:space="preserve"> од </w:t>
            </w:r>
            <w:r w:rsidR="0095516B" w:rsidRPr="003A1174">
              <w:rPr>
                <w:sz w:val="24"/>
                <w:szCs w:val="24"/>
                <w:lang w:val="sr-Cyrl-CS"/>
              </w:rPr>
              <w:t>3</w:t>
            </w:r>
            <w:r>
              <w:rPr>
                <w:sz w:val="24"/>
                <w:szCs w:val="24"/>
                <w:lang w:val="sr-Cyrl-CS"/>
              </w:rPr>
              <w:t>2</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80" w:right="577"/>
              <w:jc w:val="center"/>
              <w:rPr>
                <w:sz w:val="24"/>
                <w:szCs w:val="24"/>
              </w:rPr>
            </w:pPr>
            <w:r w:rsidRPr="00ED4184">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 И</w:t>
            </w:r>
            <w:r w:rsidRPr="00ED4184">
              <w:rPr>
                <w:spacing w:val="-1"/>
                <w:sz w:val="24"/>
                <w:szCs w:val="24"/>
              </w:rPr>
              <w:t>З</w:t>
            </w:r>
            <w:r w:rsidRPr="00ED4184">
              <w:rPr>
                <w:spacing w:val="2"/>
                <w:sz w:val="24"/>
                <w:szCs w:val="24"/>
              </w:rPr>
              <w:t>Ј</w:t>
            </w:r>
            <w:r w:rsidRPr="00ED4184">
              <w:rPr>
                <w:sz w:val="24"/>
                <w:szCs w:val="24"/>
              </w:rPr>
              <w:t>А</w:t>
            </w:r>
            <w:r w:rsidRPr="00ED4184">
              <w:rPr>
                <w:spacing w:val="-2"/>
                <w:sz w:val="24"/>
                <w:szCs w:val="24"/>
              </w:rPr>
              <w:t>В</w:t>
            </w:r>
            <w:r w:rsidRPr="00ED4184">
              <w:rPr>
                <w:sz w:val="24"/>
                <w:szCs w:val="24"/>
              </w:rPr>
              <w:t>Е</w:t>
            </w:r>
            <w:r w:rsidRPr="00ED4184">
              <w:rPr>
                <w:spacing w:val="2"/>
                <w:sz w:val="24"/>
                <w:szCs w:val="24"/>
              </w:rPr>
              <w:t xml:space="preserve"> </w:t>
            </w:r>
            <w:r w:rsidRPr="00ED4184">
              <w:rPr>
                <w:sz w:val="24"/>
                <w:szCs w:val="24"/>
              </w:rPr>
              <w:t>О</w:t>
            </w:r>
            <w:r w:rsidRPr="00ED4184">
              <w:rPr>
                <w:spacing w:val="2"/>
                <w:sz w:val="24"/>
                <w:szCs w:val="24"/>
              </w:rPr>
              <w:t xml:space="preserve"> </w:t>
            </w:r>
            <w:r w:rsidRPr="00ED4184">
              <w:rPr>
                <w:sz w:val="24"/>
                <w:szCs w:val="24"/>
              </w:rPr>
              <w:t>НЕ</w:t>
            </w:r>
            <w:r w:rsidRPr="00ED4184">
              <w:rPr>
                <w:spacing w:val="-1"/>
                <w:sz w:val="24"/>
                <w:szCs w:val="24"/>
              </w:rPr>
              <w:t>З</w:t>
            </w:r>
            <w:r w:rsidRPr="00ED4184">
              <w:rPr>
                <w:sz w:val="24"/>
                <w:szCs w:val="24"/>
              </w:rPr>
              <w:t>АВИСНОЈ</w:t>
            </w:r>
            <w:r w:rsidRPr="00ED4184">
              <w:rPr>
                <w:spacing w:val="2"/>
                <w:sz w:val="24"/>
                <w:szCs w:val="24"/>
              </w:rPr>
              <w:t xml:space="preserve"> </w:t>
            </w:r>
            <w:r w:rsidRPr="00ED4184">
              <w:rPr>
                <w:sz w:val="24"/>
                <w:szCs w:val="24"/>
              </w:rPr>
              <w:t>П</w:t>
            </w:r>
            <w:r w:rsidRPr="00ED4184">
              <w:rPr>
                <w:spacing w:val="-1"/>
                <w:sz w:val="24"/>
                <w:szCs w:val="24"/>
              </w:rPr>
              <w:t>О</w:t>
            </w:r>
            <w:r w:rsidRPr="00ED4184">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AC662B">
            <w:pPr>
              <w:spacing w:line="260" w:lineRule="exact"/>
              <w:ind w:left="138"/>
              <w:rPr>
                <w:sz w:val="24"/>
                <w:szCs w:val="24"/>
                <w:lang w:val="sr-Cyrl-CS"/>
              </w:rPr>
            </w:pPr>
            <w:r>
              <w:rPr>
                <w:sz w:val="24"/>
                <w:szCs w:val="24"/>
                <w:lang w:val="sr-Cyrl-CS"/>
              </w:rPr>
              <w:t>31</w:t>
            </w:r>
            <w:r w:rsidR="007430F8" w:rsidRPr="003A1174">
              <w:rPr>
                <w:sz w:val="24"/>
                <w:szCs w:val="24"/>
              </w:rPr>
              <w:t xml:space="preserve"> од </w:t>
            </w:r>
            <w:r w:rsidR="0095516B" w:rsidRPr="003A1174">
              <w:rPr>
                <w:sz w:val="24"/>
                <w:szCs w:val="24"/>
                <w:lang w:val="sr-Cyrl-CS"/>
              </w:rPr>
              <w:t>3</w:t>
            </w:r>
            <w:r>
              <w:rPr>
                <w:sz w:val="24"/>
                <w:szCs w:val="24"/>
                <w:lang w:val="sr-Cyrl-CS"/>
              </w:rPr>
              <w:t>2</w:t>
            </w:r>
          </w:p>
        </w:tc>
      </w:tr>
      <w:tr w:rsidR="00AD7279" w:rsidRPr="00354B6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39" w:right="534"/>
              <w:jc w:val="center"/>
              <w:rPr>
                <w:sz w:val="24"/>
                <w:szCs w:val="24"/>
              </w:rPr>
            </w:pPr>
            <w:r w:rsidRPr="00ED4184">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w:t>
            </w:r>
            <w:r w:rsidR="002453BC" w:rsidRPr="00ED4184">
              <w:rPr>
                <w:sz w:val="24"/>
                <w:szCs w:val="24"/>
              </w:rPr>
              <w:t xml:space="preserve"> </w:t>
            </w:r>
            <w:r w:rsidRPr="00ED4184">
              <w:rPr>
                <w:sz w:val="24"/>
                <w:szCs w:val="24"/>
              </w:rPr>
              <w:t>И</w:t>
            </w:r>
            <w:r w:rsidRPr="00ED4184">
              <w:rPr>
                <w:spacing w:val="-1"/>
                <w:sz w:val="24"/>
                <w:szCs w:val="24"/>
              </w:rPr>
              <w:t>З</w:t>
            </w:r>
            <w:r w:rsidRPr="00ED4184">
              <w:rPr>
                <w:spacing w:val="2"/>
                <w:sz w:val="24"/>
                <w:szCs w:val="24"/>
              </w:rPr>
              <w:t>Ј</w:t>
            </w:r>
            <w:r w:rsidRPr="00ED4184">
              <w:rPr>
                <w:sz w:val="24"/>
                <w:szCs w:val="24"/>
              </w:rPr>
              <w:t>А</w:t>
            </w:r>
            <w:r w:rsidRPr="00ED4184">
              <w:rPr>
                <w:spacing w:val="-2"/>
                <w:sz w:val="24"/>
                <w:szCs w:val="24"/>
              </w:rPr>
              <w:t>В</w:t>
            </w:r>
            <w:r w:rsidRPr="00ED4184">
              <w:rPr>
                <w:sz w:val="24"/>
                <w:szCs w:val="24"/>
              </w:rPr>
              <w:t>Е</w:t>
            </w:r>
            <w:r w:rsidR="002453BC" w:rsidRPr="00ED4184">
              <w:rPr>
                <w:sz w:val="24"/>
                <w:szCs w:val="24"/>
              </w:rPr>
              <w:t xml:space="preserve"> </w:t>
            </w:r>
            <w:r w:rsidRPr="00ED4184">
              <w:rPr>
                <w:sz w:val="24"/>
                <w:szCs w:val="24"/>
              </w:rPr>
              <w:t>О</w:t>
            </w:r>
            <w:r w:rsidR="002453BC" w:rsidRPr="00ED4184">
              <w:rPr>
                <w:sz w:val="24"/>
                <w:szCs w:val="24"/>
              </w:rPr>
              <w:t xml:space="preserve"> </w:t>
            </w:r>
            <w:r w:rsidRPr="00ED4184">
              <w:rPr>
                <w:sz w:val="24"/>
                <w:szCs w:val="24"/>
              </w:rPr>
              <w:t>П</w:t>
            </w:r>
            <w:r w:rsidRPr="00ED4184">
              <w:rPr>
                <w:spacing w:val="-1"/>
                <w:sz w:val="24"/>
                <w:szCs w:val="24"/>
              </w:rPr>
              <w:t>О</w:t>
            </w:r>
            <w:r w:rsidRPr="00ED4184">
              <w:rPr>
                <w:sz w:val="24"/>
                <w:szCs w:val="24"/>
              </w:rPr>
              <w:t>ШТ</w:t>
            </w:r>
            <w:r w:rsidRPr="00ED4184">
              <w:rPr>
                <w:spacing w:val="2"/>
                <w:sz w:val="24"/>
                <w:szCs w:val="24"/>
              </w:rPr>
              <w:t>О</w:t>
            </w:r>
            <w:r w:rsidRPr="00ED4184">
              <w:rPr>
                <w:spacing w:val="-2"/>
                <w:sz w:val="24"/>
                <w:szCs w:val="24"/>
              </w:rPr>
              <w:t>В</w:t>
            </w:r>
            <w:r w:rsidRPr="00ED4184">
              <w:rPr>
                <w:sz w:val="24"/>
                <w:szCs w:val="24"/>
              </w:rPr>
              <w:t>А</w:t>
            </w:r>
            <w:r w:rsidRPr="00ED4184">
              <w:rPr>
                <w:spacing w:val="-1"/>
                <w:sz w:val="24"/>
                <w:szCs w:val="24"/>
              </w:rPr>
              <w:t>Њ</w:t>
            </w:r>
            <w:r w:rsidRPr="00ED4184">
              <w:rPr>
                <w:sz w:val="24"/>
                <w:szCs w:val="24"/>
              </w:rPr>
              <w:t>У</w:t>
            </w:r>
            <w:r w:rsidR="002453BC" w:rsidRPr="00ED4184">
              <w:rPr>
                <w:sz w:val="24"/>
                <w:szCs w:val="24"/>
              </w:rPr>
              <w:t xml:space="preserve"> </w:t>
            </w:r>
            <w:r w:rsidRPr="00ED4184">
              <w:rPr>
                <w:spacing w:val="2"/>
                <w:sz w:val="24"/>
                <w:szCs w:val="24"/>
              </w:rPr>
              <w:t>О</w:t>
            </w:r>
            <w:r w:rsidRPr="00ED4184">
              <w:rPr>
                <w:spacing w:val="-1"/>
                <w:sz w:val="24"/>
                <w:szCs w:val="24"/>
              </w:rPr>
              <w:t>Б</w:t>
            </w:r>
            <w:r w:rsidRPr="00ED4184">
              <w:rPr>
                <w:sz w:val="24"/>
                <w:szCs w:val="24"/>
              </w:rPr>
              <w:t>А</w:t>
            </w:r>
            <w:r w:rsidRPr="00ED4184">
              <w:rPr>
                <w:spacing w:val="-2"/>
                <w:sz w:val="24"/>
                <w:szCs w:val="24"/>
              </w:rPr>
              <w:t>В</w:t>
            </w:r>
            <w:r w:rsidRPr="00ED4184">
              <w:rPr>
                <w:spacing w:val="2"/>
                <w:sz w:val="24"/>
                <w:szCs w:val="24"/>
              </w:rPr>
              <w:t>Е</w:t>
            </w:r>
            <w:r w:rsidRPr="00ED4184">
              <w:rPr>
                <w:sz w:val="24"/>
                <w:szCs w:val="24"/>
              </w:rPr>
              <w:t>ЗА</w:t>
            </w:r>
            <w:r w:rsidR="002453BC" w:rsidRPr="00ED4184">
              <w:rPr>
                <w:sz w:val="24"/>
                <w:szCs w:val="24"/>
              </w:rPr>
              <w:t xml:space="preserve"> </w:t>
            </w:r>
            <w:r w:rsidRPr="00ED4184">
              <w:rPr>
                <w:spacing w:val="2"/>
                <w:sz w:val="24"/>
                <w:szCs w:val="24"/>
              </w:rPr>
              <w:t>И</w:t>
            </w:r>
            <w:r w:rsidRPr="00ED4184">
              <w:rPr>
                <w:sz w:val="24"/>
                <w:szCs w:val="24"/>
              </w:rPr>
              <w:t>З</w:t>
            </w:r>
          </w:p>
          <w:p w:rsidR="00AD7279" w:rsidRPr="00ED4184" w:rsidRDefault="007430F8">
            <w:pPr>
              <w:ind w:left="102"/>
              <w:rPr>
                <w:sz w:val="24"/>
                <w:szCs w:val="24"/>
              </w:rPr>
            </w:pPr>
            <w:r w:rsidRPr="00ED4184">
              <w:rPr>
                <w:sz w:val="24"/>
                <w:szCs w:val="24"/>
              </w:rPr>
              <w:t>ЧЛАНА</w:t>
            </w:r>
            <w:r w:rsidRPr="00ED4184">
              <w:rPr>
                <w:spacing w:val="-1"/>
                <w:sz w:val="24"/>
                <w:szCs w:val="24"/>
              </w:rPr>
              <w:t xml:space="preserve"> </w:t>
            </w:r>
            <w:r w:rsidRPr="00ED4184">
              <w:rPr>
                <w:sz w:val="24"/>
                <w:szCs w:val="24"/>
              </w:rPr>
              <w:t>75. СТАВ</w:t>
            </w:r>
            <w:r w:rsidRPr="00ED4184">
              <w:rPr>
                <w:spacing w:val="-2"/>
                <w:sz w:val="24"/>
                <w:szCs w:val="24"/>
              </w:rPr>
              <w:t xml:space="preserve"> </w:t>
            </w:r>
            <w:r w:rsidRPr="00ED4184">
              <w:rPr>
                <w:sz w:val="24"/>
                <w:szCs w:val="24"/>
              </w:rPr>
              <w:t xml:space="preserve">2. </w:t>
            </w:r>
            <w:r w:rsidRPr="00ED4184">
              <w:rPr>
                <w:spacing w:val="2"/>
                <w:sz w:val="24"/>
                <w:szCs w:val="24"/>
              </w:rPr>
              <w:t>З</w:t>
            </w:r>
            <w:r w:rsidRPr="00ED4184">
              <w:rPr>
                <w:sz w:val="24"/>
                <w:szCs w:val="24"/>
              </w:rPr>
              <w:t>АКО</w:t>
            </w:r>
            <w:r w:rsidRPr="00ED4184">
              <w:rPr>
                <w:spacing w:val="-1"/>
                <w:sz w:val="24"/>
                <w:szCs w:val="24"/>
              </w:rPr>
              <w:t>Н</w:t>
            </w:r>
            <w:r w:rsidRPr="00ED418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AC662B">
            <w:pPr>
              <w:spacing w:line="260" w:lineRule="exact"/>
              <w:ind w:left="138"/>
              <w:rPr>
                <w:sz w:val="24"/>
                <w:szCs w:val="24"/>
                <w:lang w:val="sr-Cyrl-CS"/>
              </w:rPr>
            </w:pPr>
            <w:r>
              <w:rPr>
                <w:sz w:val="24"/>
                <w:szCs w:val="24"/>
                <w:lang w:val="sr-Cyrl-CS"/>
              </w:rPr>
              <w:t>32</w:t>
            </w:r>
            <w:r w:rsidR="007430F8" w:rsidRPr="003A1174">
              <w:rPr>
                <w:sz w:val="24"/>
                <w:szCs w:val="24"/>
              </w:rPr>
              <w:t xml:space="preserve"> од </w:t>
            </w:r>
            <w:r w:rsidR="0095516B" w:rsidRPr="003A1174">
              <w:rPr>
                <w:sz w:val="24"/>
                <w:szCs w:val="24"/>
                <w:lang w:val="sr-Cyrl-CS"/>
              </w:rPr>
              <w:t>3</w:t>
            </w:r>
            <w:r>
              <w:rPr>
                <w:sz w:val="24"/>
                <w:szCs w:val="24"/>
                <w:lang w:val="sr-Cyrl-CS"/>
              </w:rPr>
              <w:t>2</w:t>
            </w:r>
          </w:p>
        </w:tc>
      </w:tr>
    </w:tbl>
    <w:p w:rsidR="00AD7279" w:rsidRPr="00E72A32" w:rsidRDefault="00AD7279">
      <w:pPr>
        <w:spacing w:before="5" w:line="180" w:lineRule="exact"/>
        <w:rPr>
          <w:sz w:val="18"/>
          <w:szCs w:val="18"/>
        </w:rPr>
      </w:pPr>
    </w:p>
    <w:p w:rsidR="00AD7279" w:rsidRPr="00E72A32" w:rsidRDefault="00AD7279">
      <w:pPr>
        <w:spacing w:line="200" w:lineRule="exact"/>
      </w:pPr>
    </w:p>
    <w:p w:rsidR="00AD7279" w:rsidRPr="00E72A32" w:rsidRDefault="00AD7279">
      <w:pPr>
        <w:spacing w:line="200" w:lineRule="exact"/>
      </w:pPr>
    </w:p>
    <w:p w:rsidR="00AD7279" w:rsidRPr="000B5C64" w:rsidRDefault="00AD7279">
      <w:pPr>
        <w:spacing w:line="200" w:lineRule="exact"/>
      </w:pPr>
    </w:p>
    <w:p w:rsidR="00401E39" w:rsidRDefault="007430F8" w:rsidP="00401E39">
      <w:pPr>
        <w:spacing w:before="29"/>
        <w:ind w:left="113"/>
        <w:rPr>
          <w:sz w:val="24"/>
          <w:szCs w:val="24"/>
          <w:lang w:val="sr-Cyrl-CS"/>
        </w:rPr>
      </w:pPr>
      <w:proofErr w:type="gramStart"/>
      <w:r w:rsidRPr="000B5C64">
        <w:rPr>
          <w:sz w:val="24"/>
          <w:szCs w:val="24"/>
        </w:rPr>
        <w:t>Ко</w:t>
      </w:r>
      <w:r w:rsidRPr="000B5C64">
        <w:rPr>
          <w:spacing w:val="1"/>
          <w:sz w:val="24"/>
          <w:szCs w:val="24"/>
        </w:rPr>
        <w:t>н</w:t>
      </w:r>
      <w:r w:rsidRPr="000B5C64">
        <w:rPr>
          <w:spacing w:val="3"/>
          <w:sz w:val="24"/>
          <w:szCs w:val="24"/>
        </w:rPr>
        <w:t>к</w:t>
      </w:r>
      <w:r w:rsidRPr="000B5C64">
        <w:rPr>
          <w:spacing w:val="-7"/>
          <w:sz w:val="24"/>
          <w:szCs w:val="24"/>
        </w:rPr>
        <w:t>у</w:t>
      </w:r>
      <w:r w:rsidRPr="000B5C64">
        <w:rPr>
          <w:sz w:val="24"/>
          <w:szCs w:val="24"/>
        </w:rPr>
        <w:t>р</w:t>
      </w:r>
      <w:r w:rsidRPr="000B5C64">
        <w:rPr>
          <w:spacing w:val="-1"/>
          <w:sz w:val="24"/>
          <w:szCs w:val="24"/>
        </w:rPr>
        <w:t>с</w:t>
      </w:r>
      <w:r w:rsidRPr="000B5C64">
        <w:rPr>
          <w:spacing w:val="1"/>
          <w:sz w:val="24"/>
          <w:szCs w:val="24"/>
        </w:rPr>
        <w:t>н</w:t>
      </w:r>
      <w:r w:rsidRPr="000B5C64">
        <w:rPr>
          <w:sz w:val="24"/>
          <w:szCs w:val="24"/>
        </w:rPr>
        <w:t>а</w:t>
      </w:r>
      <w:r w:rsidRPr="000B5C64">
        <w:rPr>
          <w:spacing w:val="-1"/>
          <w:sz w:val="24"/>
          <w:szCs w:val="24"/>
        </w:rPr>
        <w:t xml:space="preserve"> </w:t>
      </w:r>
      <w:r w:rsidRPr="0011511B">
        <w:rPr>
          <w:sz w:val="24"/>
          <w:szCs w:val="24"/>
        </w:rPr>
        <w:t>до</w:t>
      </w:r>
      <w:r w:rsidRPr="0011511B">
        <w:rPr>
          <w:spacing w:val="6"/>
          <w:sz w:val="24"/>
          <w:szCs w:val="24"/>
        </w:rPr>
        <w:t>к</w:t>
      </w:r>
      <w:r w:rsidRPr="0011511B">
        <w:rPr>
          <w:spacing w:val="-5"/>
          <w:sz w:val="24"/>
          <w:szCs w:val="24"/>
        </w:rPr>
        <w:t>у</w:t>
      </w:r>
      <w:r w:rsidRPr="0011511B">
        <w:rPr>
          <w:spacing w:val="-1"/>
          <w:sz w:val="24"/>
          <w:szCs w:val="24"/>
        </w:rPr>
        <w:t>ме</w:t>
      </w:r>
      <w:r w:rsidRPr="0011511B">
        <w:rPr>
          <w:spacing w:val="1"/>
          <w:sz w:val="24"/>
          <w:szCs w:val="24"/>
        </w:rPr>
        <w:t>н</w:t>
      </w:r>
      <w:r w:rsidRPr="0011511B">
        <w:rPr>
          <w:sz w:val="24"/>
          <w:szCs w:val="24"/>
        </w:rPr>
        <w:t>т</w:t>
      </w:r>
      <w:r w:rsidRPr="0011511B">
        <w:rPr>
          <w:spacing w:val="-1"/>
          <w:sz w:val="24"/>
          <w:szCs w:val="24"/>
        </w:rPr>
        <w:t>а</w:t>
      </w:r>
      <w:r w:rsidRPr="0011511B">
        <w:rPr>
          <w:spacing w:val="1"/>
          <w:sz w:val="24"/>
          <w:szCs w:val="24"/>
        </w:rPr>
        <w:t>ци</w:t>
      </w:r>
      <w:r w:rsidRPr="0011511B">
        <w:rPr>
          <w:sz w:val="24"/>
          <w:szCs w:val="24"/>
        </w:rPr>
        <w:t>ја</w:t>
      </w:r>
      <w:r w:rsidRPr="0011511B">
        <w:rPr>
          <w:spacing w:val="3"/>
          <w:sz w:val="24"/>
          <w:szCs w:val="24"/>
        </w:rPr>
        <w:t xml:space="preserve"> </w:t>
      </w:r>
      <w:r w:rsidRPr="0011511B">
        <w:rPr>
          <w:spacing w:val="-1"/>
          <w:sz w:val="24"/>
          <w:szCs w:val="24"/>
        </w:rPr>
        <w:t>са</w:t>
      </w:r>
      <w:r w:rsidRPr="0011511B">
        <w:rPr>
          <w:sz w:val="24"/>
          <w:szCs w:val="24"/>
        </w:rPr>
        <w:t>држи</w:t>
      </w:r>
      <w:r w:rsidRPr="0011511B">
        <w:rPr>
          <w:spacing w:val="1"/>
          <w:sz w:val="24"/>
          <w:szCs w:val="24"/>
        </w:rPr>
        <w:t xml:space="preserve"> </w:t>
      </w:r>
      <w:r w:rsidR="00C04E8B" w:rsidRPr="0011511B">
        <w:rPr>
          <w:sz w:val="24"/>
          <w:szCs w:val="24"/>
          <w:lang w:val="sr-Cyrl-CS"/>
        </w:rPr>
        <w:t>3</w:t>
      </w:r>
      <w:r w:rsidR="0062560E" w:rsidRPr="0011511B">
        <w:rPr>
          <w:sz w:val="24"/>
          <w:szCs w:val="24"/>
          <w:lang w:val="sr-Cyrl-CS"/>
        </w:rPr>
        <w:t>2</w:t>
      </w:r>
      <w:r w:rsidRPr="0011511B">
        <w:rPr>
          <w:sz w:val="24"/>
          <w:szCs w:val="24"/>
        </w:rPr>
        <w:t xml:space="preserve"> </w:t>
      </w:r>
      <w:r w:rsidRPr="0011511B">
        <w:rPr>
          <w:spacing w:val="-1"/>
          <w:sz w:val="24"/>
          <w:szCs w:val="24"/>
        </w:rPr>
        <w:t>с</w:t>
      </w:r>
      <w:r w:rsidRPr="0011511B">
        <w:rPr>
          <w:sz w:val="24"/>
          <w:szCs w:val="24"/>
        </w:rPr>
        <w:t>тр</w:t>
      </w:r>
      <w:r w:rsidRPr="0011511B">
        <w:rPr>
          <w:spacing w:val="-1"/>
          <w:sz w:val="24"/>
          <w:szCs w:val="24"/>
        </w:rPr>
        <w:t>а</w:t>
      </w:r>
      <w:r w:rsidRPr="0011511B">
        <w:rPr>
          <w:spacing w:val="1"/>
          <w:sz w:val="24"/>
          <w:szCs w:val="24"/>
        </w:rPr>
        <w:t>н</w:t>
      </w:r>
      <w:r w:rsidR="003A1174" w:rsidRPr="0011511B">
        <w:rPr>
          <w:spacing w:val="-1"/>
          <w:sz w:val="24"/>
          <w:szCs w:val="24"/>
          <w:lang w:val="sr-Cyrl-CS"/>
        </w:rPr>
        <w:t>е</w:t>
      </w:r>
      <w:r w:rsidRPr="0011511B">
        <w:rPr>
          <w:sz w:val="24"/>
          <w:szCs w:val="24"/>
        </w:rPr>
        <w:t>.</w:t>
      </w:r>
      <w:proofErr w:type="gramEnd"/>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u w:val="single"/>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hyperlink r:id="rId10" w:history="1">
        <w:r w:rsidR="006D4541" w:rsidRPr="002138F8">
          <w:rPr>
            <w:rStyle w:val="Hyperlink"/>
            <w:sz w:val="24"/>
            <w:szCs w:val="24"/>
          </w:rPr>
          <w:t>www.</w:t>
        </w:r>
        <w:r w:rsidR="006D4541" w:rsidRPr="002138F8">
          <w:rPr>
            <w:rStyle w:val="Hyperlink"/>
            <w:sz w:val="24"/>
            <w:szCs w:val="24"/>
            <w:lang w:val="sr-Latn-CS"/>
          </w:rPr>
          <w:t>chem</w:t>
        </w:r>
        <w:r w:rsidR="006D4541" w:rsidRPr="002138F8">
          <w:rPr>
            <w:rStyle w:val="Hyperlink"/>
            <w:sz w:val="24"/>
            <w:szCs w:val="24"/>
          </w:rPr>
          <w:t>.bg.ac.rs</w:t>
        </w:r>
      </w:hyperlink>
    </w:p>
    <w:p w:rsidR="006D4541" w:rsidRDefault="006D4541">
      <w:pPr>
        <w:spacing w:line="260" w:lineRule="exact"/>
        <w:ind w:left="680"/>
        <w:rPr>
          <w:sz w:val="24"/>
          <w:szCs w:val="24"/>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proofErr w:type="gramStart"/>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м</w:t>
      </w:r>
      <w:proofErr w:type="gramEnd"/>
      <w:r>
        <w:rPr>
          <w:sz w:val="24"/>
          <w:szCs w:val="24"/>
        </w:rPr>
        <w:t xml:space="preserve">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8C34AC">
        <w:rPr>
          <w:sz w:val="24"/>
          <w:szCs w:val="24"/>
        </w:rPr>
        <w:t>12</w:t>
      </w:r>
      <w:r w:rsidR="00DC409B" w:rsidRPr="00ED6F30">
        <w:rPr>
          <w:sz w:val="24"/>
          <w:szCs w:val="24"/>
        </w:rPr>
        <w:t>/1</w:t>
      </w:r>
      <w:r w:rsidR="008C34AC">
        <w:rPr>
          <w:sz w:val="24"/>
          <w:szCs w:val="24"/>
        </w:rPr>
        <w:t>9</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w:t>
      </w:r>
      <w:r w:rsidR="00CE20C6">
        <w:rPr>
          <w:b/>
          <w:sz w:val="24"/>
          <w:szCs w:val="24"/>
          <w:lang w:val="sr-Cyrl-CS"/>
        </w:rPr>
        <w:t>лабораторијско стакло и потрошни материјал</w:t>
      </w:r>
      <w:r w:rsidR="00B8746D" w:rsidRPr="00B8746D">
        <w:rPr>
          <w:sz w:val="24"/>
          <w:szCs w:val="24"/>
          <w:lang w:val="sr-Cyrl-CS"/>
        </w:rPr>
        <w:t>)</w:t>
      </w:r>
      <w:r w:rsidRPr="00B8746D">
        <w:rPr>
          <w:sz w:val="24"/>
          <w:szCs w:val="24"/>
        </w:rPr>
        <w:t>.</w:t>
      </w:r>
      <w:proofErr w:type="gramEnd"/>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proofErr w:type="gramStart"/>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proofErr w:type="gramStart"/>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roofErr w:type="gramEnd"/>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proofErr w:type="gramStart"/>
      <w:r>
        <w:rPr>
          <w:b/>
          <w:sz w:val="24"/>
          <w:szCs w:val="24"/>
        </w:rPr>
        <w:t>6 .</w:t>
      </w:r>
      <w:proofErr w:type="gramEnd"/>
      <w:r>
        <w:rPr>
          <w:b/>
          <w:sz w:val="24"/>
          <w:szCs w:val="24"/>
        </w:rPr>
        <w:t xml:space="preserve">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proofErr w:type="gramStart"/>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1"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z w:val="24"/>
          <w:szCs w:val="24"/>
        </w:rPr>
        <w:t>ја</w:t>
      </w:r>
      <w:r>
        <w:rPr>
          <w:spacing w:val="-1"/>
          <w:sz w:val="24"/>
          <w:szCs w:val="24"/>
        </w:rPr>
        <w:t>в</w:t>
      </w:r>
      <w:r>
        <w:rPr>
          <w:spacing w:val="1"/>
          <w:sz w:val="24"/>
          <w:szCs w:val="24"/>
        </w:rPr>
        <w:t>н</w:t>
      </w:r>
      <w:r>
        <w:rPr>
          <w:sz w:val="24"/>
          <w:szCs w:val="24"/>
        </w:rPr>
        <w:t>ог</w:t>
      </w:r>
      <w:proofErr w:type="gramEnd"/>
      <w:r>
        <w:rPr>
          <w:sz w:val="24"/>
          <w:szCs w:val="24"/>
        </w:rPr>
        <w:t xml:space="preserve">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6D4541" w:rsidRDefault="006D4541">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31E85" w:rsidRPr="00A31E85" w:rsidRDefault="00723A4F" w:rsidP="00A31E85">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8C34AC">
        <w:rPr>
          <w:sz w:val="24"/>
          <w:szCs w:val="24"/>
        </w:rPr>
        <w:t>12</w:t>
      </w:r>
      <w:r w:rsidR="00DC409B" w:rsidRPr="00ED6F30">
        <w:rPr>
          <w:sz w:val="24"/>
          <w:szCs w:val="24"/>
        </w:rPr>
        <w:t>/1</w:t>
      </w:r>
      <w:r w:rsidR="008C34AC">
        <w:rPr>
          <w:sz w:val="24"/>
          <w:szCs w:val="24"/>
        </w:rPr>
        <w:t>9</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w:t>
      </w:r>
      <w:r w:rsidR="00CE20C6">
        <w:rPr>
          <w:b/>
          <w:sz w:val="24"/>
          <w:szCs w:val="24"/>
          <w:lang w:val="sr-Cyrl-CS"/>
        </w:rPr>
        <w:t>лабораторијско стакло и потрошни материјал</w:t>
      </w:r>
      <w:r w:rsidR="00866487" w:rsidRPr="00866487">
        <w:rPr>
          <w:sz w:val="24"/>
          <w:szCs w:val="24"/>
          <w:lang w:val="sr-Cyrl-CS"/>
        </w:rPr>
        <w:t>)</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w:t>
      </w:r>
      <w:r w:rsidR="00A31E85" w:rsidRPr="00A31E85">
        <w:rPr>
          <w:sz w:val="24"/>
          <w:szCs w:val="24"/>
          <w:lang w:val="sr-Cyrl-CS"/>
        </w:rPr>
        <w:t xml:space="preserve"> 33793000- производи од стакла за лабораторијске намене,</w:t>
      </w:r>
    </w:p>
    <w:p w:rsidR="00384433" w:rsidRDefault="00A31E85" w:rsidP="00A31E85">
      <w:pPr>
        <w:spacing w:line="260" w:lineRule="exact"/>
        <w:ind w:left="680"/>
        <w:rPr>
          <w:sz w:val="24"/>
          <w:szCs w:val="24"/>
          <w:lang w:val="sr-Latn-CS"/>
        </w:rPr>
      </w:pPr>
      <w:r w:rsidRPr="00A31E85">
        <w:rPr>
          <w:sz w:val="24"/>
          <w:szCs w:val="24"/>
          <w:lang w:val="sr-Cyrl-CS"/>
        </w:rPr>
        <w:t>38437000- лабораторијске пипете и прибор</w:t>
      </w:r>
    </w:p>
    <w:p w:rsidR="002E70FC" w:rsidRPr="002E70FC" w:rsidRDefault="002E70FC" w:rsidP="00A31E85">
      <w:pPr>
        <w:spacing w:line="260" w:lineRule="exact"/>
        <w:ind w:left="680"/>
        <w:rPr>
          <w:sz w:val="24"/>
          <w:szCs w:val="24"/>
          <w:lang w:val="sr-Latn-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6305E1">
        <w:rPr>
          <w:spacing w:val="1"/>
          <w:sz w:val="24"/>
          <w:szCs w:val="24"/>
          <w:lang w:val="sr-Cyrl-CS"/>
        </w:rPr>
        <w:t xml:space="preserve">у </w:t>
      </w:r>
      <w:r w:rsidR="007D3C62" w:rsidRPr="00C5045F">
        <w:rPr>
          <w:spacing w:val="1"/>
          <w:sz w:val="24"/>
          <w:szCs w:val="24"/>
        </w:rPr>
        <w:t>2</w:t>
      </w:r>
      <w:r w:rsidR="00C5045F" w:rsidRPr="00C5045F">
        <w:rPr>
          <w:spacing w:val="1"/>
          <w:sz w:val="24"/>
          <w:szCs w:val="24"/>
          <w:lang w:val="sr-Cyrl-RS"/>
        </w:rPr>
        <w:t>38</w:t>
      </w:r>
      <w:r w:rsidR="006305E1">
        <w:rPr>
          <w:spacing w:val="1"/>
          <w:sz w:val="24"/>
          <w:szCs w:val="24"/>
          <w:lang w:val="sr-Cyrl-CS"/>
        </w:rPr>
        <w:t xml:space="preserve"> парти</w:t>
      </w:r>
      <w:r w:rsidR="00E75BF4">
        <w:rPr>
          <w:spacing w:val="1"/>
          <w:sz w:val="24"/>
          <w:szCs w:val="24"/>
          <w:lang w:val="sr-Cyrl-CS"/>
        </w:rPr>
        <w:t>ј</w:t>
      </w:r>
      <w:r w:rsidR="0011511B">
        <w:rPr>
          <w:spacing w:val="1"/>
          <w:sz w:val="24"/>
          <w:szCs w:val="24"/>
          <w:lang w:val="sr-Cyrl-RS"/>
        </w:rPr>
        <w:t>а</w:t>
      </w:r>
      <w:r w:rsidR="007A557E">
        <w:rPr>
          <w:spacing w:val="1"/>
          <w:sz w:val="24"/>
          <w:szCs w:val="24"/>
          <w:lang w:val="sr-Cyrl-CS"/>
        </w:rPr>
        <w:t>.</w:t>
      </w:r>
    </w:p>
    <w:p w:rsidR="00384433" w:rsidRPr="006D4541" w:rsidRDefault="00384433">
      <w:pPr>
        <w:spacing w:line="260" w:lineRule="exact"/>
        <w:ind w:left="680"/>
        <w:rPr>
          <w:spacing w:val="1"/>
          <w:sz w:val="24"/>
          <w:szCs w:val="24"/>
          <w:lang w:val="sr-Latn-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roofErr w:type="gramEnd"/>
    </w:p>
    <w:p w:rsidR="00401E39" w:rsidRDefault="00401E39"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AD7279" w:rsidRDefault="007430F8" w:rsidP="00401E39">
      <w:pPr>
        <w:spacing w:line="260" w:lineRule="exact"/>
        <w:ind w:left="665"/>
        <w:rPr>
          <w:sz w:val="24"/>
          <w:szCs w:val="24"/>
        </w:rPr>
      </w:pPr>
      <w:proofErr w:type="gramStart"/>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roofErr w:type="gramEnd"/>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sidRPr="0078586C">
        <w:rPr>
          <w:sz w:val="24"/>
          <w:szCs w:val="24"/>
          <w:lang w:val="sr-Cyrl-CS"/>
        </w:rPr>
        <w:t>Материјал</w:t>
      </w:r>
      <w:r w:rsidR="00DC409B" w:rsidRPr="0078586C">
        <w:rPr>
          <w:sz w:val="24"/>
          <w:szCs w:val="24"/>
          <w:lang w:val="sr-Cyrl-CS"/>
        </w:rPr>
        <w:t xml:space="preserve"> за образовање и науку</w:t>
      </w:r>
      <w:r w:rsidRPr="0078586C">
        <w:rPr>
          <w:sz w:val="24"/>
          <w:szCs w:val="24"/>
          <w:lang w:val="sr-Cyrl-CS"/>
        </w:rPr>
        <w:t>(</w:t>
      </w:r>
      <w:r w:rsidR="00CE20C6" w:rsidRPr="0078586C">
        <w:rPr>
          <w:sz w:val="24"/>
          <w:szCs w:val="24"/>
          <w:lang w:val="sr-Cyrl-CS"/>
        </w:rPr>
        <w:t>лабораторијско стакло и потрошни материјал</w:t>
      </w:r>
      <w:r w:rsidRPr="00B8746D">
        <w:rPr>
          <w:sz w:val="24"/>
          <w:szCs w:val="24"/>
          <w:lang w:val="sr-Cyrl-CS"/>
        </w:rPr>
        <w:t>)</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D45F61" w:rsidRPr="00B66AB8" w:rsidRDefault="00D45F61" w:rsidP="00D45F61">
      <w:pPr>
        <w:ind w:left="113" w:right="-76"/>
        <w:rPr>
          <w:sz w:val="24"/>
          <w:szCs w:val="24"/>
        </w:rPr>
      </w:pPr>
      <w:proofErr w:type="gramStart"/>
      <w:r w:rsidRPr="00B66AB8">
        <w:rPr>
          <w:sz w:val="24"/>
          <w:szCs w:val="24"/>
        </w:rPr>
        <w:t>Комплетна спецификација предмета јавне набавке налази се у прилогу.</w:t>
      </w:r>
      <w:proofErr w:type="gramEnd"/>
      <w:r w:rsidRPr="00B66AB8">
        <w:rPr>
          <w:sz w:val="24"/>
          <w:szCs w:val="24"/>
        </w:rPr>
        <w:t xml:space="preserve"> </w:t>
      </w:r>
    </w:p>
    <w:p w:rsidR="00644BEE" w:rsidRDefault="00D45F61" w:rsidP="00D45F61">
      <w:pPr>
        <w:rPr>
          <w:b/>
          <w:sz w:val="24"/>
          <w:szCs w:val="24"/>
          <w:lang w:val="sr-Cyrl-CS"/>
        </w:rPr>
      </w:pPr>
      <w:r w:rsidRPr="007816FE">
        <w:rPr>
          <w:sz w:val="24"/>
          <w:szCs w:val="24"/>
        </w:rPr>
        <w:t>Сав потрошни лабораторијски материјал мора бити одговарајућег квалитета, а у случајевима где је то у оквиру спецификације из прилога наглашено, одређене партије морају испуњавати услов да буду компатибилне са уређајима које наручилац употребљава.Лабораторијски матери</w:t>
      </w:r>
      <w:r w:rsidR="00740BD3">
        <w:rPr>
          <w:sz w:val="24"/>
          <w:szCs w:val="24"/>
        </w:rPr>
        <w:t>јал израђен од стакла мора бити</w:t>
      </w:r>
      <w:r w:rsidRPr="007816FE">
        <w:rPr>
          <w:sz w:val="24"/>
          <w:szCs w:val="24"/>
        </w:rPr>
        <w:t xml:space="preserve"> квалитета </w:t>
      </w:r>
      <w:r w:rsidR="00740BD3" w:rsidRPr="0090366E">
        <w:rPr>
          <w:b/>
          <w:sz w:val="24"/>
          <w:szCs w:val="24"/>
        </w:rPr>
        <w:t>Type I</w:t>
      </w:r>
      <w:proofErr w:type="gramStart"/>
      <w:r w:rsidR="00740BD3" w:rsidRPr="0090366E">
        <w:rPr>
          <w:b/>
          <w:sz w:val="24"/>
          <w:szCs w:val="24"/>
        </w:rPr>
        <w:t>,</w:t>
      </w:r>
      <w:r w:rsidRPr="0090366E">
        <w:rPr>
          <w:b/>
          <w:sz w:val="24"/>
          <w:szCs w:val="24"/>
        </w:rPr>
        <w:t>Borosilicate</w:t>
      </w:r>
      <w:proofErr w:type="gramEnd"/>
      <w:r w:rsidR="00E043ED">
        <w:rPr>
          <w:b/>
          <w:sz w:val="24"/>
          <w:szCs w:val="24"/>
          <w:lang w:val="sr-Cyrl-CS"/>
        </w:rPr>
        <w:t>.</w:t>
      </w:r>
    </w:p>
    <w:p w:rsidR="00C5045F" w:rsidRPr="00C5045F" w:rsidRDefault="00644BEE" w:rsidP="00C5045F">
      <w:pPr>
        <w:ind w:right="-137"/>
        <w:rPr>
          <w:b/>
          <w:sz w:val="24"/>
          <w:szCs w:val="24"/>
          <w:lang w:val="sr-Cyrl-RS"/>
        </w:rPr>
      </w:pPr>
      <w:r>
        <w:rPr>
          <w:sz w:val="24"/>
          <w:szCs w:val="24"/>
          <w:lang w:val="sr-Cyrl-CS"/>
        </w:rPr>
        <w:t xml:space="preserve">За партије број: </w:t>
      </w:r>
      <w:r w:rsidR="00C5045F" w:rsidRPr="00C5045F">
        <w:rPr>
          <w:b/>
          <w:sz w:val="24"/>
          <w:szCs w:val="24"/>
          <w:lang w:val="sr-Cyrl-RS"/>
        </w:rPr>
        <w:t>12,13,15,22,23,24,25,26,27,28,29,30,31,37,38,39,60,110,111,112,115,122,123,145,146,147,148,149,</w:t>
      </w:r>
    </w:p>
    <w:p w:rsidR="00C5045F" w:rsidRPr="00C5045F" w:rsidRDefault="00C5045F" w:rsidP="00C5045F">
      <w:pPr>
        <w:ind w:right="-137"/>
        <w:rPr>
          <w:b/>
          <w:sz w:val="24"/>
          <w:szCs w:val="24"/>
          <w:lang w:val="sr-Cyrl-RS"/>
        </w:rPr>
      </w:pPr>
      <w:r w:rsidRPr="00C5045F">
        <w:rPr>
          <w:b/>
          <w:sz w:val="24"/>
          <w:szCs w:val="24"/>
          <w:lang w:val="sr-Cyrl-RS"/>
        </w:rPr>
        <w:t>150,165,166,168,177,178,179,180,181,182,183,184,185,186,187,188,189,190,191,192,193,194,195,</w:t>
      </w:r>
    </w:p>
    <w:p w:rsidR="00504AE6" w:rsidRDefault="00C5045F" w:rsidP="00504AE6">
      <w:pPr>
        <w:ind w:right="-137"/>
        <w:rPr>
          <w:rFonts w:cs="Tahoma"/>
          <w:b/>
          <w:sz w:val="24"/>
          <w:szCs w:val="24"/>
          <w:lang w:val="sr-Cyrl-RS"/>
        </w:rPr>
      </w:pPr>
      <w:r w:rsidRPr="00C5045F">
        <w:rPr>
          <w:b/>
          <w:sz w:val="24"/>
          <w:szCs w:val="24"/>
          <w:lang w:val="sr-Cyrl-RS"/>
        </w:rPr>
        <w:t>196,197,198,215,216,218,219,222,225,226 и 230</w:t>
      </w:r>
      <w:r w:rsidR="00D45F61" w:rsidRPr="00C5045F">
        <w:rPr>
          <w:sz w:val="24"/>
          <w:szCs w:val="24"/>
          <w:lang w:val="sr-Cyrl-CS"/>
        </w:rPr>
        <w:t xml:space="preserve"> </w:t>
      </w:r>
      <w:r w:rsidR="00D45F61" w:rsidRPr="00C5045F">
        <w:rPr>
          <w:b/>
          <w:sz w:val="24"/>
          <w:szCs w:val="24"/>
        </w:rPr>
        <w:t>обавезно је доставити</w:t>
      </w:r>
      <w:r w:rsidR="00D45F61" w:rsidRPr="00C5045F">
        <w:rPr>
          <w:sz w:val="24"/>
          <w:szCs w:val="24"/>
        </w:rPr>
        <w:t xml:space="preserve"> </w:t>
      </w:r>
      <w:r w:rsidR="00D45F61" w:rsidRPr="00C5045F">
        <w:rPr>
          <w:b/>
          <w:sz w:val="24"/>
          <w:szCs w:val="24"/>
        </w:rPr>
        <w:t>узорке</w:t>
      </w:r>
      <w:r w:rsidR="00D45F61" w:rsidRPr="007816FE">
        <w:rPr>
          <w:sz w:val="24"/>
          <w:szCs w:val="24"/>
        </w:rPr>
        <w:t>, који ће наручиоцу послужити да утврди компатибилност предмета јавне набавке са постојећим апаратима .</w:t>
      </w:r>
      <w:r w:rsidR="00D45F61" w:rsidRPr="007816FE">
        <w:rPr>
          <w:sz w:val="24"/>
          <w:szCs w:val="24"/>
          <w:lang w:val="sr-Cyrl-CS"/>
        </w:rPr>
        <w:t xml:space="preserve"> </w:t>
      </w:r>
      <w:r w:rsidR="00504AE6">
        <w:rPr>
          <w:sz w:val="24"/>
          <w:szCs w:val="24"/>
          <w:lang w:val="sr-Cyrl-CS"/>
        </w:rPr>
        <w:t xml:space="preserve">За партију број </w:t>
      </w:r>
      <w:r w:rsidR="00504AE6">
        <w:rPr>
          <w:b/>
          <w:sz w:val="24"/>
          <w:szCs w:val="24"/>
          <w:lang w:val="sr-Cyrl-CS"/>
        </w:rPr>
        <w:t>227</w:t>
      </w:r>
      <w:r w:rsidR="00504AE6" w:rsidRPr="00C008CA">
        <w:rPr>
          <w:b/>
          <w:sz w:val="24"/>
          <w:szCs w:val="24"/>
        </w:rPr>
        <w:t xml:space="preserve"> </w:t>
      </w:r>
      <w:r w:rsidR="00504AE6" w:rsidRPr="007816FE">
        <w:rPr>
          <w:b/>
          <w:sz w:val="24"/>
          <w:szCs w:val="24"/>
        </w:rPr>
        <w:t>обавезно је доставити</w:t>
      </w:r>
      <w:r w:rsidR="00504AE6">
        <w:rPr>
          <w:b/>
          <w:sz w:val="24"/>
          <w:szCs w:val="24"/>
          <w:lang w:val="sr-Cyrl-RS"/>
        </w:rPr>
        <w:t xml:space="preserve"> ауторизацију, за дистрибуцију, издату од стране произвођача </w:t>
      </w:r>
      <w:r w:rsidR="00504AE6" w:rsidRPr="008E1812">
        <w:rPr>
          <w:b/>
          <w:bCs/>
          <w:iCs/>
          <w:color w:val="000000"/>
          <w:sz w:val="22"/>
          <w:szCs w:val="22"/>
        </w:rPr>
        <w:t>Bruker</w:t>
      </w:r>
      <w:r w:rsidR="00504AE6">
        <w:rPr>
          <w:b/>
          <w:sz w:val="24"/>
          <w:szCs w:val="24"/>
          <w:lang w:val="sr-Cyrl-RS"/>
        </w:rPr>
        <w:t xml:space="preserve"> на име понуђача</w:t>
      </w:r>
      <w:r w:rsidR="00504AE6" w:rsidRPr="00E43E27">
        <w:rPr>
          <w:rFonts w:cs="Tahoma"/>
          <w:b/>
          <w:sz w:val="24"/>
          <w:szCs w:val="24"/>
        </w:rPr>
        <w:t xml:space="preserve"> </w:t>
      </w:r>
    </w:p>
    <w:p w:rsidR="008C34AC" w:rsidRDefault="008C34AC" w:rsidP="00504AE6">
      <w:pPr>
        <w:ind w:right="-137"/>
        <w:rPr>
          <w:rFonts w:cs="Tahoma"/>
          <w:sz w:val="24"/>
          <w:szCs w:val="24"/>
        </w:rPr>
      </w:pPr>
      <w:proofErr w:type="gramStart"/>
      <w:r w:rsidRPr="00E43E27">
        <w:rPr>
          <w:rFonts w:cs="Tahoma"/>
          <w:b/>
          <w:sz w:val="24"/>
          <w:szCs w:val="24"/>
        </w:rPr>
        <w:t xml:space="preserve">У оним случајевима у којима је у оквиру конкурсне документације наведена величина паковања, роба мора бити у </w:t>
      </w:r>
      <w:r>
        <w:rPr>
          <w:rFonts w:cs="Tahoma"/>
          <w:b/>
          <w:sz w:val="24"/>
          <w:szCs w:val="24"/>
          <w:lang w:val="sr-Cyrl-RS"/>
        </w:rPr>
        <w:t xml:space="preserve">тако </w:t>
      </w:r>
      <w:r w:rsidRPr="00E43E27">
        <w:rPr>
          <w:rFonts w:cs="Tahoma"/>
          <w:b/>
          <w:sz w:val="24"/>
          <w:szCs w:val="24"/>
        </w:rPr>
        <w:t>захтеваном оригиналном паковању</w:t>
      </w:r>
      <w:r>
        <w:rPr>
          <w:rFonts w:cs="Tahoma"/>
          <w:b/>
          <w:sz w:val="24"/>
          <w:szCs w:val="24"/>
          <w:lang w:val="sr-Cyrl-CS"/>
        </w:rPr>
        <w:t>.</w:t>
      </w:r>
      <w:proofErr w:type="gramEnd"/>
      <w:r w:rsidRPr="00E43E27">
        <w:rPr>
          <w:rFonts w:cs="Tahoma"/>
          <w:b/>
          <w:sz w:val="24"/>
          <w:szCs w:val="24"/>
        </w:rPr>
        <w:t xml:space="preserve"> </w:t>
      </w:r>
      <w:r>
        <w:rPr>
          <w:rFonts w:cs="Tahoma"/>
          <w:b/>
          <w:sz w:val="24"/>
          <w:szCs w:val="24"/>
          <w:lang w:val="sr-Cyrl-RS"/>
        </w:rPr>
        <w:t>Такође сва понуђена паковања</w:t>
      </w:r>
      <w:r w:rsidRPr="00E43E27">
        <w:rPr>
          <w:rFonts w:cs="Tahoma"/>
          <w:b/>
          <w:sz w:val="24"/>
          <w:szCs w:val="24"/>
        </w:rPr>
        <w:t xml:space="preserve"> морају бити уклопива у тражену количину робе</w:t>
      </w:r>
      <w:r w:rsidRPr="00E43E27">
        <w:rPr>
          <w:rFonts w:cs="Tahoma"/>
          <w:sz w:val="24"/>
          <w:szCs w:val="24"/>
        </w:rPr>
        <w:t>.</w:t>
      </w:r>
    </w:p>
    <w:p w:rsidR="008C34AC" w:rsidRDefault="008C34AC" w:rsidP="008C34AC">
      <w:pPr>
        <w:tabs>
          <w:tab w:val="left" w:pos="990"/>
        </w:tabs>
        <w:rPr>
          <w:b/>
          <w:i/>
          <w:sz w:val="24"/>
          <w:szCs w:val="24"/>
          <w:u w:val="single"/>
        </w:rPr>
      </w:pPr>
    </w:p>
    <w:p w:rsidR="00D45F61" w:rsidRDefault="00D45F61" w:rsidP="00D45F61">
      <w:pPr>
        <w:tabs>
          <w:tab w:val="left" w:pos="990"/>
        </w:tabs>
        <w:rPr>
          <w:sz w:val="24"/>
          <w:szCs w:val="24"/>
          <w:u w:val="single"/>
        </w:rPr>
      </w:pPr>
      <w:proofErr w:type="gramStart"/>
      <w:r w:rsidRPr="00B66AB8">
        <w:rPr>
          <w:b/>
          <w:i/>
          <w:sz w:val="24"/>
          <w:szCs w:val="24"/>
          <w:u w:val="single"/>
        </w:rPr>
        <w:t xml:space="preserve">Све понуде које нису у складу са овим захтевима одбиће се као </w:t>
      </w:r>
      <w:r w:rsidRPr="00B66AB8">
        <w:rPr>
          <w:b/>
          <w:i/>
          <w:sz w:val="24"/>
          <w:szCs w:val="24"/>
          <w:u w:val="single"/>
          <w:lang w:val="sr-Cyrl-CS"/>
        </w:rPr>
        <w:t>неодговарајуће</w:t>
      </w:r>
      <w:r w:rsidRPr="00B66AB8">
        <w:rPr>
          <w:sz w:val="24"/>
          <w:szCs w:val="24"/>
          <w:u w:val="single"/>
        </w:rPr>
        <w:t>.</w:t>
      </w:r>
      <w:proofErr w:type="gramEnd"/>
      <w:r w:rsidRPr="00B66AB8">
        <w:rPr>
          <w:sz w:val="24"/>
          <w:szCs w:val="24"/>
          <w:u w:val="single"/>
        </w:rPr>
        <w:t xml:space="preserve"> </w:t>
      </w:r>
    </w:p>
    <w:p w:rsidR="00EF4162" w:rsidRPr="009F3AA5" w:rsidRDefault="00EF4162">
      <w:pPr>
        <w:spacing w:before="1" w:line="280" w:lineRule="exact"/>
        <w:rPr>
          <w:sz w:val="24"/>
          <w:szCs w:val="24"/>
          <w:lang w:val="sr-Latn-CS"/>
        </w:rPr>
      </w:pPr>
    </w:p>
    <w:p w:rsidR="00AD7279" w:rsidRDefault="007430F8">
      <w:pPr>
        <w:ind w:left="113" w:right="8445"/>
        <w:jc w:val="both"/>
        <w:rPr>
          <w:sz w:val="24"/>
          <w:szCs w:val="24"/>
        </w:rPr>
      </w:pPr>
      <w:r>
        <w:rPr>
          <w:b/>
          <w:sz w:val="24"/>
          <w:szCs w:val="24"/>
        </w:rPr>
        <w:t>3.</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D45F61" w:rsidRPr="007F5AA4" w:rsidRDefault="00BC0978" w:rsidP="00D45F61">
      <w:pPr>
        <w:pBdr>
          <w:top w:val="single" w:sz="4" w:space="1" w:color="auto"/>
          <w:left w:val="single" w:sz="4" w:space="4" w:color="auto"/>
          <w:bottom w:val="single" w:sz="4" w:space="1" w:color="auto"/>
          <w:right w:val="single" w:sz="4" w:space="4" w:color="auto"/>
        </w:pBdr>
        <w:tabs>
          <w:tab w:val="left" w:pos="990"/>
        </w:tabs>
        <w:rPr>
          <w:b/>
          <w:i/>
          <w:sz w:val="24"/>
          <w:szCs w:val="24"/>
          <w:lang w:val="sr-Cyrl-CS"/>
        </w:rPr>
      </w:pPr>
      <w:r w:rsidRPr="00815F3F">
        <w:rPr>
          <w:sz w:val="24"/>
          <w:szCs w:val="24"/>
          <w:lang w:val="sr-Cyrl-CS"/>
        </w:rPr>
        <w:t xml:space="preserve"> </w:t>
      </w:r>
      <w:proofErr w:type="gramStart"/>
      <w:r w:rsidR="00D45F61" w:rsidRPr="007F5AA4">
        <w:rPr>
          <w:b/>
          <w:i/>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w:t>
      </w:r>
      <w:proofErr w:type="gramEnd"/>
      <w:r w:rsidR="00D45F61" w:rsidRPr="007F5AA4">
        <w:rPr>
          <w:b/>
          <w:i/>
          <w:sz w:val="24"/>
          <w:szCs w:val="24"/>
        </w:rPr>
        <w:t xml:space="preserve"> </w:t>
      </w:r>
      <w:proofErr w:type="gramStart"/>
      <w:r w:rsidR="00D45F61" w:rsidRPr="007F5AA4">
        <w:rPr>
          <w:b/>
          <w:i/>
          <w:sz w:val="24"/>
          <w:szCs w:val="24"/>
        </w:rPr>
        <w:t>Предметне спецификације које се достављaју као обавезни елемент понуде морају да буду прецизно нумерисане по партијама на које се односе.</w:t>
      </w:r>
      <w:proofErr w:type="gramEnd"/>
      <w:r w:rsidR="00D45F61" w:rsidRPr="007F5AA4">
        <w:rPr>
          <w:b/>
          <w:i/>
          <w:sz w:val="24"/>
          <w:szCs w:val="24"/>
        </w:rPr>
        <w:t xml:space="preserve"> </w:t>
      </w:r>
    </w:p>
    <w:p w:rsidR="00BC0978" w:rsidRDefault="00D45F61" w:rsidP="00D45F61">
      <w:pPr>
        <w:tabs>
          <w:tab w:val="left" w:pos="360"/>
        </w:tabs>
        <w:jc w:val="both"/>
        <w:rPr>
          <w:b/>
          <w:i/>
          <w:sz w:val="24"/>
          <w:szCs w:val="24"/>
          <w:u w:val="single"/>
        </w:rPr>
      </w:pPr>
      <w:r w:rsidRPr="00B66AB8">
        <w:rPr>
          <w:b/>
          <w:i/>
          <w:sz w:val="24"/>
          <w:szCs w:val="24"/>
          <w:u w:val="single"/>
        </w:rPr>
        <w:t>Понуде које не испуњавају овај услов у погледу техничке документације одбиће се као неодговарајуће</w:t>
      </w:r>
    </w:p>
    <w:p w:rsidR="00D45F61" w:rsidRPr="00BC0978" w:rsidRDefault="00D45F61" w:rsidP="00D45F61">
      <w:pPr>
        <w:tabs>
          <w:tab w:val="left" w:pos="360"/>
        </w:tabs>
        <w:jc w:val="both"/>
        <w:rPr>
          <w:sz w:val="28"/>
          <w:szCs w:val="28"/>
          <w:lang w:val="sr-Cyrl-CS"/>
        </w:rPr>
      </w:pPr>
    </w:p>
    <w:p w:rsidR="00AA6CF7" w:rsidRPr="00AA6CF7" w:rsidRDefault="007430F8" w:rsidP="00AA6CF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AA6CF7" w:rsidP="00AA6CF7">
      <w:pPr>
        <w:spacing w:line="200" w:lineRule="exact"/>
        <w:rPr>
          <w:sz w:val="24"/>
          <w:szCs w:val="24"/>
          <w:lang w:val="sr-Cyrl-CS"/>
        </w:rPr>
      </w:pPr>
      <w:r>
        <w:rPr>
          <w:sz w:val="24"/>
          <w:szCs w:val="24"/>
          <w:lang w:val="sr-Cyrl-CS"/>
        </w:rPr>
        <w:t xml:space="preserve">      </w:t>
      </w:r>
      <w:r w:rsidR="00E862E7">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A6CF7" w:rsidRPr="00AA6CF7" w:rsidRDefault="007430F8" w:rsidP="00AA6CF7">
      <w:pPr>
        <w:ind w:left="113" w:right="5"/>
        <w:jc w:val="both"/>
        <w:rPr>
          <w:b/>
          <w:sz w:val="24"/>
          <w:szCs w:val="24"/>
          <w:lang w:val="sr-Cyrl-CS"/>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AA6CF7" w:rsidP="00AA6CF7">
      <w:pPr>
        <w:spacing w:line="260" w:lineRule="exact"/>
        <w:rPr>
          <w:sz w:val="24"/>
          <w:szCs w:val="24"/>
        </w:rPr>
      </w:pPr>
      <w:r>
        <w:rPr>
          <w:sz w:val="24"/>
          <w:szCs w:val="24"/>
          <w:lang w:val="sr-Cyrl-CS"/>
        </w:rPr>
        <w:t xml:space="preserve">      </w:t>
      </w:r>
      <w:proofErr w:type="gramStart"/>
      <w:r w:rsidR="007430F8">
        <w:rPr>
          <w:sz w:val="24"/>
          <w:szCs w:val="24"/>
        </w:rPr>
        <w:t>У скл</w:t>
      </w:r>
      <w:r w:rsidR="007430F8">
        <w:rPr>
          <w:spacing w:val="-1"/>
          <w:sz w:val="24"/>
          <w:szCs w:val="24"/>
        </w:rPr>
        <w:t>а</w:t>
      </w:r>
      <w:r w:rsidR="007430F8">
        <w:rPr>
          <w:spacing w:val="2"/>
          <w:sz w:val="24"/>
          <w:szCs w:val="24"/>
        </w:rPr>
        <w:t>д</w:t>
      </w:r>
      <w:r w:rsidR="007430F8">
        <w:rPr>
          <w:sz w:val="24"/>
          <w:szCs w:val="24"/>
        </w:rPr>
        <w:t>у</w:t>
      </w:r>
      <w:r w:rsidR="007430F8">
        <w:rPr>
          <w:spacing w:val="-4"/>
          <w:sz w:val="24"/>
          <w:szCs w:val="24"/>
        </w:rPr>
        <w:t xml:space="preserve"> </w:t>
      </w:r>
      <w:r w:rsidR="007430F8">
        <w:rPr>
          <w:spacing w:val="1"/>
          <w:sz w:val="24"/>
          <w:szCs w:val="24"/>
        </w:rPr>
        <w:t>с</w:t>
      </w:r>
      <w:r w:rsidR="007430F8">
        <w:rPr>
          <w:sz w:val="24"/>
          <w:szCs w:val="24"/>
        </w:rPr>
        <w:t>а</w:t>
      </w:r>
      <w:r w:rsidR="007430F8">
        <w:rPr>
          <w:spacing w:val="-1"/>
          <w:sz w:val="24"/>
          <w:szCs w:val="24"/>
        </w:rPr>
        <w:t xml:space="preserve"> </w:t>
      </w:r>
      <w:r w:rsidR="007430F8">
        <w:rPr>
          <w:sz w:val="24"/>
          <w:szCs w:val="24"/>
        </w:rPr>
        <w:t>одр</w:t>
      </w:r>
      <w:r w:rsidR="007430F8">
        <w:rPr>
          <w:spacing w:val="-1"/>
          <w:sz w:val="24"/>
          <w:szCs w:val="24"/>
        </w:rPr>
        <w:t>е</w:t>
      </w:r>
      <w:r w:rsidR="007430F8">
        <w:rPr>
          <w:sz w:val="24"/>
          <w:szCs w:val="24"/>
        </w:rPr>
        <w:t>д</w:t>
      </w:r>
      <w:r w:rsidR="007430F8">
        <w:rPr>
          <w:spacing w:val="3"/>
          <w:sz w:val="24"/>
          <w:szCs w:val="24"/>
        </w:rPr>
        <w:t>б</w:t>
      </w:r>
      <w:r w:rsidR="007430F8">
        <w:rPr>
          <w:spacing w:val="-1"/>
          <w:sz w:val="24"/>
          <w:szCs w:val="24"/>
        </w:rPr>
        <w:t>ам</w:t>
      </w:r>
      <w:r w:rsidR="007430F8">
        <w:rPr>
          <w:sz w:val="24"/>
          <w:szCs w:val="24"/>
        </w:rPr>
        <w:t>а</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pacing w:val="-1"/>
          <w:sz w:val="24"/>
          <w:szCs w:val="24"/>
        </w:rPr>
        <w:t>а</w:t>
      </w:r>
      <w:r w:rsidR="007430F8">
        <w:rPr>
          <w:sz w:val="24"/>
          <w:szCs w:val="24"/>
        </w:rPr>
        <w:t>та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та</w:t>
      </w:r>
      <w:r w:rsidR="007430F8">
        <w:rPr>
          <w:spacing w:val="-1"/>
          <w:sz w:val="24"/>
          <w:szCs w:val="24"/>
        </w:rPr>
        <w:t>ч</w:t>
      </w:r>
      <w:r w:rsidR="007430F8">
        <w:rPr>
          <w:spacing w:val="1"/>
          <w:sz w:val="24"/>
          <w:szCs w:val="24"/>
        </w:rPr>
        <w:t>к</w:t>
      </w:r>
      <w:r w:rsidR="007430F8">
        <w:rPr>
          <w:sz w:val="24"/>
          <w:szCs w:val="24"/>
        </w:rPr>
        <w:t>е</w:t>
      </w:r>
      <w:r w:rsidR="007430F8">
        <w:rPr>
          <w:spacing w:val="2"/>
          <w:sz w:val="24"/>
          <w:szCs w:val="24"/>
        </w:rPr>
        <w:t xml:space="preserve"> </w:t>
      </w:r>
      <w:r w:rsidR="007430F8">
        <w:rPr>
          <w:sz w:val="24"/>
          <w:szCs w:val="24"/>
        </w:rPr>
        <w:t>3 овог погла</w:t>
      </w:r>
      <w:r w:rsidR="007430F8">
        <w:rPr>
          <w:spacing w:val="-1"/>
          <w:sz w:val="24"/>
          <w:szCs w:val="24"/>
        </w:rPr>
        <w:t>в</w:t>
      </w:r>
      <w:r w:rsidR="007430F8">
        <w:rPr>
          <w:sz w:val="24"/>
          <w:szCs w:val="24"/>
        </w:rPr>
        <w:t>ља</w:t>
      </w:r>
      <w:r w:rsidR="007430F8">
        <w:rPr>
          <w:spacing w:val="-1"/>
          <w:sz w:val="24"/>
          <w:szCs w:val="24"/>
        </w:rPr>
        <w:t xml:space="preserve"> </w:t>
      </w:r>
      <w:r w:rsidR="007430F8">
        <w:rPr>
          <w:spacing w:val="1"/>
          <w:sz w:val="24"/>
          <w:szCs w:val="24"/>
        </w:rPr>
        <w:t>к</w:t>
      </w:r>
      <w:r w:rsidR="007430F8">
        <w:rPr>
          <w:sz w:val="24"/>
          <w:szCs w:val="24"/>
        </w:rPr>
        <w:t>о</w:t>
      </w:r>
      <w:r w:rsidR="007430F8">
        <w:rPr>
          <w:spacing w:val="1"/>
          <w:sz w:val="24"/>
          <w:szCs w:val="24"/>
        </w:rPr>
        <w:t>нк</w:t>
      </w:r>
      <w:r w:rsidR="007430F8">
        <w:rPr>
          <w:spacing w:val="-5"/>
          <w:sz w:val="24"/>
          <w:szCs w:val="24"/>
        </w:rPr>
        <w:t>у</w:t>
      </w:r>
      <w:r w:rsidR="007430F8">
        <w:rPr>
          <w:spacing w:val="2"/>
          <w:sz w:val="24"/>
          <w:szCs w:val="24"/>
        </w:rPr>
        <w:t>р</w:t>
      </w:r>
      <w:r w:rsidR="007430F8">
        <w:rPr>
          <w:spacing w:val="-1"/>
          <w:sz w:val="24"/>
          <w:szCs w:val="24"/>
        </w:rPr>
        <w:t>с</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proofErr w:type="gramEnd"/>
    </w:p>
    <w:p w:rsidR="00AD7279" w:rsidRDefault="00AD7279">
      <w:pPr>
        <w:spacing w:before="1" w:line="280" w:lineRule="exact"/>
        <w:rPr>
          <w:sz w:val="28"/>
          <w:szCs w:val="28"/>
        </w:rPr>
      </w:pPr>
    </w:p>
    <w:p w:rsidR="00AA6CF7" w:rsidRPr="00AA6CF7" w:rsidRDefault="007430F8" w:rsidP="00AA6CF7">
      <w:pPr>
        <w:ind w:left="113" w:right="430"/>
        <w:jc w:val="both"/>
        <w:rPr>
          <w:b/>
          <w:sz w:val="24"/>
          <w:szCs w:val="24"/>
          <w:lang w:val="sr-Cyrl-CS"/>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AA6CF7" w:rsidP="00AA6CF7">
      <w:pPr>
        <w:spacing w:line="260" w:lineRule="exact"/>
        <w:rPr>
          <w:sz w:val="24"/>
          <w:szCs w:val="24"/>
          <w:lang w:val="sr-Cyrl-CS"/>
        </w:rPr>
      </w:pPr>
      <w:r>
        <w:rPr>
          <w:sz w:val="24"/>
          <w:szCs w:val="24"/>
          <w:lang w:val="sr-Cyrl-CS"/>
        </w:rPr>
        <w:t xml:space="preserve">      </w:t>
      </w:r>
      <w:r w:rsidR="00F066AE">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A6CF7" w:rsidRPr="00AA6CF7" w:rsidRDefault="007430F8" w:rsidP="00AA6CF7">
      <w:pPr>
        <w:ind w:left="113" w:right="147"/>
        <w:jc w:val="both"/>
        <w:rPr>
          <w:b/>
          <w:sz w:val="24"/>
          <w:szCs w:val="24"/>
          <w:lang w:val="sr-Cyrl-CS"/>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Магацин</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AD7279" w:rsidRDefault="00A72838" w:rsidP="004F1EF4">
      <w:pPr>
        <w:rPr>
          <w:sz w:val="24"/>
          <w:szCs w:val="24"/>
        </w:rPr>
      </w:pPr>
      <w:r>
        <w:rPr>
          <w:lang w:val="sr-Cyrl-CS"/>
        </w:rPr>
        <w:br w:type="page"/>
      </w:r>
      <w:proofErr w:type="gramStart"/>
      <w:r w:rsidR="007430F8">
        <w:rPr>
          <w:b/>
          <w:sz w:val="24"/>
          <w:szCs w:val="24"/>
        </w:rPr>
        <w:lastRenderedPageBreak/>
        <w:t>IV</w:t>
      </w:r>
      <w:r w:rsidR="002453BC">
        <w:rPr>
          <w:b/>
          <w:sz w:val="24"/>
          <w:szCs w:val="24"/>
        </w:rPr>
        <w:t xml:space="preserve"> </w:t>
      </w:r>
      <w:r w:rsidR="007430F8">
        <w:rPr>
          <w:b/>
          <w:spacing w:val="-1"/>
          <w:sz w:val="24"/>
          <w:szCs w:val="24"/>
        </w:rPr>
        <w:t>У</w:t>
      </w:r>
      <w:r w:rsidR="007430F8">
        <w:rPr>
          <w:b/>
          <w:spacing w:val="-3"/>
          <w:sz w:val="24"/>
          <w:szCs w:val="24"/>
        </w:rPr>
        <w:t>С</w:t>
      </w:r>
      <w:r w:rsidR="007430F8">
        <w:rPr>
          <w:b/>
          <w:spacing w:val="1"/>
          <w:sz w:val="24"/>
          <w:szCs w:val="24"/>
        </w:rPr>
        <w:t>Л</w:t>
      </w:r>
      <w:r w:rsidR="007430F8">
        <w:rPr>
          <w:b/>
          <w:sz w:val="24"/>
          <w:szCs w:val="24"/>
        </w:rPr>
        <w:t>О</w:t>
      </w:r>
      <w:r w:rsidR="007430F8">
        <w:rPr>
          <w:b/>
          <w:spacing w:val="1"/>
          <w:sz w:val="24"/>
          <w:szCs w:val="24"/>
        </w:rPr>
        <w:t>В</w:t>
      </w:r>
      <w:r w:rsidR="007430F8">
        <w:rPr>
          <w:b/>
          <w:sz w:val="24"/>
          <w:szCs w:val="24"/>
        </w:rPr>
        <w:t xml:space="preserve">И ЗА </w:t>
      </w:r>
      <w:r w:rsidR="007430F8">
        <w:rPr>
          <w:b/>
          <w:spacing w:val="-3"/>
          <w:sz w:val="24"/>
          <w:szCs w:val="24"/>
        </w:rPr>
        <w:t>У</w:t>
      </w:r>
      <w:r w:rsidR="007430F8">
        <w:rPr>
          <w:b/>
          <w:spacing w:val="-1"/>
          <w:sz w:val="24"/>
          <w:szCs w:val="24"/>
        </w:rPr>
        <w:t>Ч</w:t>
      </w:r>
      <w:r w:rsidR="007430F8">
        <w:rPr>
          <w:b/>
          <w:spacing w:val="1"/>
          <w:sz w:val="24"/>
          <w:szCs w:val="24"/>
        </w:rPr>
        <w:t>Е</w:t>
      </w:r>
      <w:r w:rsidR="007430F8">
        <w:rPr>
          <w:b/>
          <w:sz w:val="24"/>
          <w:szCs w:val="24"/>
        </w:rPr>
        <w:t>Ш</w:t>
      </w:r>
      <w:r w:rsidR="007430F8">
        <w:rPr>
          <w:b/>
          <w:spacing w:val="-2"/>
          <w:sz w:val="24"/>
          <w:szCs w:val="24"/>
        </w:rPr>
        <w:t>Ћ</w:t>
      </w:r>
      <w:r w:rsidR="007430F8">
        <w:rPr>
          <w:b/>
          <w:sz w:val="24"/>
          <w:szCs w:val="24"/>
        </w:rPr>
        <w:t>Е</w:t>
      </w:r>
      <w:r w:rsidR="007430F8">
        <w:rPr>
          <w:b/>
          <w:spacing w:val="1"/>
          <w:sz w:val="24"/>
          <w:szCs w:val="24"/>
        </w:rPr>
        <w:t xml:space="preserve"> </w:t>
      </w:r>
      <w:r w:rsidR="007430F8">
        <w:rPr>
          <w:b/>
          <w:sz w:val="24"/>
          <w:szCs w:val="24"/>
        </w:rPr>
        <w:t>У</w:t>
      </w:r>
      <w:r w:rsidR="007430F8">
        <w:rPr>
          <w:b/>
          <w:spacing w:val="-1"/>
          <w:sz w:val="24"/>
          <w:szCs w:val="24"/>
        </w:rPr>
        <w:t xml:space="preserve"> </w:t>
      </w:r>
      <w:r w:rsidR="007430F8">
        <w:rPr>
          <w:b/>
          <w:sz w:val="24"/>
          <w:szCs w:val="24"/>
        </w:rPr>
        <w:t>П</w:t>
      </w:r>
      <w:r w:rsidR="007430F8">
        <w:rPr>
          <w:b/>
          <w:spacing w:val="-2"/>
          <w:sz w:val="24"/>
          <w:szCs w:val="24"/>
        </w:rPr>
        <w:t>О</w:t>
      </w:r>
      <w:r w:rsidR="007430F8">
        <w:rPr>
          <w:b/>
          <w:spacing w:val="-12"/>
          <w:sz w:val="24"/>
          <w:szCs w:val="24"/>
        </w:rPr>
        <w:t>С</w:t>
      </w:r>
      <w:r w:rsidR="007430F8">
        <w:rPr>
          <w:b/>
          <w:spacing w:val="1"/>
          <w:sz w:val="24"/>
          <w:szCs w:val="24"/>
        </w:rPr>
        <w:t>Т</w:t>
      </w:r>
      <w:r w:rsidR="007430F8">
        <w:rPr>
          <w:b/>
          <w:spacing w:val="-1"/>
          <w:sz w:val="24"/>
          <w:szCs w:val="24"/>
        </w:rPr>
        <w:t>У</w:t>
      </w:r>
      <w:r w:rsidR="007430F8">
        <w:rPr>
          <w:b/>
          <w:sz w:val="24"/>
          <w:szCs w:val="24"/>
        </w:rPr>
        <w:t>П</w:t>
      </w:r>
      <w:r w:rsidR="007430F8">
        <w:rPr>
          <w:b/>
          <w:spacing w:val="1"/>
          <w:sz w:val="24"/>
          <w:szCs w:val="24"/>
        </w:rPr>
        <w:t>К</w:t>
      </w:r>
      <w:r w:rsidR="007430F8">
        <w:rPr>
          <w:b/>
          <w:sz w:val="24"/>
          <w:szCs w:val="24"/>
        </w:rPr>
        <w:t>У</w:t>
      </w:r>
      <w:r w:rsidR="007430F8">
        <w:rPr>
          <w:b/>
          <w:spacing w:val="-1"/>
          <w:sz w:val="24"/>
          <w:szCs w:val="24"/>
        </w:rPr>
        <w:t xml:space="preserve"> </w:t>
      </w:r>
      <w:r w:rsidR="007430F8">
        <w:rPr>
          <w:b/>
          <w:spacing w:val="1"/>
          <w:sz w:val="24"/>
          <w:szCs w:val="24"/>
        </w:rPr>
        <w:t>Ј</w:t>
      </w:r>
      <w:r w:rsidR="007430F8">
        <w:rPr>
          <w:b/>
          <w:sz w:val="24"/>
          <w:szCs w:val="24"/>
        </w:rPr>
        <w:t>А</w:t>
      </w:r>
      <w:r w:rsidR="007430F8">
        <w:rPr>
          <w:b/>
          <w:spacing w:val="-2"/>
          <w:sz w:val="24"/>
          <w:szCs w:val="24"/>
        </w:rPr>
        <w:t>В</w:t>
      </w:r>
      <w:r w:rsidR="007430F8">
        <w:rPr>
          <w:b/>
          <w:sz w:val="24"/>
          <w:szCs w:val="24"/>
        </w:rPr>
        <w:t>НЕ</w:t>
      </w:r>
      <w:r w:rsidR="007430F8">
        <w:rPr>
          <w:b/>
          <w:spacing w:val="1"/>
          <w:sz w:val="24"/>
          <w:szCs w:val="24"/>
        </w:rPr>
        <w:t xml:space="preserve"> </w:t>
      </w:r>
      <w:r w:rsidR="007430F8">
        <w:rPr>
          <w:b/>
          <w:sz w:val="24"/>
          <w:szCs w:val="24"/>
        </w:rPr>
        <w:t>Н</w:t>
      </w:r>
      <w:r w:rsidR="007430F8">
        <w:rPr>
          <w:b/>
          <w:spacing w:val="-3"/>
          <w:sz w:val="24"/>
          <w:szCs w:val="24"/>
        </w:rPr>
        <w:t>А</w:t>
      </w:r>
      <w:r w:rsidR="007430F8">
        <w:rPr>
          <w:b/>
          <w:spacing w:val="-10"/>
          <w:sz w:val="24"/>
          <w:szCs w:val="24"/>
        </w:rPr>
        <w:t>Б</w:t>
      </w:r>
      <w:r w:rsidR="007430F8">
        <w:rPr>
          <w:b/>
          <w:spacing w:val="-3"/>
          <w:sz w:val="24"/>
          <w:szCs w:val="24"/>
        </w:rPr>
        <w:t>А</w:t>
      </w:r>
      <w:r w:rsidR="007430F8">
        <w:rPr>
          <w:b/>
          <w:spacing w:val="-2"/>
          <w:sz w:val="24"/>
          <w:szCs w:val="24"/>
        </w:rPr>
        <w:t>В</w:t>
      </w:r>
      <w:r w:rsidR="007430F8">
        <w:rPr>
          <w:b/>
          <w:spacing w:val="1"/>
          <w:sz w:val="24"/>
          <w:szCs w:val="24"/>
        </w:rPr>
        <w:t>К</w:t>
      </w:r>
      <w:r w:rsidR="007430F8">
        <w:rPr>
          <w:b/>
          <w:sz w:val="24"/>
          <w:szCs w:val="24"/>
        </w:rPr>
        <w:t>Е</w:t>
      </w:r>
      <w:r w:rsidR="007430F8">
        <w:rPr>
          <w:b/>
          <w:spacing w:val="1"/>
          <w:sz w:val="24"/>
          <w:szCs w:val="24"/>
        </w:rPr>
        <w:t xml:space="preserve"> </w:t>
      </w:r>
      <w:r w:rsidR="007430F8">
        <w:rPr>
          <w:b/>
          <w:sz w:val="24"/>
          <w:szCs w:val="24"/>
        </w:rPr>
        <w:t xml:space="preserve">ИЗ </w:t>
      </w:r>
      <w:r w:rsidR="007430F8">
        <w:rPr>
          <w:b/>
          <w:spacing w:val="-1"/>
          <w:sz w:val="24"/>
          <w:szCs w:val="24"/>
        </w:rPr>
        <w:t>Ч</w:t>
      </w:r>
      <w:r w:rsidR="007430F8">
        <w:rPr>
          <w:b/>
          <w:spacing w:val="1"/>
          <w:sz w:val="24"/>
          <w:szCs w:val="24"/>
        </w:rPr>
        <w:t>Л</w:t>
      </w:r>
      <w:r w:rsidR="007430F8">
        <w:rPr>
          <w:b/>
          <w:sz w:val="24"/>
          <w:szCs w:val="24"/>
        </w:rPr>
        <w:t>.</w:t>
      </w:r>
      <w:proofErr w:type="gramEnd"/>
      <w:r w:rsidR="007430F8">
        <w:rPr>
          <w:b/>
          <w:spacing w:val="-2"/>
          <w:sz w:val="24"/>
          <w:szCs w:val="24"/>
        </w:rPr>
        <w:t xml:space="preserve"> </w:t>
      </w:r>
      <w:r w:rsidR="007430F8">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proofErr w:type="gramStart"/>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proofErr w:type="gramEnd"/>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proofErr w:type="gramStart"/>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roofErr w:type="gramEnd"/>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proofErr w:type="gramStart"/>
      <w:r>
        <w:rPr>
          <w:b/>
          <w:sz w:val="24"/>
          <w:szCs w:val="24"/>
        </w:rPr>
        <w:t>обав</w:t>
      </w:r>
      <w:r>
        <w:rPr>
          <w:b/>
          <w:spacing w:val="-1"/>
          <w:sz w:val="24"/>
          <w:szCs w:val="24"/>
        </w:rPr>
        <w:t>е</w:t>
      </w:r>
      <w:r>
        <w:rPr>
          <w:b/>
          <w:sz w:val="24"/>
          <w:szCs w:val="24"/>
        </w:rPr>
        <w:t>зне</w:t>
      </w:r>
      <w:proofErr w:type="gramEnd"/>
      <w:r>
        <w:rPr>
          <w:b/>
          <w:sz w:val="24"/>
          <w:szCs w:val="24"/>
        </w:rPr>
        <w:t xml:space="preserve">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1.</w:t>
      </w:r>
      <w:r>
        <w:rPr>
          <w:i/>
          <w:spacing w:val="2"/>
          <w:sz w:val="24"/>
          <w:szCs w:val="24"/>
        </w:rPr>
        <w:t xml:space="preserve"> </w:t>
      </w:r>
      <w:proofErr w:type="gramStart"/>
      <w:r>
        <w:rPr>
          <w:i/>
          <w:sz w:val="24"/>
          <w:szCs w:val="24"/>
        </w:rPr>
        <w:t>тач</w:t>
      </w:r>
      <w:proofErr w:type="gramEnd"/>
      <w:r>
        <w:rPr>
          <w:i/>
          <w:sz w:val="24"/>
          <w:szCs w:val="24"/>
        </w:rPr>
        <w:t>.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proofErr w:type="gramStart"/>
      <w:r w:rsidRPr="007432C1">
        <w:rPr>
          <w:i/>
          <w:spacing w:val="-1"/>
          <w:sz w:val="24"/>
          <w:szCs w:val="24"/>
        </w:rPr>
        <w:t>с</w:t>
      </w:r>
      <w:r w:rsidRPr="007432C1">
        <w:rPr>
          <w:i/>
          <w:sz w:val="24"/>
          <w:szCs w:val="24"/>
        </w:rPr>
        <w:t>т</w:t>
      </w:r>
      <w:proofErr w:type="gramEnd"/>
      <w:r w:rsidRPr="007432C1">
        <w:rPr>
          <w:i/>
          <w:sz w:val="24"/>
          <w:szCs w:val="24"/>
        </w:rPr>
        <w:t>. 1.</w:t>
      </w:r>
      <w:r>
        <w:rPr>
          <w:i/>
          <w:sz w:val="24"/>
          <w:szCs w:val="24"/>
        </w:rPr>
        <w:t xml:space="preserve"> </w:t>
      </w:r>
      <w:proofErr w:type="gramStart"/>
      <w:r>
        <w:rPr>
          <w:i/>
          <w:spacing w:val="-1"/>
          <w:sz w:val="24"/>
          <w:szCs w:val="24"/>
        </w:rPr>
        <w:t>т</w:t>
      </w:r>
      <w:r>
        <w:rPr>
          <w:i/>
          <w:sz w:val="24"/>
          <w:szCs w:val="24"/>
        </w:rPr>
        <w:t>ач</w:t>
      </w:r>
      <w:proofErr w:type="gramEnd"/>
      <w:r>
        <w:rPr>
          <w:i/>
          <w:sz w:val="24"/>
          <w:szCs w:val="24"/>
        </w:rPr>
        <w:t xml:space="preserve">.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DA49B8" w:rsidRDefault="006C0E82" w:rsidP="00DA49B8">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proofErr w:type="gramStart"/>
      <w:r w:rsidR="007430F8">
        <w:rPr>
          <w:i/>
          <w:spacing w:val="-1"/>
          <w:sz w:val="24"/>
          <w:szCs w:val="24"/>
        </w:rPr>
        <w:t>с</w:t>
      </w:r>
      <w:r w:rsidR="007430F8">
        <w:rPr>
          <w:i/>
          <w:sz w:val="24"/>
          <w:szCs w:val="24"/>
        </w:rPr>
        <w:t>т</w:t>
      </w:r>
      <w:proofErr w:type="gramEnd"/>
      <w:r w:rsidR="007430F8">
        <w:rPr>
          <w:i/>
          <w:sz w:val="24"/>
          <w:szCs w:val="24"/>
        </w:rPr>
        <w:t xml:space="preserve">. 1. </w:t>
      </w:r>
      <w:proofErr w:type="gramStart"/>
      <w:r w:rsidR="007430F8">
        <w:rPr>
          <w:i/>
          <w:spacing w:val="-1"/>
          <w:sz w:val="24"/>
          <w:szCs w:val="24"/>
        </w:rPr>
        <w:t>т</w:t>
      </w:r>
      <w:r w:rsidR="007430F8">
        <w:rPr>
          <w:i/>
          <w:sz w:val="24"/>
          <w:szCs w:val="24"/>
        </w:rPr>
        <w:t>ач</w:t>
      </w:r>
      <w:proofErr w:type="gramEnd"/>
      <w:r w:rsidR="007430F8">
        <w:rPr>
          <w:i/>
          <w:sz w:val="24"/>
          <w:szCs w:val="24"/>
        </w:rPr>
        <w:t>.</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6C0E82" w:rsidRPr="00BF55E0" w:rsidRDefault="00E8271D" w:rsidP="00F01A14">
      <w:pPr>
        <w:spacing w:before="23"/>
        <w:ind w:left="113" w:right="286" w:firstLine="567"/>
        <w:rPr>
          <w:i/>
          <w:sz w:val="24"/>
          <w:szCs w:val="24"/>
          <w:lang w:val="sr-Cyrl-CS"/>
        </w:rPr>
      </w:pPr>
      <w:r>
        <w:rPr>
          <w:i/>
          <w:sz w:val="24"/>
          <w:szCs w:val="24"/>
        </w:rPr>
        <w:tab/>
      </w:r>
      <w:r w:rsidR="006C0E82">
        <w:rPr>
          <w:b/>
          <w:i/>
          <w:sz w:val="24"/>
          <w:szCs w:val="24"/>
          <w:lang w:val="sr-Cyrl-CS"/>
        </w:rPr>
        <w:t>4</w:t>
      </w:r>
      <w:r w:rsidRPr="00BE2B36">
        <w:rPr>
          <w:b/>
          <w:i/>
          <w:sz w:val="24"/>
          <w:szCs w:val="24"/>
        </w:rPr>
        <w:t>)</w:t>
      </w:r>
      <w:r w:rsidR="006C0E82" w:rsidRPr="006C0E82">
        <w:rPr>
          <w:b/>
          <w:i/>
          <w:sz w:val="24"/>
          <w:szCs w:val="24"/>
          <w:lang w:val="sr-Cyrl-CS"/>
        </w:rPr>
        <w:t xml:space="preserve"> </w:t>
      </w:r>
      <w:r w:rsidR="006C0E82"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 xml:space="preserve">(чл. 75. </w:t>
      </w:r>
      <w:proofErr w:type="gramStart"/>
      <w:r w:rsidR="00FE598D" w:rsidRPr="00FE598D">
        <w:rPr>
          <w:i/>
          <w:iCs/>
          <w:color w:val="000000"/>
          <w:sz w:val="24"/>
          <w:szCs w:val="24"/>
        </w:rPr>
        <w:t>ст</w:t>
      </w:r>
      <w:proofErr w:type="gramEnd"/>
      <w:r w:rsidR="00FE598D" w:rsidRPr="00FE598D">
        <w:rPr>
          <w:i/>
          <w:iCs/>
          <w:color w:val="000000"/>
          <w:sz w:val="24"/>
          <w:szCs w:val="24"/>
        </w:rPr>
        <w:t xml:space="preserve">. </w:t>
      </w:r>
      <w:proofErr w:type="gramStart"/>
      <w:r w:rsidR="00FE598D" w:rsidRPr="00FE598D">
        <w:rPr>
          <w:i/>
          <w:iCs/>
          <w:color w:val="000000"/>
          <w:sz w:val="24"/>
          <w:szCs w:val="24"/>
        </w:rPr>
        <w:t>2. Закона)</w:t>
      </w:r>
      <w:r w:rsidR="00FE598D" w:rsidRPr="00FE598D">
        <w:rPr>
          <w:color w:val="000000"/>
          <w:sz w:val="24"/>
          <w:szCs w:val="24"/>
        </w:rPr>
        <w:t>.</w:t>
      </w:r>
      <w:proofErr w:type="gramEnd"/>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proofErr w:type="gramStart"/>
      <w:r>
        <w:rPr>
          <w:position w:val="-1"/>
          <w:sz w:val="24"/>
          <w:szCs w:val="24"/>
        </w:rPr>
        <w:t>у</w:t>
      </w:r>
      <w:proofErr w:type="gramEnd"/>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proofErr w:type="gramStart"/>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proofErr w:type="gramEnd"/>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proofErr w:type="gramStart"/>
      <w:r>
        <w:rPr>
          <w:spacing w:val="-3"/>
          <w:sz w:val="24"/>
          <w:szCs w:val="24"/>
        </w:rPr>
        <w:t>с</w:t>
      </w:r>
      <w:r>
        <w:rPr>
          <w:spacing w:val="-2"/>
          <w:sz w:val="24"/>
          <w:szCs w:val="24"/>
        </w:rPr>
        <w:t>т</w:t>
      </w:r>
      <w:r>
        <w:rPr>
          <w:spacing w:val="-1"/>
          <w:sz w:val="24"/>
          <w:szCs w:val="24"/>
        </w:rPr>
        <w:t>а</w:t>
      </w:r>
      <w:r>
        <w:rPr>
          <w:sz w:val="24"/>
          <w:szCs w:val="24"/>
        </w:rPr>
        <w:t>в</w:t>
      </w:r>
      <w:proofErr w:type="gramEnd"/>
      <w:r>
        <w:rPr>
          <w:spacing w:val="31"/>
          <w:sz w:val="24"/>
          <w:szCs w:val="24"/>
        </w:rPr>
        <w:t xml:space="preserve"> </w:t>
      </w:r>
      <w:r>
        <w:rPr>
          <w:sz w:val="24"/>
          <w:szCs w:val="24"/>
        </w:rPr>
        <w:t>1.</w:t>
      </w:r>
      <w:r>
        <w:rPr>
          <w:spacing w:val="34"/>
          <w:sz w:val="24"/>
          <w:szCs w:val="24"/>
        </w:rPr>
        <w:t xml:space="preserve"> </w:t>
      </w:r>
      <w:proofErr w:type="gramStart"/>
      <w:r>
        <w:rPr>
          <w:spacing w:val="-4"/>
          <w:sz w:val="24"/>
          <w:szCs w:val="24"/>
        </w:rPr>
        <w:t>т</w:t>
      </w:r>
      <w:r>
        <w:rPr>
          <w:spacing w:val="-6"/>
          <w:sz w:val="24"/>
          <w:szCs w:val="24"/>
        </w:rPr>
        <w:t>а</w:t>
      </w:r>
      <w:r>
        <w:rPr>
          <w:spacing w:val="-1"/>
          <w:sz w:val="24"/>
          <w:szCs w:val="24"/>
        </w:rPr>
        <w:t>ч</w:t>
      </w:r>
      <w:proofErr w:type="gramEnd"/>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proofErr w:type="gramStart"/>
      <w:r>
        <w:rPr>
          <w:sz w:val="24"/>
          <w:szCs w:val="24"/>
        </w:rPr>
        <w:t>до</w:t>
      </w:r>
      <w:proofErr w:type="gramEnd"/>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proofErr w:type="gramStart"/>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proofErr w:type="gramEnd"/>
      <w:r w:rsidR="002453BC">
        <w:rPr>
          <w:sz w:val="24"/>
          <w:szCs w:val="24"/>
        </w:rPr>
        <w:t xml:space="preserve"> </w:t>
      </w:r>
      <w:r w:rsidR="007430F8">
        <w:rPr>
          <w:sz w:val="24"/>
          <w:szCs w:val="24"/>
        </w:rPr>
        <w:t>1.</w:t>
      </w:r>
      <w:r w:rsidR="002453BC">
        <w:rPr>
          <w:sz w:val="24"/>
          <w:szCs w:val="24"/>
        </w:rPr>
        <w:t xml:space="preserve"> </w:t>
      </w:r>
      <w:proofErr w:type="gramStart"/>
      <w:r w:rsidR="007430F8">
        <w:rPr>
          <w:spacing w:val="1"/>
          <w:sz w:val="24"/>
          <w:szCs w:val="24"/>
        </w:rPr>
        <w:t>т</w:t>
      </w:r>
      <w:r w:rsidR="007430F8">
        <w:rPr>
          <w:spacing w:val="-8"/>
          <w:sz w:val="24"/>
          <w:szCs w:val="24"/>
        </w:rPr>
        <w:t>а</w:t>
      </w:r>
      <w:r w:rsidR="007430F8">
        <w:rPr>
          <w:spacing w:val="-3"/>
          <w:sz w:val="24"/>
          <w:szCs w:val="24"/>
        </w:rPr>
        <w:t>ч</w:t>
      </w:r>
      <w:proofErr w:type="gramEnd"/>
      <w:r w:rsidR="007430F8">
        <w:rPr>
          <w:sz w:val="24"/>
          <w:szCs w:val="24"/>
        </w:rPr>
        <w:t>.</w:t>
      </w:r>
      <w:r w:rsidR="002453BC">
        <w:rPr>
          <w:sz w:val="24"/>
          <w:szCs w:val="24"/>
        </w:rPr>
        <w:t xml:space="preserve"> </w:t>
      </w:r>
      <w:r w:rsidR="007430F8">
        <w:rPr>
          <w:sz w:val="24"/>
          <w:szCs w:val="24"/>
        </w:rPr>
        <w:t>1)</w:t>
      </w:r>
      <w:r w:rsidR="002453BC">
        <w:rPr>
          <w:sz w:val="24"/>
          <w:szCs w:val="24"/>
        </w:rPr>
        <w:t xml:space="preserve"> </w:t>
      </w:r>
      <w:proofErr w:type="gramStart"/>
      <w:r w:rsidR="007430F8">
        <w:rPr>
          <w:sz w:val="24"/>
          <w:szCs w:val="24"/>
        </w:rPr>
        <w:t>до</w:t>
      </w:r>
      <w:proofErr w:type="gramEnd"/>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proofErr w:type="gramStart"/>
      <w:r>
        <w:rPr>
          <w:spacing w:val="-1"/>
          <w:sz w:val="24"/>
          <w:szCs w:val="24"/>
        </w:rPr>
        <w:t>с</w:t>
      </w:r>
      <w:r>
        <w:rPr>
          <w:sz w:val="24"/>
          <w:szCs w:val="24"/>
        </w:rPr>
        <w:t>т</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т</w:t>
      </w:r>
      <w:r>
        <w:rPr>
          <w:spacing w:val="-1"/>
          <w:sz w:val="24"/>
          <w:szCs w:val="24"/>
        </w:rPr>
        <w:t>ач</w:t>
      </w:r>
      <w:proofErr w:type="gramEnd"/>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proofErr w:type="gramStart"/>
      <w:r>
        <w:rPr>
          <w:spacing w:val="-1"/>
          <w:sz w:val="24"/>
          <w:szCs w:val="24"/>
        </w:rPr>
        <w:t>с</w:t>
      </w:r>
      <w:r>
        <w:rPr>
          <w:sz w:val="24"/>
          <w:szCs w:val="24"/>
        </w:rPr>
        <w:t>т</w:t>
      </w:r>
      <w:proofErr w:type="gramEnd"/>
      <w:r>
        <w:rPr>
          <w:sz w:val="24"/>
          <w:szCs w:val="24"/>
        </w:rPr>
        <w:t xml:space="preserve">. 1. </w:t>
      </w:r>
      <w:proofErr w:type="gramStart"/>
      <w:r>
        <w:rPr>
          <w:sz w:val="24"/>
          <w:szCs w:val="24"/>
        </w:rPr>
        <w:t>т</w:t>
      </w:r>
      <w:r>
        <w:rPr>
          <w:spacing w:val="-1"/>
          <w:sz w:val="24"/>
          <w:szCs w:val="24"/>
        </w:rPr>
        <w:t>ач</w:t>
      </w:r>
      <w:proofErr w:type="gramEnd"/>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proofErr w:type="gramStart"/>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roofErr w:type="gramEnd"/>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lastRenderedPageBreak/>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rsidP="00784683">
      <w:pPr>
        <w:ind w:left="113" w:right="79" w:firstLine="567"/>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roofErr w:type="gramEnd"/>
    </w:p>
    <w:p w:rsidR="00401E39" w:rsidRDefault="007430F8" w:rsidP="00784683">
      <w:pPr>
        <w:ind w:left="113" w:right="78" w:firstLine="567"/>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F1EF4">
      <w:pPr>
        <w:rPr>
          <w:sz w:val="24"/>
          <w:szCs w:val="24"/>
        </w:rPr>
      </w:pPr>
      <w:proofErr w:type="gramStart"/>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proofErr w:type="gramEnd"/>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rsidP="00784683">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rsidP="00784683">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7"/>
          <w:sz w:val="24"/>
          <w:szCs w:val="24"/>
        </w:rPr>
        <w:t xml:space="preserve"> </w:t>
      </w:r>
      <w:r w:rsidR="007430F8">
        <w:rPr>
          <w:sz w:val="24"/>
          <w:szCs w:val="24"/>
        </w:rPr>
        <w:t>1.</w:t>
      </w:r>
      <w:r w:rsidR="007430F8">
        <w:rPr>
          <w:spacing w:val="9"/>
          <w:sz w:val="24"/>
          <w:szCs w:val="24"/>
        </w:rPr>
        <w:t xml:space="preserve"> </w:t>
      </w:r>
      <w:proofErr w:type="gramStart"/>
      <w:r w:rsidR="007430F8">
        <w:rPr>
          <w:sz w:val="24"/>
          <w:szCs w:val="24"/>
        </w:rPr>
        <w:t>т</w:t>
      </w:r>
      <w:r w:rsidR="007430F8">
        <w:rPr>
          <w:spacing w:val="-1"/>
          <w:sz w:val="24"/>
          <w:szCs w:val="24"/>
        </w:rPr>
        <w:t>ач</w:t>
      </w:r>
      <w:proofErr w:type="gramEnd"/>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rsidP="00784683">
      <w:pPr>
        <w:ind w:left="113" w:right="71"/>
        <w:rPr>
          <w:sz w:val="24"/>
          <w:szCs w:val="24"/>
        </w:rPr>
      </w:pPr>
      <w:proofErr w:type="gramStart"/>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proofErr w:type="gramEnd"/>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84683">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643859" w:rsidRDefault="00F01A14" w:rsidP="00784683">
      <w:pPr>
        <w:autoSpaceDE w:val="0"/>
        <w:autoSpaceDN w:val="0"/>
        <w:adjustRightInd w:val="0"/>
        <w:ind w:left="720"/>
        <w:rPr>
          <w:b/>
          <w:bCs/>
          <w:color w:val="000000"/>
          <w:sz w:val="24"/>
          <w:szCs w:val="24"/>
          <w:lang w:val="sr-Cyrl-CS"/>
        </w:rPr>
      </w:pPr>
      <w:r>
        <w:rPr>
          <w:b/>
          <w:sz w:val="24"/>
          <w:szCs w:val="24"/>
          <w:lang w:val="sr-Latn-CS"/>
        </w:rPr>
        <w:t>4</w:t>
      </w:r>
      <w:r w:rsidR="00207F0F" w:rsidRPr="00207F0F">
        <w:rPr>
          <w:b/>
          <w:sz w:val="24"/>
          <w:szCs w:val="24"/>
          <w:lang w:val="sr-Cyrl-CS"/>
        </w:rPr>
        <w:t>)</w:t>
      </w:r>
      <w:r w:rsidR="00207F0F" w:rsidRPr="00207F0F">
        <w:rPr>
          <w:color w:val="000000"/>
        </w:rPr>
        <w:t xml:space="preserve"> </w:t>
      </w:r>
      <w:r w:rsidR="00207F0F" w:rsidRPr="0052469A">
        <w:rPr>
          <w:b/>
          <w:color w:val="000000"/>
          <w:sz w:val="24"/>
          <w:szCs w:val="24"/>
        </w:rPr>
        <w:t xml:space="preserve">Услов из чл. 75. </w:t>
      </w:r>
      <w:proofErr w:type="gramStart"/>
      <w:r w:rsidR="00207F0F" w:rsidRPr="0052469A">
        <w:rPr>
          <w:b/>
          <w:color w:val="000000"/>
          <w:sz w:val="24"/>
          <w:szCs w:val="24"/>
        </w:rPr>
        <w:t>ст</w:t>
      </w:r>
      <w:proofErr w:type="gramEnd"/>
      <w:r w:rsidR="00207F0F" w:rsidRPr="0052469A">
        <w:rPr>
          <w:b/>
          <w:color w:val="000000"/>
          <w:sz w:val="24"/>
          <w:szCs w:val="24"/>
        </w:rPr>
        <w:t>. 2. Закона</w:t>
      </w:r>
      <w:r w:rsidR="00207F0F" w:rsidRPr="00207F0F">
        <w:rPr>
          <w:color w:val="000000"/>
          <w:sz w:val="24"/>
          <w:szCs w:val="24"/>
        </w:rPr>
        <w:t xml:space="preserve"> </w:t>
      </w:r>
      <w:r w:rsidR="00207F0F" w:rsidRPr="00207F0F">
        <w:rPr>
          <w:b/>
          <w:bCs/>
          <w:color w:val="000000"/>
          <w:sz w:val="24"/>
          <w:szCs w:val="24"/>
        </w:rPr>
        <w:t>Доказ</w:t>
      </w:r>
      <w:r w:rsidR="00207F0F"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00207F0F" w:rsidRPr="00207F0F">
        <w:rPr>
          <w:color w:val="000000"/>
          <w:sz w:val="24"/>
          <w:szCs w:val="24"/>
        </w:rPr>
        <w:t xml:space="preserve">). </w:t>
      </w:r>
      <w:proofErr w:type="gramStart"/>
      <w:r w:rsidR="00207F0F" w:rsidRPr="00207F0F">
        <w:rPr>
          <w:color w:val="000000"/>
          <w:sz w:val="24"/>
          <w:szCs w:val="24"/>
        </w:rPr>
        <w:t>Изјава мора бити потписана од стране овлашћеног лица понуђача и оверена печатом.</w:t>
      </w:r>
      <w:proofErr w:type="gramEnd"/>
      <w:r w:rsidR="00207F0F" w:rsidRPr="00207F0F">
        <w:rPr>
          <w:color w:val="000000"/>
          <w:sz w:val="24"/>
          <w:szCs w:val="24"/>
        </w:rPr>
        <w:t xml:space="preserve"> </w:t>
      </w:r>
    </w:p>
    <w:p w:rsidR="00AD7279" w:rsidRDefault="007430F8" w:rsidP="00784683">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proofErr w:type="gramStart"/>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proofErr w:type="gramEnd"/>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rsidP="00784683">
      <w:pPr>
        <w:spacing w:line="260" w:lineRule="exact"/>
        <w:ind w:left="113" w:right="78" w:firstLine="567"/>
        <w:rPr>
          <w:sz w:val="24"/>
          <w:szCs w:val="24"/>
        </w:rPr>
      </w:pPr>
      <w:proofErr w:type="gramStart"/>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75.</w:t>
      </w:r>
      <w:proofErr w:type="gramEnd"/>
      <w:r>
        <w:rPr>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 </w:t>
      </w:r>
      <w:proofErr w:type="gramStart"/>
      <w:r>
        <w:rPr>
          <w:sz w:val="24"/>
          <w:szCs w:val="24"/>
        </w:rPr>
        <w:t>та</w:t>
      </w:r>
      <w:r>
        <w:rPr>
          <w:spacing w:val="-1"/>
          <w:sz w:val="24"/>
          <w:szCs w:val="24"/>
        </w:rPr>
        <w:t>ч</w:t>
      </w:r>
      <w:proofErr w:type="gramEnd"/>
      <w:r>
        <w:rPr>
          <w:sz w:val="24"/>
          <w:szCs w:val="24"/>
        </w:rPr>
        <w:t>.</w:t>
      </w:r>
      <w:r>
        <w:rPr>
          <w:spacing w:val="2"/>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z w:val="24"/>
          <w:szCs w:val="24"/>
        </w:rPr>
        <w:t xml:space="preserve"> 4</w:t>
      </w:r>
      <w:r>
        <w:rPr>
          <w:spacing w:val="5"/>
          <w:sz w:val="24"/>
          <w:szCs w:val="24"/>
        </w:rPr>
        <w:t>)</w:t>
      </w:r>
      <w:r>
        <w:rPr>
          <w:sz w:val="24"/>
          <w:szCs w:val="24"/>
        </w:rPr>
        <w:t>.</w:t>
      </w:r>
    </w:p>
    <w:p w:rsidR="00AD7279" w:rsidRDefault="007430F8" w:rsidP="00784683">
      <w:pPr>
        <w:spacing w:before="1"/>
        <w:ind w:left="680"/>
        <w:rPr>
          <w:sz w:val="24"/>
          <w:szCs w:val="24"/>
        </w:rPr>
      </w:pPr>
      <w:proofErr w:type="gramStart"/>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roofErr w:type="gramEnd"/>
    </w:p>
    <w:p w:rsidR="00AD7279" w:rsidRDefault="007430F8" w:rsidP="00784683">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rsidP="00784683">
      <w:pPr>
        <w:ind w:left="113" w:right="77"/>
        <w:rPr>
          <w:sz w:val="24"/>
          <w:szCs w:val="24"/>
        </w:rPr>
      </w:pPr>
      <w:proofErr w:type="gramStart"/>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proofErr w:type="gramEnd"/>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0"/>
          <w:sz w:val="24"/>
          <w:szCs w:val="24"/>
        </w:rPr>
        <w:t xml:space="preserve"> </w:t>
      </w:r>
      <w:r>
        <w:rPr>
          <w:sz w:val="24"/>
          <w:szCs w:val="24"/>
        </w:rPr>
        <w:t>1.</w:t>
      </w:r>
      <w:r>
        <w:rPr>
          <w:spacing w:val="38"/>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38"/>
          <w:sz w:val="24"/>
          <w:szCs w:val="24"/>
        </w:rPr>
        <w:t xml:space="preserve"> </w:t>
      </w:r>
      <w:r>
        <w:rPr>
          <w:sz w:val="24"/>
          <w:szCs w:val="24"/>
        </w:rPr>
        <w:t>1)</w:t>
      </w:r>
      <w:r>
        <w:rPr>
          <w:spacing w:val="40"/>
          <w:sz w:val="24"/>
          <w:szCs w:val="24"/>
        </w:rPr>
        <w:t xml:space="preserve"> </w:t>
      </w:r>
      <w:proofErr w:type="gramStart"/>
      <w:r>
        <w:rPr>
          <w:sz w:val="24"/>
          <w:szCs w:val="24"/>
        </w:rPr>
        <w:t>до</w:t>
      </w:r>
      <w:proofErr w:type="gramEnd"/>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rsidP="00784683">
      <w:pPr>
        <w:ind w:left="113" w:right="75" w:firstLine="567"/>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rsidP="00784683">
      <w:pPr>
        <w:spacing w:before="3" w:line="260" w:lineRule="exact"/>
        <w:ind w:left="113" w:right="78" w:firstLine="567"/>
        <w:rPr>
          <w:sz w:val="24"/>
          <w:szCs w:val="24"/>
        </w:rPr>
      </w:pPr>
      <w:proofErr w:type="gramStart"/>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roofErr w:type="gramEnd"/>
    </w:p>
    <w:p w:rsidR="00AD7279" w:rsidRPr="00C42F1C" w:rsidRDefault="007430F8" w:rsidP="00165AB2">
      <w:pPr>
        <w:spacing w:line="260" w:lineRule="exact"/>
        <w:ind w:left="113" w:right="81" w:firstLine="567"/>
        <w:rPr>
          <w:b/>
          <w:sz w:val="24"/>
          <w:szCs w:val="24"/>
          <w:u w:val="single"/>
        </w:rPr>
      </w:pPr>
      <w:proofErr w:type="gramStart"/>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proofErr w:type="gramEnd"/>
      <w:r w:rsidRPr="00931379">
        <w:rPr>
          <w:spacing w:val="7"/>
          <w:sz w:val="24"/>
          <w:szCs w:val="24"/>
        </w:rPr>
        <w:t xml:space="preserve"> </w:t>
      </w:r>
      <w:proofErr w:type="gramStart"/>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proofErr w:type="gramEnd"/>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165AB2">
        <w:rPr>
          <w:b/>
          <w:sz w:val="24"/>
          <w:szCs w:val="24"/>
          <w:u w:val="single"/>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proofErr w:type="gramStart"/>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proofErr w:type="gramEnd"/>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proofErr w:type="gramStart"/>
      <w:r w:rsidRPr="00C42F1C">
        <w:rPr>
          <w:b/>
          <w:sz w:val="24"/>
          <w:szCs w:val="24"/>
          <w:u w:val="single"/>
        </w:rPr>
        <w:t>т</w:t>
      </w:r>
      <w:r w:rsidRPr="00C42F1C">
        <w:rPr>
          <w:b/>
          <w:spacing w:val="-1"/>
          <w:sz w:val="24"/>
          <w:szCs w:val="24"/>
          <w:u w:val="single"/>
        </w:rPr>
        <w:t>ач</w:t>
      </w:r>
      <w:proofErr w:type="gramEnd"/>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proofErr w:type="gramStart"/>
      <w:r w:rsidRPr="00C42F1C">
        <w:rPr>
          <w:b/>
          <w:sz w:val="24"/>
          <w:szCs w:val="24"/>
          <w:u w:val="single"/>
        </w:rPr>
        <w:t>до</w:t>
      </w:r>
      <w:proofErr w:type="gramEnd"/>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r w:rsidRPr="00931379">
        <w:rPr>
          <w:spacing w:val="5"/>
          <w:sz w:val="24"/>
          <w:szCs w:val="24"/>
        </w:rPr>
        <w:t xml:space="preserve"> </w:t>
      </w:r>
      <w:proofErr w:type="gramStart"/>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roofErr w:type="gramEnd"/>
    </w:p>
    <w:p w:rsidR="00AD7279" w:rsidRDefault="007430F8" w:rsidP="00784683">
      <w:pPr>
        <w:spacing w:before="3" w:line="260" w:lineRule="exact"/>
        <w:ind w:left="113" w:right="82" w:firstLine="567"/>
        <w:rPr>
          <w:sz w:val="24"/>
          <w:szCs w:val="24"/>
        </w:rPr>
      </w:pP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roofErr w:type="gramEnd"/>
    </w:p>
    <w:p w:rsidR="00AD7279" w:rsidRDefault="007430F8" w:rsidP="00165AB2">
      <w:pPr>
        <w:spacing w:line="260" w:lineRule="exact"/>
        <w:ind w:left="113" w:right="83" w:firstLine="567"/>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165AB2">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roofErr w:type="gramEnd"/>
    </w:p>
    <w:p w:rsidR="00AD7279" w:rsidRDefault="007430F8" w:rsidP="00784683">
      <w:pPr>
        <w:ind w:left="113" w:right="74" w:firstLine="567"/>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lastRenderedPageBreak/>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proofErr w:type="gramStart"/>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w:t>
      </w:r>
      <w:proofErr w:type="gramEnd"/>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rsidP="00784683">
      <w:pPr>
        <w:ind w:left="113" w:right="72" w:firstLine="567"/>
        <w:rPr>
          <w:sz w:val="24"/>
          <w:szCs w:val="24"/>
        </w:rPr>
      </w:pPr>
      <w:proofErr w:type="gramStart"/>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roofErr w:type="gramEnd"/>
    </w:p>
    <w:p w:rsidR="00AD7279" w:rsidRDefault="007430F8" w:rsidP="00784683">
      <w:pPr>
        <w:spacing w:before="3" w:line="260" w:lineRule="exact"/>
        <w:ind w:left="113" w:right="76" w:firstLine="567"/>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roofErr w:type="gramEnd"/>
    </w:p>
    <w:p w:rsidR="00AD7279" w:rsidRDefault="00AD7279" w:rsidP="00784683">
      <w:pPr>
        <w:spacing w:before="18" w:line="260" w:lineRule="exact"/>
        <w:rPr>
          <w:sz w:val="26"/>
          <w:szCs w:val="26"/>
          <w:lang w:val="sr-Latn-CS"/>
        </w:rPr>
      </w:pPr>
    </w:p>
    <w:p w:rsidR="00697A51" w:rsidRPr="00697A51" w:rsidRDefault="00697A51" w:rsidP="00784683">
      <w:pPr>
        <w:spacing w:before="18" w:line="260" w:lineRule="exact"/>
        <w:rPr>
          <w:sz w:val="26"/>
          <w:szCs w:val="26"/>
          <w:lang w:val="sr-Latn-CS"/>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proofErr w:type="gramStart"/>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proofErr w:type="gramEnd"/>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733207" w:rsidRPr="00733207" w:rsidRDefault="007430F8" w:rsidP="00733207">
      <w:pPr>
        <w:spacing w:line="260" w:lineRule="exact"/>
        <w:ind w:left="142"/>
        <w:rPr>
          <w:sz w:val="24"/>
          <w:szCs w:val="24"/>
        </w:rPr>
      </w:pPr>
      <w:proofErr w:type="gramStart"/>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proofErr w:type="gramEnd"/>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sidRPr="00733207">
        <w:rPr>
          <w:sz w:val="24"/>
          <w:szCs w:val="24"/>
        </w:rPr>
        <w:t>.</w:t>
      </w:r>
      <w:r w:rsidR="00733207" w:rsidRPr="00733207">
        <w:rPr>
          <w:b/>
          <w:i/>
          <w:sz w:val="24"/>
          <w:szCs w:val="24"/>
          <w:u w:val="single"/>
          <w:shd w:val="clear" w:color="auto" w:fill="FFFFFF"/>
        </w:rPr>
        <w:t xml:space="preserve"> </w:t>
      </w:r>
      <w:proofErr w:type="gramStart"/>
      <w:r w:rsidR="00733207" w:rsidRPr="00733207">
        <w:rPr>
          <w:b/>
          <w:i/>
          <w:sz w:val="24"/>
          <w:szCs w:val="24"/>
          <w:u w:val="single"/>
          <w:shd w:val="clear" w:color="auto" w:fill="FFFFFF"/>
        </w:rPr>
        <w:t>осим</w:t>
      </w:r>
      <w:proofErr w:type="gramEnd"/>
      <w:r w:rsidR="00733207" w:rsidRPr="00733207">
        <w:rPr>
          <w:b/>
          <w:i/>
          <w:sz w:val="24"/>
          <w:szCs w:val="24"/>
          <w:u w:val="single"/>
          <w:shd w:val="clear" w:color="auto" w:fill="FFFFFF"/>
        </w:rPr>
        <w:t xml:space="preserve"> спецификација квалитета добара страних произвођача</w:t>
      </w:r>
      <w:r w:rsidR="00733207" w:rsidRPr="00733207">
        <w:rPr>
          <w:b/>
          <w:i/>
          <w:sz w:val="24"/>
          <w:szCs w:val="24"/>
          <w:u w:val="single"/>
          <w:shd w:val="clear" w:color="auto" w:fill="FFFFFF"/>
          <w:lang w:val="sr-Cyrl-CS"/>
        </w:rPr>
        <w:t xml:space="preserve"> којимогу</w:t>
      </w:r>
      <w:r w:rsidR="00733207" w:rsidRPr="00733207">
        <w:rPr>
          <w:b/>
          <w:i/>
          <w:sz w:val="24"/>
          <w:szCs w:val="24"/>
          <w:u w:val="single"/>
          <w:shd w:val="clear" w:color="auto" w:fill="FFFFFF"/>
        </w:rPr>
        <w:t xml:space="preserve"> бити и на енглеском језику</w:t>
      </w:r>
      <w:r w:rsidR="00733207">
        <w:rPr>
          <w:b/>
          <w:i/>
          <w:sz w:val="24"/>
          <w:szCs w:val="24"/>
          <w:u w:val="single"/>
          <w:shd w:val="clear" w:color="auto" w:fill="FFFFFF"/>
        </w:rPr>
        <w:t>.</w:t>
      </w:r>
    </w:p>
    <w:p w:rsidR="00AD7279" w:rsidRDefault="007430F8" w:rsidP="009F4EDF">
      <w:pPr>
        <w:jc w:val="both"/>
        <w:rPr>
          <w:sz w:val="24"/>
          <w:szCs w:val="24"/>
        </w:rPr>
      </w:pPr>
      <w:proofErr w:type="gramStart"/>
      <w:r w:rsidRPr="00733207">
        <w:rPr>
          <w:sz w:val="24"/>
          <w:szCs w:val="24"/>
        </w:rPr>
        <w:t>У</w:t>
      </w:r>
      <w:r w:rsidRPr="00733207">
        <w:rPr>
          <w:spacing w:val="1"/>
          <w:sz w:val="24"/>
          <w:szCs w:val="24"/>
        </w:rPr>
        <w:t>к</w:t>
      </w:r>
      <w:r w:rsidRPr="00733207">
        <w:rPr>
          <w:sz w:val="24"/>
          <w:szCs w:val="24"/>
        </w:rPr>
        <w:t>ол</w:t>
      </w:r>
      <w:r w:rsidRPr="00733207">
        <w:rPr>
          <w:spacing w:val="1"/>
          <w:sz w:val="24"/>
          <w:szCs w:val="24"/>
        </w:rPr>
        <w:t>ик</w:t>
      </w:r>
      <w:r w:rsidRPr="00733207">
        <w:rPr>
          <w:sz w:val="24"/>
          <w:szCs w:val="24"/>
        </w:rPr>
        <w:t>о</w:t>
      </w:r>
      <w:r w:rsidRPr="00733207">
        <w:rPr>
          <w:spacing w:val="5"/>
          <w:sz w:val="24"/>
          <w:szCs w:val="24"/>
        </w:rPr>
        <w:t xml:space="preserve"> </w:t>
      </w:r>
      <w:r w:rsidRPr="00733207">
        <w:rPr>
          <w:spacing w:val="1"/>
          <w:sz w:val="24"/>
          <w:szCs w:val="24"/>
        </w:rPr>
        <w:t>с</w:t>
      </w:r>
      <w:r w:rsidRPr="00733207">
        <w:rPr>
          <w:sz w:val="24"/>
          <w:szCs w:val="24"/>
        </w:rPr>
        <w:t>у до</w:t>
      </w:r>
      <w:r w:rsidRPr="00733207">
        <w:rPr>
          <w:spacing w:val="3"/>
          <w:sz w:val="24"/>
          <w:szCs w:val="24"/>
        </w:rPr>
        <w:t>к</w:t>
      </w:r>
      <w:r w:rsidRPr="00733207">
        <w:rPr>
          <w:spacing w:val="-5"/>
          <w:sz w:val="24"/>
          <w:szCs w:val="24"/>
        </w:rPr>
        <w:t>у</w:t>
      </w:r>
      <w:r w:rsidRPr="00733207">
        <w:rPr>
          <w:spacing w:val="-1"/>
          <w:sz w:val="24"/>
          <w:szCs w:val="24"/>
        </w:rPr>
        <w:t>ме</w:t>
      </w:r>
      <w:r w:rsidRPr="00733207">
        <w:rPr>
          <w:spacing w:val="1"/>
          <w:sz w:val="24"/>
          <w:szCs w:val="24"/>
        </w:rPr>
        <w:t>н</w:t>
      </w:r>
      <w:r w:rsidRPr="00733207">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roofErr w:type="gramEnd"/>
    </w:p>
    <w:p w:rsidR="00697A51" w:rsidRDefault="00697A51" w:rsidP="009F4EDF">
      <w:pPr>
        <w:jc w:val="both"/>
        <w:rPr>
          <w:sz w:val="24"/>
          <w:szCs w:val="24"/>
        </w:rPr>
      </w:pP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proofErr w:type="gramStart"/>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proofErr w:type="gramEnd"/>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proofErr w:type="gramStart"/>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ind w:left="113" w:right="71" w:firstLine="567"/>
        <w:rPr>
          <w:sz w:val="24"/>
          <w:szCs w:val="24"/>
        </w:rPr>
      </w:pPr>
      <w:proofErr w:type="gramStart"/>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roofErr w:type="gramEnd"/>
      <w:r>
        <w:rPr>
          <w:sz w:val="24"/>
          <w:szCs w:val="24"/>
        </w:rPr>
        <w:t xml:space="preserve">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w:t>
      </w:r>
      <w:r w:rsidR="00CE20C6">
        <w:rPr>
          <w:b/>
          <w:sz w:val="24"/>
          <w:szCs w:val="24"/>
          <w:lang w:val="sr-Cyrl-CS"/>
        </w:rPr>
        <w:t>лабораторијско стакло и потрошни материјал</w:t>
      </w:r>
      <w:r w:rsidR="00C834FE" w:rsidRPr="00C834FE">
        <w:rPr>
          <w:b/>
          <w:sz w:val="24"/>
          <w:szCs w:val="24"/>
          <w:lang w:val="sr-Cyrl-CS"/>
        </w:rPr>
        <w:t>)</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DB518B">
        <w:rPr>
          <w:b/>
          <w:sz w:val="24"/>
          <w:szCs w:val="24"/>
          <w:lang w:val="sr-Latn-CS"/>
        </w:rPr>
        <w:t>12</w:t>
      </w:r>
      <w:r w:rsidR="00DC409B" w:rsidRPr="00AB3292">
        <w:rPr>
          <w:b/>
          <w:sz w:val="24"/>
          <w:szCs w:val="24"/>
        </w:rPr>
        <w:t>/1</w:t>
      </w:r>
      <w:r w:rsidR="00DB518B">
        <w:rPr>
          <w:b/>
          <w:sz w:val="24"/>
          <w:szCs w:val="24"/>
        </w:rPr>
        <w:t>9</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6B58AF" w:rsidP="00F86E96">
      <w:pPr>
        <w:ind w:left="113" w:right="99"/>
        <w:rPr>
          <w:sz w:val="24"/>
          <w:szCs w:val="24"/>
          <w:lang w:val="sr-Cyrl-CS"/>
        </w:rPr>
      </w:pPr>
      <w:r w:rsidRPr="006B58AF">
        <w:rPr>
          <w:b/>
          <w:sz w:val="24"/>
          <w:szCs w:val="24"/>
          <w:lang w:val="sr-Cyrl-CS"/>
        </w:rPr>
        <w:t>09</w:t>
      </w:r>
      <w:r w:rsidR="00393F5B" w:rsidRPr="006B58AF">
        <w:rPr>
          <w:b/>
          <w:sz w:val="24"/>
          <w:szCs w:val="24"/>
        </w:rPr>
        <w:t>.</w:t>
      </w:r>
      <w:r w:rsidRPr="006B58AF">
        <w:rPr>
          <w:b/>
          <w:sz w:val="24"/>
          <w:szCs w:val="24"/>
          <w:lang w:val="sr-Cyrl-CS"/>
        </w:rPr>
        <w:t>05</w:t>
      </w:r>
      <w:r w:rsidR="00393F5B" w:rsidRPr="006B58AF">
        <w:rPr>
          <w:b/>
          <w:sz w:val="24"/>
          <w:szCs w:val="24"/>
        </w:rPr>
        <w:t>.201</w:t>
      </w:r>
      <w:r w:rsidRPr="006B58AF">
        <w:rPr>
          <w:b/>
          <w:sz w:val="24"/>
          <w:szCs w:val="24"/>
          <w:lang w:val="sr-Cyrl-CS"/>
        </w:rPr>
        <w:t>9</w:t>
      </w:r>
      <w:r w:rsidR="007430F8" w:rsidRPr="006B58AF">
        <w:rPr>
          <w:b/>
          <w:sz w:val="24"/>
          <w:szCs w:val="24"/>
        </w:rPr>
        <w:t>.</w:t>
      </w:r>
      <w:r w:rsidR="006A5955" w:rsidRPr="006B58AF">
        <w:rPr>
          <w:b/>
          <w:sz w:val="24"/>
          <w:szCs w:val="24"/>
          <w:lang w:val="sr-Cyrl-CS"/>
        </w:rPr>
        <w:t xml:space="preserve"> </w:t>
      </w:r>
      <w:proofErr w:type="gramStart"/>
      <w:r w:rsidR="007430F8" w:rsidRPr="006B58AF">
        <w:rPr>
          <w:b/>
          <w:spacing w:val="-1"/>
          <w:sz w:val="24"/>
          <w:szCs w:val="24"/>
        </w:rPr>
        <w:t>г</w:t>
      </w:r>
      <w:r w:rsidR="007430F8" w:rsidRPr="006B58AF">
        <w:rPr>
          <w:b/>
          <w:sz w:val="24"/>
          <w:szCs w:val="24"/>
        </w:rPr>
        <w:t>о</w:t>
      </w:r>
      <w:r w:rsidR="007430F8" w:rsidRPr="006B58AF">
        <w:rPr>
          <w:b/>
          <w:spacing w:val="1"/>
          <w:sz w:val="24"/>
          <w:szCs w:val="24"/>
        </w:rPr>
        <w:t>дин</w:t>
      </w:r>
      <w:r w:rsidR="007430F8" w:rsidRPr="006B58AF">
        <w:rPr>
          <w:b/>
          <w:sz w:val="24"/>
          <w:szCs w:val="24"/>
        </w:rPr>
        <w:t>е</w:t>
      </w:r>
      <w:proofErr w:type="gramEnd"/>
      <w:r w:rsidR="007430F8" w:rsidRPr="006B58AF">
        <w:rPr>
          <w:b/>
          <w:sz w:val="24"/>
          <w:szCs w:val="24"/>
        </w:rPr>
        <w:t>,</w:t>
      </w:r>
      <w:r w:rsidR="007430F8" w:rsidRPr="00D11A09">
        <w:rPr>
          <w:b/>
          <w:sz w:val="24"/>
          <w:szCs w:val="24"/>
        </w:rPr>
        <w:t xml:space="preserve"> </w:t>
      </w:r>
      <w:r w:rsidR="007430F8" w:rsidRPr="00D11A09">
        <w:rPr>
          <w:b/>
          <w:spacing w:val="1"/>
          <w:sz w:val="24"/>
          <w:szCs w:val="24"/>
        </w:rPr>
        <w:t>д</w:t>
      </w:r>
      <w:r w:rsidR="007430F8" w:rsidRPr="00D11A09">
        <w:rPr>
          <w:b/>
          <w:sz w:val="24"/>
          <w:szCs w:val="24"/>
        </w:rPr>
        <w:t>о</w:t>
      </w:r>
      <w:r w:rsidR="007430F8" w:rsidRPr="00D11A09">
        <w:rPr>
          <w:b/>
          <w:spacing w:val="-2"/>
          <w:sz w:val="24"/>
          <w:szCs w:val="24"/>
        </w:rPr>
        <w:t xml:space="preserve"> </w:t>
      </w:r>
      <w:r w:rsidR="003F78B5" w:rsidRPr="00D11A09">
        <w:rPr>
          <w:b/>
          <w:sz w:val="24"/>
          <w:szCs w:val="24"/>
        </w:rPr>
        <w:t>1</w:t>
      </w:r>
      <w:r w:rsidR="003F78B5" w:rsidRPr="00D11A09">
        <w:rPr>
          <w:b/>
          <w:sz w:val="24"/>
          <w:szCs w:val="24"/>
          <w:lang w:val="sr-Cyrl-CS"/>
        </w:rPr>
        <w:t>0</w:t>
      </w:r>
      <w:r w:rsidR="007430F8" w:rsidRPr="00D11A09">
        <w:rPr>
          <w:b/>
          <w:sz w:val="24"/>
          <w:szCs w:val="24"/>
        </w:rPr>
        <w:t>,00</w:t>
      </w:r>
      <w:r w:rsidR="007430F8" w:rsidRPr="00F53E13">
        <w:rPr>
          <w:b/>
          <w:sz w:val="24"/>
          <w:szCs w:val="24"/>
        </w:rPr>
        <w:t xml:space="preserve"> </w:t>
      </w:r>
      <w:r w:rsidR="007430F8" w:rsidRPr="00F53E13">
        <w:rPr>
          <w:b/>
          <w:spacing w:val="-1"/>
          <w:sz w:val="24"/>
          <w:szCs w:val="24"/>
        </w:rPr>
        <w:t>ч</w:t>
      </w:r>
      <w:r w:rsidR="007430F8" w:rsidRPr="00F53E13">
        <w:rPr>
          <w:b/>
          <w:sz w:val="24"/>
          <w:szCs w:val="24"/>
        </w:rPr>
        <w:t>а</w:t>
      </w:r>
      <w:r w:rsidR="007430F8" w:rsidRPr="00F53E13">
        <w:rPr>
          <w:b/>
          <w:spacing w:val="-1"/>
          <w:sz w:val="24"/>
          <w:szCs w:val="24"/>
        </w:rPr>
        <w:t>с</w:t>
      </w:r>
      <w:r w:rsidR="007430F8" w:rsidRPr="00F53E13">
        <w:rPr>
          <w:b/>
          <w:sz w:val="24"/>
          <w:szCs w:val="24"/>
        </w:rPr>
        <w:t>ов</w:t>
      </w:r>
      <w:r w:rsidR="007430F8" w:rsidRPr="00F53E13">
        <w:rPr>
          <w:b/>
          <w:spacing w:val="1"/>
          <w:sz w:val="24"/>
          <w:szCs w:val="24"/>
        </w:rPr>
        <w:t>а</w:t>
      </w:r>
      <w:r w:rsidR="007430F8" w:rsidRPr="00F53E13">
        <w:rPr>
          <w:sz w:val="24"/>
          <w:szCs w:val="24"/>
        </w:rPr>
        <w:t>,у</w:t>
      </w:r>
      <w:r w:rsidR="007430F8" w:rsidRPr="00F53E13">
        <w:rPr>
          <w:spacing w:val="-5"/>
          <w:sz w:val="24"/>
          <w:szCs w:val="24"/>
        </w:rPr>
        <w:t xml:space="preserve"> </w:t>
      </w:r>
      <w:r w:rsidR="006A5955" w:rsidRPr="00F53E13">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proofErr w:type="gramEnd"/>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proofErr w:type="gramStart"/>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proofErr w:type="gramEnd"/>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proofErr w:type="gramStart"/>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roofErr w:type="gramEnd"/>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Pr="003B4370" w:rsidRDefault="007430F8">
      <w:pPr>
        <w:spacing w:before="5"/>
        <w:ind w:left="113" w:right="74" w:firstLine="567"/>
        <w:jc w:val="both"/>
        <w:rPr>
          <w:sz w:val="24"/>
          <w:szCs w:val="24"/>
        </w:rPr>
      </w:pPr>
      <w:proofErr w:type="gramStart"/>
      <w:r w:rsidRPr="003B4370">
        <w:rPr>
          <w:sz w:val="24"/>
          <w:szCs w:val="24"/>
        </w:rPr>
        <w:t>По</w:t>
      </w:r>
      <w:r w:rsidRPr="003B4370">
        <w:rPr>
          <w:spacing w:val="-1"/>
          <w:sz w:val="24"/>
          <w:szCs w:val="24"/>
        </w:rPr>
        <w:t>же</w:t>
      </w:r>
      <w:r w:rsidRPr="003B4370">
        <w:rPr>
          <w:sz w:val="24"/>
          <w:szCs w:val="24"/>
        </w:rPr>
        <w:t>љ</w:t>
      </w:r>
      <w:r w:rsidRPr="003B4370">
        <w:rPr>
          <w:spacing w:val="1"/>
          <w:sz w:val="24"/>
          <w:szCs w:val="24"/>
        </w:rPr>
        <w:t>н</w:t>
      </w:r>
      <w:r w:rsidRPr="003B4370">
        <w:rPr>
          <w:sz w:val="24"/>
          <w:szCs w:val="24"/>
        </w:rPr>
        <w:t>о</w:t>
      </w:r>
      <w:r w:rsidRPr="003B4370">
        <w:rPr>
          <w:spacing w:val="2"/>
          <w:sz w:val="24"/>
          <w:szCs w:val="24"/>
        </w:rPr>
        <w:t xml:space="preserve"> </w:t>
      </w:r>
      <w:r w:rsidRPr="003B4370">
        <w:rPr>
          <w:sz w:val="24"/>
          <w:szCs w:val="24"/>
        </w:rPr>
        <w:t>је</w:t>
      </w:r>
      <w:r w:rsidRPr="003B4370">
        <w:rPr>
          <w:spacing w:val="1"/>
          <w:sz w:val="24"/>
          <w:szCs w:val="24"/>
        </w:rPr>
        <w:t xml:space="preserve"> д</w:t>
      </w:r>
      <w:r w:rsidRPr="003B4370">
        <w:rPr>
          <w:sz w:val="24"/>
          <w:szCs w:val="24"/>
        </w:rPr>
        <w:t>а</w:t>
      </w:r>
      <w:r w:rsidRPr="003B4370">
        <w:rPr>
          <w:spacing w:val="2"/>
          <w:sz w:val="24"/>
          <w:szCs w:val="24"/>
        </w:rPr>
        <w:t xml:space="preserve"> </w:t>
      </w:r>
      <w:r w:rsidRPr="003B4370">
        <w:rPr>
          <w:spacing w:val="-1"/>
          <w:sz w:val="24"/>
          <w:szCs w:val="24"/>
        </w:rPr>
        <w:t>с</w:t>
      </w:r>
      <w:r w:rsidRPr="003B4370">
        <w:rPr>
          <w:spacing w:val="1"/>
          <w:sz w:val="24"/>
          <w:szCs w:val="24"/>
        </w:rPr>
        <w:t>в</w:t>
      </w:r>
      <w:r w:rsidRPr="003B4370">
        <w:rPr>
          <w:sz w:val="24"/>
          <w:szCs w:val="24"/>
        </w:rPr>
        <w:t>а</w:t>
      </w:r>
      <w:r w:rsidRPr="003B4370">
        <w:rPr>
          <w:spacing w:val="3"/>
          <w:sz w:val="24"/>
          <w:szCs w:val="24"/>
        </w:rPr>
        <w:t xml:space="preserve"> </w:t>
      </w:r>
      <w:r w:rsidRPr="003B4370">
        <w:rPr>
          <w:spacing w:val="1"/>
          <w:sz w:val="24"/>
          <w:szCs w:val="24"/>
        </w:rPr>
        <w:t>д</w:t>
      </w:r>
      <w:r w:rsidRPr="003B4370">
        <w:rPr>
          <w:sz w:val="24"/>
          <w:szCs w:val="24"/>
        </w:rPr>
        <w:t>о</w:t>
      </w:r>
      <w:r w:rsidRPr="003B4370">
        <w:rPr>
          <w:spacing w:val="1"/>
          <w:sz w:val="24"/>
          <w:szCs w:val="24"/>
        </w:rPr>
        <w:t>к</w:t>
      </w:r>
      <w:r w:rsidRPr="003B4370">
        <w:rPr>
          <w:sz w:val="24"/>
          <w:szCs w:val="24"/>
        </w:rPr>
        <w:t>ум</w:t>
      </w:r>
      <w:r w:rsidRPr="003B4370">
        <w:rPr>
          <w:spacing w:val="-1"/>
          <w:sz w:val="24"/>
          <w:szCs w:val="24"/>
        </w:rPr>
        <w:t>е</w:t>
      </w:r>
      <w:r w:rsidRPr="003B4370">
        <w:rPr>
          <w:spacing w:val="1"/>
          <w:sz w:val="24"/>
          <w:szCs w:val="24"/>
        </w:rPr>
        <w:t>н</w:t>
      </w:r>
      <w:r w:rsidRPr="003B4370">
        <w:rPr>
          <w:spacing w:val="3"/>
          <w:sz w:val="24"/>
          <w:szCs w:val="24"/>
        </w:rPr>
        <w:t>т</w:t>
      </w:r>
      <w:r w:rsidRPr="003B4370">
        <w:rPr>
          <w:sz w:val="24"/>
          <w:szCs w:val="24"/>
        </w:rPr>
        <w:t xml:space="preserve">а, </w:t>
      </w:r>
      <w:r w:rsidRPr="003B4370">
        <w:rPr>
          <w:spacing w:val="1"/>
          <w:sz w:val="24"/>
          <w:szCs w:val="24"/>
        </w:rPr>
        <w:t>д</w:t>
      </w:r>
      <w:r w:rsidRPr="003B4370">
        <w:rPr>
          <w:sz w:val="24"/>
          <w:szCs w:val="24"/>
        </w:rPr>
        <w:t>о</w:t>
      </w:r>
      <w:r w:rsidRPr="003B4370">
        <w:rPr>
          <w:spacing w:val="-1"/>
          <w:sz w:val="24"/>
          <w:szCs w:val="24"/>
        </w:rPr>
        <w:t>с</w:t>
      </w:r>
      <w:r w:rsidRPr="003B4370">
        <w:rPr>
          <w:spacing w:val="2"/>
          <w:sz w:val="24"/>
          <w:szCs w:val="24"/>
        </w:rPr>
        <w:t>т</w:t>
      </w:r>
      <w:r w:rsidRPr="003B4370">
        <w:rPr>
          <w:sz w:val="24"/>
          <w:szCs w:val="24"/>
        </w:rPr>
        <w:t>ављ</w:t>
      </w:r>
      <w:r w:rsidRPr="003B4370">
        <w:rPr>
          <w:spacing w:val="-1"/>
          <w:sz w:val="24"/>
          <w:szCs w:val="24"/>
        </w:rPr>
        <w:t>е</w:t>
      </w:r>
      <w:r w:rsidRPr="003B4370">
        <w:rPr>
          <w:sz w:val="24"/>
          <w:szCs w:val="24"/>
        </w:rPr>
        <w:t>на</w:t>
      </w:r>
      <w:r w:rsidRPr="003B4370">
        <w:rPr>
          <w:spacing w:val="3"/>
          <w:sz w:val="24"/>
          <w:szCs w:val="24"/>
        </w:rPr>
        <w:t xml:space="preserve"> </w:t>
      </w:r>
      <w:r w:rsidRPr="003B4370">
        <w:rPr>
          <w:sz w:val="24"/>
          <w:szCs w:val="24"/>
        </w:rPr>
        <w:t>уз</w:t>
      </w:r>
      <w:r w:rsidRPr="003B4370">
        <w:rPr>
          <w:spacing w:val="2"/>
          <w:sz w:val="24"/>
          <w:szCs w:val="24"/>
        </w:rPr>
        <w:t xml:space="preserve"> </w:t>
      </w:r>
      <w:r w:rsidRPr="003B4370">
        <w:rPr>
          <w:spacing w:val="1"/>
          <w:sz w:val="24"/>
          <w:szCs w:val="24"/>
        </w:rPr>
        <w:t>п</w:t>
      </w:r>
      <w:r w:rsidRPr="003B4370">
        <w:rPr>
          <w:sz w:val="24"/>
          <w:szCs w:val="24"/>
        </w:rPr>
        <w:t>о</w:t>
      </w:r>
      <w:r w:rsidRPr="003B4370">
        <w:rPr>
          <w:spacing w:val="1"/>
          <w:sz w:val="24"/>
          <w:szCs w:val="24"/>
        </w:rPr>
        <w:t>н</w:t>
      </w:r>
      <w:r w:rsidRPr="003B4370">
        <w:rPr>
          <w:sz w:val="24"/>
          <w:szCs w:val="24"/>
        </w:rPr>
        <w:t>у</w:t>
      </w:r>
      <w:r w:rsidRPr="003B4370">
        <w:rPr>
          <w:spacing w:val="1"/>
          <w:sz w:val="24"/>
          <w:szCs w:val="24"/>
        </w:rPr>
        <w:t>д</w:t>
      </w:r>
      <w:r w:rsidRPr="003B4370">
        <w:rPr>
          <w:sz w:val="24"/>
          <w:szCs w:val="24"/>
        </w:rPr>
        <w:t>у</w:t>
      </w:r>
      <w:r w:rsidRPr="003B4370">
        <w:rPr>
          <w:spacing w:val="2"/>
          <w:sz w:val="24"/>
          <w:szCs w:val="24"/>
        </w:rPr>
        <w:t xml:space="preserve"> </w:t>
      </w:r>
      <w:r w:rsidRPr="003B4370">
        <w:rPr>
          <w:sz w:val="24"/>
          <w:szCs w:val="24"/>
        </w:rPr>
        <w:t>бу</w:t>
      </w:r>
      <w:r w:rsidRPr="003B4370">
        <w:rPr>
          <w:spacing w:val="1"/>
          <w:sz w:val="24"/>
          <w:szCs w:val="24"/>
        </w:rPr>
        <w:t>д</w:t>
      </w:r>
      <w:r w:rsidRPr="003B4370">
        <w:rPr>
          <w:sz w:val="24"/>
          <w:szCs w:val="24"/>
        </w:rPr>
        <w:t xml:space="preserve">у </w:t>
      </w:r>
      <w:r w:rsidRPr="003B4370">
        <w:rPr>
          <w:spacing w:val="1"/>
          <w:sz w:val="24"/>
          <w:szCs w:val="24"/>
        </w:rPr>
        <w:t>п</w:t>
      </w:r>
      <w:r w:rsidRPr="003B4370">
        <w:rPr>
          <w:spacing w:val="-2"/>
          <w:sz w:val="24"/>
          <w:szCs w:val="24"/>
        </w:rPr>
        <w:t>о</w:t>
      </w:r>
      <w:r w:rsidRPr="003B4370">
        <w:rPr>
          <w:sz w:val="24"/>
          <w:szCs w:val="24"/>
        </w:rPr>
        <w:t>в</w:t>
      </w:r>
      <w:r w:rsidRPr="003B4370">
        <w:rPr>
          <w:spacing w:val="-1"/>
          <w:sz w:val="24"/>
          <w:szCs w:val="24"/>
        </w:rPr>
        <w:t>е</w:t>
      </w:r>
      <w:r w:rsidRPr="003B4370">
        <w:rPr>
          <w:sz w:val="24"/>
          <w:szCs w:val="24"/>
        </w:rPr>
        <w:t>за</w:t>
      </w:r>
      <w:r w:rsidRPr="003B4370">
        <w:rPr>
          <w:spacing w:val="3"/>
          <w:sz w:val="24"/>
          <w:szCs w:val="24"/>
        </w:rPr>
        <w:t>н</w:t>
      </w:r>
      <w:r w:rsidRPr="003B4370">
        <w:rPr>
          <w:sz w:val="24"/>
          <w:szCs w:val="24"/>
        </w:rPr>
        <w:t>а</w:t>
      </w:r>
      <w:r w:rsidRPr="003B4370">
        <w:rPr>
          <w:spacing w:val="2"/>
          <w:sz w:val="24"/>
          <w:szCs w:val="24"/>
        </w:rPr>
        <w:t xml:space="preserve"> т</w:t>
      </w:r>
      <w:r w:rsidRPr="003B4370">
        <w:rPr>
          <w:spacing w:val="1"/>
          <w:sz w:val="24"/>
          <w:szCs w:val="24"/>
        </w:rPr>
        <w:t>р</w:t>
      </w:r>
      <w:r w:rsidRPr="003B4370">
        <w:rPr>
          <w:sz w:val="24"/>
          <w:szCs w:val="24"/>
        </w:rPr>
        <w:t>а</w:t>
      </w:r>
      <w:r w:rsidRPr="003B4370">
        <w:rPr>
          <w:spacing w:val="1"/>
          <w:sz w:val="24"/>
          <w:szCs w:val="24"/>
        </w:rPr>
        <w:t>к</w:t>
      </w:r>
      <w:r w:rsidRPr="003B4370">
        <w:rPr>
          <w:sz w:val="24"/>
          <w:szCs w:val="24"/>
        </w:rPr>
        <w:t>ом и запе</w:t>
      </w:r>
      <w:r w:rsidRPr="003B4370">
        <w:rPr>
          <w:spacing w:val="-1"/>
          <w:sz w:val="24"/>
          <w:szCs w:val="24"/>
        </w:rPr>
        <w:t>ч</w:t>
      </w:r>
      <w:r w:rsidRPr="003B4370">
        <w:rPr>
          <w:sz w:val="24"/>
          <w:szCs w:val="24"/>
        </w:rPr>
        <w:t>а</w:t>
      </w:r>
      <w:r w:rsidRPr="003B4370">
        <w:rPr>
          <w:spacing w:val="1"/>
          <w:sz w:val="24"/>
          <w:szCs w:val="24"/>
        </w:rPr>
        <w:t>ћ</w:t>
      </w:r>
      <w:r w:rsidRPr="003B4370">
        <w:rPr>
          <w:spacing w:val="-1"/>
          <w:sz w:val="24"/>
          <w:szCs w:val="24"/>
        </w:rPr>
        <w:t>е</w:t>
      </w:r>
      <w:r w:rsidRPr="003B4370">
        <w:rPr>
          <w:spacing w:val="1"/>
          <w:sz w:val="24"/>
          <w:szCs w:val="24"/>
        </w:rPr>
        <w:t>на</w:t>
      </w:r>
      <w:r w:rsidRPr="003B4370">
        <w:rPr>
          <w:sz w:val="24"/>
          <w:szCs w:val="24"/>
        </w:rPr>
        <w:t>,</w:t>
      </w:r>
      <w:r w:rsidRPr="003B4370">
        <w:rPr>
          <w:spacing w:val="3"/>
          <w:sz w:val="24"/>
          <w:szCs w:val="24"/>
        </w:rPr>
        <w:t xml:space="preserve"> </w:t>
      </w:r>
      <w:r w:rsidRPr="003B4370">
        <w:rPr>
          <w:spacing w:val="2"/>
          <w:sz w:val="24"/>
          <w:szCs w:val="24"/>
        </w:rPr>
        <w:t>т</w:t>
      </w:r>
      <w:r w:rsidRPr="003B4370">
        <w:rPr>
          <w:sz w:val="24"/>
          <w:szCs w:val="24"/>
        </w:rPr>
        <w:t>а</w:t>
      </w:r>
      <w:r w:rsidRPr="003B4370">
        <w:rPr>
          <w:spacing w:val="1"/>
          <w:sz w:val="24"/>
          <w:szCs w:val="24"/>
        </w:rPr>
        <w:t>к</w:t>
      </w:r>
      <w:r w:rsidRPr="003B4370">
        <w:rPr>
          <w:sz w:val="24"/>
          <w:szCs w:val="24"/>
        </w:rPr>
        <w:t>о</w:t>
      </w:r>
      <w:r w:rsidRPr="003B4370">
        <w:rPr>
          <w:spacing w:val="3"/>
          <w:sz w:val="24"/>
          <w:szCs w:val="24"/>
        </w:rPr>
        <w:t xml:space="preserve"> </w:t>
      </w:r>
      <w:r w:rsidRPr="003B4370">
        <w:rPr>
          <w:spacing w:val="1"/>
          <w:sz w:val="24"/>
          <w:szCs w:val="24"/>
        </w:rPr>
        <w:t>д</w:t>
      </w:r>
      <w:r w:rsidRPr="003B4370">
        <w:rPr>
          <w:sz w:val="24"/>
          <w:szCs w:val="24"/>
        </w:rPr>
        <w:t xml:space="preserve">а </w:t>
      </w:r>
      <w:r w:rsidRPr="003B4370">
        <w:rPr>
          <w:spacing w:val="-1"/>
          <w:sz w:val="24"/>
          <w:szCs w:val="24"/>
        </w:rPr>
        <w:t>с</w:t>
      </w:r>
      <w:r w:rsidRPr="003B4370">
        <w:rPr>
          <w:sz w:val="24"/>
          <w:szCs w:val="24"/>
        </w:rPr>
        <w:t>е</w:t>
      </w:r>
      <w:r w:rsidRPr="003B4370">
        <w:rPr>
          <w:spacing w:val="2"/>
          <w:sz w:val="24"/>
          <w:szCs w:val="24"/>
        </w:rPr>
        <w:t xml:space="preserve"> </w:t>
      </w:r>
      <w:r w:rsidRPr="003B4370">
        <w:rPr>
          <w:spacing w:val="1"/>
          <w:sz w:val="24"/>
          <w:szCs w:val="24"/>
        </w:rPr>
        <w:t>н</w:t>
      </w:r>
      <w:r w:rsidRPr="003B4370">
        <w:rPr>
          <w:sz w:val="24"/>
          <w:szCs w:val="24"/>
        </w:rPr>
        <w:t>е</w:t>
      </w:r>
      <w:r w:rsidRPr="003B4370">
        <w:rPr>
          <w:spacing w:val="2"/>
          <w:sz w:val="24"/>
          <w:szCs w:val="24"/>
        </w:rPr>
        <w:t xml:space="preserve"> </w:t>
      </w:r>
      <w:r w:rsidRPr="003B4370">
        <w:rPr>
          <w:sz w:val="24"/>
          <w:szCs w:val="24"/>
        </w:rPr>
        <w:t>м</w:t>
      </w:r>
      <w:r w:rsidRPr="003B4370">
        <w:rPr>
          <w:spacing w:val="2"/>
          <w:sz w:val="24"/>
          <w:szCs w:val="24"/>
        </w:rPr>
        <w:t>о</w:t>
      </w:r>
      <w:r w:rsidRPr="003B4370">
        <w:rPr>
          <w:spacing w:val="-1"/>
          <w:sz w:val="24"/>
          <w:szCs w:val="24"/>
        </w:rPr>
        <w:t>г</w:t>
      </w:r>
      <w:r w:rsidRPr="003B4370">
        <w:rPr>
          <w:sz w:val="24"/>
          <w:szCs w:val="24"/>
        </w:rPr>
        <w:t>у</w:t>
      </w:r>
      <w:r w:rsidRPr="003B4370">
        <w:rPr>
          <w:spacing w:val="3"/>
          <w:sz w:val="24"/>
          <w:szCs w:val="24"/>
        </w:rPr>
        <w:t xml:space="preserve"> </w:t>
      </w:r>
      <w:r w:rsidRPr="003B4370">
        <w:rPr>
          <w:spacing w:val="1"/>
          <w:sz w:val="24"/>
          <w:szCs w:val="24"/>
        </w:rPr>
        <w:t>н</w:t>
      </w:r>
      <w:r w:rsidRPr="003B4370">
        <w:rPr>
          <w:sz w:val="24"/>
          <w:szCs w:val="24"/>
        </w:rPr>
        <w:t>а</w:t>
      </w:r>
      <w:r w:rsidRPr="003B4370">
        <w:rPr>
          <w:spacing w:val="1"/>
          <w:sz w:val="24"/>
          <w:szCs w:val="24"/>
        </w:rPr>
        <w:t>кн</w:t>
      </w:r>
      <w:r w:rsidRPr="003B4370">
        <w:rPr>
          <w:sz w:val="24"/>
          <w:szCs w:val="24"/>
        </w:rPr>
        <w:t>а</w:t>
      </w:r>
      <w:r w:rsidRPr="003B4370">
        <w:rPr>
          <w:spacing w:val="1"/>
          <w:sz w:val="24"/>
          <w:szCs w:val="24"/>
        </w:rPr>
        <w:t>дн</w:t>
      </w:r>
      <w:r w:rsidRPr="003B4370">
        <w:rPr>
          <w:sz w:val="24"/>
          <w:szCs w:val="24"/>
        </w:rPr>
        <w:t>о уба</w:t>
      </w:r>
      <w:r w:rsidRPr="003B4370">
        <w:rPr>
          <w:spacing w:val="1"/>
          <w:sz w:val="24"/>
          <w:szCs w:val="24"/>
        </w:rPr>
        <w:t>ци</w:t>
      </w:r>
      <w:r w:rsidRPr="003B4370">
        <w:rPr>
          <w:sz w:val="24"/>
          <w:szCs w:val="24"/>
        </w:rPr>
        <w:t>вати,</w:t>
      </w:r>
      <w:r w:rsidRPr="003B4370">
        <w:rPr>
          <w:spacing w:val="3"/>
          <w:sz w:val="24"/>
          <w:szCs w:val="24"/>
        </w:rPr>
        <w:t xml:space="preserve"> </w:t>
      </w:r>
      <w:r w:rsidRPr="003B4370">
        <w:rPr>
          <w:sz w:val="24"/>
          <w:szCs w:val="24"/>
        </w:rPr>
        <w:t>о</w:t>
      </w:r>
      <w:r w:rsidRPr="003B4370">
        <w:rPr>
          <w:spacing w:val="1"/>
          <w:sz w:val="24"/>
          <w:szCs w:val="24"/>
        </w:rPr>
        <w:t>д</w:t>
      </w:r>
      <w:r w:rsidRPr="003B4370">
        <w:rPr>
          <w:spacing w:val="-3"/>
          <w:sz w:val="24"/>
          <w:szCs w:val="24"/>
        </w:rPr>
        <w:t>с</w:t>
      </w:r>
      <w:r w:rsidRPr="003B4370">
        <w:rPr>
          <w:spacing w:val="2"/>
          <w:sz w:val="24"/>
          <w:szCs w:val="24"/>
        </w:rPr>
        <w:t>т</w:t>
      </w:r>
      <w:r w:rsidRPr="003B4370">
        <w:rPr>
          <w:spacing w:val="1"/>
          <w:sz w:val="24"/>
          <w:szCs w:val="24"/>
        </w:rPr>
        <w:t>р</w:t>
      </w:r>
      <w:r w:rsidRPr="003B4370">
        <w:rPr>
          <w:sz w:val="24"/>
          <w:szCs w:val="24"/>
        </w:rPr>
        <w:t>а</w:t>
      </w:r>
      <w:r w:rsidRPr="003B4370">
        <w:rPr>
          <w:spacing w:val="-2"/>
          <w:sz w:val="24"/>
          <w:szCs w:val="24"/>
        </w:rPr>
        <w:t>њ</w:t>
      </w:r>
      <w:r w:rsidRPr="003B4370">
        <w:rPr>
          <w:spacing w:val="1"/>
          <w:sz w:val="24"/>
          <w:szCs w:val="24"/>
        </w:rPr>
        <w:t>и</w:t>
      </w:r>
      <w:r w:rsidRPr="003B4370">
        <w:rPr>
          <w:sz w:val="24"/>
          <w:szCs w:val="24"/>
        </w:rPr>
        <w:t>вати</w:t>
      </w:r>
      <w:r w:rsidRPr="003B4370">
        <w:rPr>
          <w:spacing w:val="3"/>
          <w:sz w:val="24"/>
          <w:szCs w:val="24"/>
        </w:rPr>
        <w:t xml:space="preserve"> </w:t>
      </w:r>
      <w:r w:rsidRPr="003B4370">
        <w:rPr>
          <w:spacing w:val="1"/>
          <w:sz w:val="24"/>
          <w:szCs w:val="24"/>
        </w:rPr>
        <w:t>и</w:t>
      </w:r>
      <w:r w:rsidRPr="003B4370">
        <w:rPr>
          <w:sz w:val="24"/>
          <w:szCs w:val="24"/>
        </w:rPr>
        <w:t>ли</w:t>
      </w:r>
      <w:r w:rsidRPr="003B4370">
        <w:rPr>
          <w:spacing w:val="3"/>
          <w:sz w:val="24"/>
          <w:szCs w:val="24"/>
        </w:rPr>
        <w:t xml:space="preserve"> </w:t>
      </w:r>
      <w:r w:rsidRPr="003B4370">
        <w:rPr>
          <w:sz w:val="24"/>
          <w:szCs w:val="24"/>
        </w:rPr>
        <w:t>за</w:t>
      </w:r>
      <w:r w:rsidRPr="003B4370">
        <w:rPr>
          <w:spacing w:val="-1"/>
          <w:sz w:val="24"/>
          <w:szCs w:val="24"/>
        </w:rPr>
        <w:t>ме</w:t>
      </w:r>
      <w:r w:rsidRPr="003B4370">
        <w:rPr>
          <w:sz w:val="24"/>
          <w:szCs w:val="24"/>
        </w:rPr>
        <w:t>њ</w:t>
      </w:r>
      <w:r w:rsidRPr="003B4370">
        <w:rPr>
          <w:spacing w:val="1"/>
          <w:sz w:val="24"/>
          <w:szCs w:val="24"/>
        </w:rPr>
        <w:t>и</w:t>
      </w:r>
      <w:r w:rsidRPr="003B4370">
        <w:rPr>
          <w:sz w:val="24"/>
          <w:szCs w:val="24"/>
        </w:rPr>
        <w:t>в</w:t>
      </w:r>
      <w:r w:rsidRPr="003B4370">
        <w:rPr>
          <w:spacing w:val="-2"/>
          <w:sz w:val="24"/>
          <w:szCs w:val="24"/>
        </w:rPr>
        <w:t>а</w:t>
      </w:r>
      <w:r w:rsidRPr="003B4370">
        <w:rPr>
          <w:sz w:val="24"/>
          <w:szCs w:val="24"/>
        </w:rPr>
        <w:t xml:space="preserve">ти </w:t>
      </w:r>
      <w:r w:rsidRPr="003B4370">
        <w:rPr>
          <w:spacing w:val="1"/>
          <w:sz w:val="24"/>
          <w:szCs w:val="24"/>
        </w:rPr>
        <w:t>п</w:t>
      </w:r>
      <w:r w:rsidRPr="003B4370">
        <w:rPr>
          <w:sz w:val="24"/>
          <w:szCs w:val="24"/>
        </w:rPr>
        <w:t>о</w:t>
      </w:r>
      <w:r w:rsidRPr="003B4370">
        <w:rPr>
          <w:spacing w:val="-1"/>
          <w:sz w:val="24"/>
          <w:szCs w:val="24"/>
        </w:rPr>
        <w:t>је</w:t>
      </w:r>
      <w:r w:rsidRPr="003B4370">
        <w:rPr>
          <w:spacing w:val="1"/>
          <w:sz w:val="24"/>
          <w:szCs w:val="24"/>
        </w:rPr>
        <w:t>дин</w:t>
      </w:r>
      <w:r w:rsidRPr="003B4370">
        <w:rPr>
          <w:sz w:val="24"/>
          <w:szCs w:val="24"/>
        </w:rPr>
        <w:t>а</w:t>
      </w:r>
      <w:r w:rsidRPr="003B4370">
        <w:rPr>
          <w:spacing w:val="-1"/>
          <w:sz w:val="24"/>
          <w:szCs w:val="24"/>
        </w:rPr>
        <w:t>ч</w:t>
      </w:r>
      <w:r w:rsidRPr="003B4370">
        <w:rPr>
          <w:spacing w:val="1"/>
          <w:sz w:val="24"/>
          <w:szCs w:val="24"/>
        </w:rPr>
        <w:t>н</w:t>
      </w:r>
      <w:r w:rsidRPr="003B4370">
        <w:rPr>
          <w:sz w:val="24"/>
          <w:szCs w:val="24"/>
        </w:rPr>
        <w:t>и</w:t>
      </w:r>
      <w:r w:rsidRPr="003B4370">
        <w:rPr>
          <w:spacing w:val="1"/>
          <w:sz w:val="24"/>
          <w:szCs w:val="24"/>
        </w:rPr>
        <w:t xml:space="preserve"> </w:t>
      </w:r>
      <w:r w:rsidRPr="003B4370">
        <w:rPr>
          <w:sz w:val="24"/>
          <w:szCs w:val="24"/>
        </w:rPr>
        <w:t>ли</w:t>
      </w:r>
      <w:r w:rsidRPr="003B4370">
        <w:rPr>
          <w:spacing w:val="-3"/>
          <w:sz w:val="24"/>
          <w:szCs w:val="24"/>
        </w:rPr>
        <w:t>с</w:t>
      </w:r>
      <w:r w:rsidRPr="003B4370">
        <w:rPr>
          <w:spacing w:val="2"/>
          <w:sz w:val="24"/>
          <w:szCs w:val="24"/>
        </w:rPr>
        <w:t>т</w:t>
      </w:r>
      <w:r w:rsidRPr="003B4370">
        <w:rPr>
          <w:sz w:val="24"/>
          <w:szCs w:val="24"/>
        </w:rPr>
        <w:t>ов</w:t>
      </w:r>
      <w:r w:rsidRPr="003B4370">
        <w:rPr>
          <w:spacing w:val="1"/>
          <w:sz w:val="24"/>
          <w:szCs w:val="24"/>
        </w:rPr>
        <w:t>и</w:t>
      </w:r>
      <w:r w:rsidRPr="003B4370">
        <w:rPr>
          <w:sz w:val="24"/>
          <w:szCs w:val="24"/>
        </w:rPr>
        <w:t>,</w:t>
      </w:r>
      <w:r w:rsidRPr="003B4370">
        <w:rPr>
          <w:spacing w:val="-2"/>
          <w:sz w:val="24"/>
          <w:szCs w:val="24"/>
        </w:rPr>
        <w:t xml:space="preserve"> </w:t>
      </w:r>
      <w:r w:rsidRPr="003B4370">
        <w:rPr>
          <w:sz w:val="24"/>
          <w:szCs w:val="24"/>
        </w:rPr>
        <w:t>о</w:t>
      </w:r>
      <w:r w:rsidRPr="003B4370">
        <w:rPr>
          <w:spacing w:val="1"/>
          <w:sz w:val="24"/>
          <w:szCs w:val="24"/>
        </w:rPr>
        <w:t>дн</w:t>
      </w:r>
      <w:r w:rsidRPr="003B4370">
        <w:rPr>
          <w:sz w:val="24"/>
          <w:szCs w:val="24"/>
        </w:rPr>
        <w:t>о</w:t>
      </w:r>
      <w:r w:rsidRPr="003B4370">
        <w:rPr>
          <w:spacing w:val="-1"/>
          <w:sz w:val="24"/>
          <w:szCs w:val="24"/>
        </w:rPr>
        <w:t>с</w:t>
      </w:r>
      <w:r w:rsidRPr="003B4370">
        <w:rPr>
          <w:spacing w:val="1"/>
          <w:sz w:val="24"/>
          <w:szCs w:val="24"/>
        </w:rPr>
        <w:t>н</w:t>
      </w:r>
      <w:r w:rsidRPr="003B4370">
        <w:rPr>
          <w:sz w:val="24"/>
          <w:szCs w:val="24"/>
        </w:rPr>
        <w:t xml:space="preserve">о </w:t>
      </w:r>
      <w:r w:rsidRPr="003B4370">
        <w:rPr>
          <w:spacing w:val="-1"/>
          <w:sz w:val="24"/>
          <w:szCs w:val="24"/>
        </w:rPr>
        <w:t>п</w:t>
      </w:r>
      <w:r w:rsidRPr="003B4370">
        <w:rPr>
          <w:spacing w:val="1"/>
          <w:sz w:val="24"/>
          <w:szCs w:val="24"/>
        </w:rPr>
        <w:t>ри</w:t>
      </w:r>
      <w:r w:rsidRPr="003B4370">
        <w:rPr>
          <w:sz w:val="24"/>
          <w:szCs w:val="24"/>
        </w:rPr>
        <w:t>ло</w:t>
      </w:r>
      <w:r w:rsidRPr="003B4370">
        <w:rPr>
          <w:spacing w:val="-1"/>
          <w:sz w:val="24"/>
          <w:szCs w:val="24"/>
        </w:rPr>
        <w:t>з</w:t>
      </w:r>
      <w:r w:rsidRPr="003B4370">
        <w:rPr>
          <w:spacing w:val="1"/>
          <w:sz w:val="24"/>
          <w:szCs w:val="24"/>
        </w:rPr>
        <w:t>и</w:t>
      </w:r>
      <w:r w:rsidRPr="003B4370">
        <w:rPr>
          <w:sz w:val="24"/>
          <w:szCs w:val="24"/>
        </w:rPr>
        <w:t xml:space="preserve">, а </w:t>
      </w:r>
      <w:r w:rsidRPr="003B4370">
        <w:rPr>
          <w:spacing w:val="1"/>
          <w:sz w:val="24"/>
          <w:szCs w:val="24"/>
        </w:rPr>
        <w:t>д</w:t>
      </w:r>
      <w:r w:rsidRPr="003B4370">
        <w:rPr>
          <w:sz w:val="24"/>
          <w:szCs w:val="24"/>
        </w:rPr>
        <w:t>а</w:t>
      </w:r>
      <w:r w:rsidRPr="003B4370">
        <w:rPr>
          <w:spacing w:val="-2"/>
          <w:sz w:val="24"/>
          <w:szCs w:val="24"/>
        </w:rPr>
        <w:t xml:space="preserve"> </w:t>
      </w:r>
      <w:r w:rsidRPr="003B4370">
        <w:rPr>
          <w:spacing w:val="-1"/>
          <w:sz w:val="24"/>
          <w:szCs w:val="24"/>
        </w:rPr>
        <w:t>с</w:t>
      </w:r>
      <w:r w:rsidRPr="003B4370">
        <w:rPr>
          <w:sz w:val="24"/>
          <w:szCs w:val="24"/>
        </w:rPr>
        <w:t>е</w:t>
      </w:r>
      <w:r w:rsidRPr="003B4370">
        <w:rPr>
          <w:spacing w:val="-1"/>
          <w:sz w:val="24"/>
          <w:szCs w:val="24"/>
        </w:rPr>
        <w:t xml:space="preserve"> </w:t>
      </w:r>
      <w:r w:rsidRPr="003B4370">
        <w:rPr>
          <w:sz w:val="24"/>
          <w:szCs w:val="24"/>
        </w:rPr>
        <w:t>в</w:t>
      </w:r>
      <w:r w:rsidRPr="003B4370">
        <w:rPr>
          <w:spacing w:val="1"/>
          <w:sz w:val="24"/>
          <w:szCs w:val="24"/>
        </w:rPr>
        <w:t>идн</w:t>
      </w:r>
      <w:r w:rsidRPr="003B4370">
        <w:rPr>
          <w:sz w:val="24"/>
          <w:szCs w:val="24"/>
        </w:rPr>
        <w:t xml:space="preserve">о </w:t>
      </w:r>
      <w:r w:rsidRPr="003B4370">
        <w:rPr>
          <w:spacing w:val="1"/>
          <w:sz w:val="24"/>
          <w:szCs w:val="24"/>
        </w:rPr>
        <w:t>н</w:t>
      </w:r>
      <w:r w:rsidRPr="003B4370">
        <w:rPr>
          <w:sz w:val="24"/>
          <w:szCs w:val="24"/>
        </w:rPr>
        <w:t>е</w:t>
      </w:r>
      <w:r w:rsidRPr="003B4370">
        <w:rPr>
          <w:spacing w:val="-1"/>
          <w:sz w:val="24"/>
          <w:szCs w:val="24"/>
        </w:rPr>
        <w:t xml:space="preserve"> </w:t>
      </w:r>
      <w:r w:rsidRPr="003B4370">
        <w:rPr>
          <w:spacing w:val="2"/>
          <w:sz w:val="24"/>
          <w:szCs w:val="24"/>
        </w:rPr>
        <w:t>о</w:t>
      </w:r>
      <w:r w:rsidRPr="003B4370">
        <w:rPr>
          <w:spacing w:val="-6"/>
          <w:sz w:val="24"/>
          <w:szCs w:val="24"/>
        </w:rPr>
        <w:t>ш</w:t>
      </w:r>
      <w:r w:rsidRPr="003B4370">
        <w:rPr>
          <w:spacing w:val="2"/>
          <w:sz w:val="24"/>
          <w:szCs w:val="24"/>
        </w:rPr>
        <w:t>т</w:t>
      </w:r>
      <w:r w:rsidRPr="003B4370">
        <w:rPr>
          <w:spacing w:val="-1"/>
          <w:sz w:val="24"/>
          <w:szCs w:val="24"/>
        </w:rPr>
        <w:t>е</w:t>
      </w:r>
      <w:r w:rsidRPr="003B4370">
        <w:rPr>
          <w:spacing w:val="2"/>
          <w:sz w:val="24"/>
          <w:szCs w:val="24"/>
        </w:rPr>
        <w:t>т</w:t>
      </w:r>
      <w:r w:rsidRPr="003B4370">
        <w:rPr>
          <w:sz w:val="24"/>
          <w:szCs w:val="24"/>
        </w:rPr>
        <w:t>е</w:t>
      </w:r>
      <w:r w:rsidRPr="003B4370">
        <w:rPr>
          <w:spacing w:val="-1"/>
          <w:sz w:val="24"/>
          <w:szCs w:val="24"/>
        </w:rPr>
        <w:t xml:space="preserve"> </w:t>
      </w:r>
      <w:r w:rsidRPr="003B4370">
        <w:rPr>
          <w:sz w:val="24"/>
          <w:szCs w:val="24"/>
        </w:rPr>
        <w:t>ли</w:t>
      </w:r>
      <w:r w:rsidRPr="003B4370">
        <w:rPr>
          <w:spacing w:val="-1"/>
          <w:sz w:val="24"/>
          <w:szCs w:val="24"/>
        </w:rPr>
        <w:t>с</w:t>
      </w:r>
      <w:r w:rsidRPr="003B4370">
        <w:rPr>
          <w:spacing w:val="2"/>
          <w:sz w:val="24"/>
          <w:szCs w:val="24"/>
        </w:rPr>
        <w:t>т</w:t>
      </w:r>
      <w:r w:rsidRPr="003B4370">
        <w:rPr>
          <w:sz w:val="24"/>
          <w:szCs w:val="24"/>
        </w:rPr>
        <w:t>ови</w:t>
      </w:r>
      <w:r w:rsidRPr="003B4370">
        <w:rPr>
          <w:spacing w:val="1"/>
          <w:sz w:val="24"/>
          <w:szCs w:val="24"/>
        </w:rPr>
        <w:t xml:space="preserve"> и</w:t>
      </w:r>
      <w:r w:rsidRPr="003B4370">
        <w:rPr>
          <w:sz w:val="24"/>
          <w:szCs w:val="24"/>
        </w:rPr>
        <w:t>ли</w:t>
      </w:r>
      <w:r w:rsidRPr="003B4370">
        <w:rPr>
          <w:spacing w:val="-2"/>
          <w:sz w:val="24"/>
          <w:szCs w:val="24"/>
        </w:rPr>
        <w:t xml:space="preserve"> </w:t>
      </w:r>
      <w:r w:rsidRPr="003B4370">
        <w:rPr>
          <w:spacing w:val="1"/>
          <w:sz w:val="24"/>
          <w:szCs w:val="24"/>
        </w:rPr>
        <w:t>п</w:t>
      </w:r>
      <w:r w:rsidRPr="003B4370">
        <w:rPr>
          <w:spacing w:val="-1"/>
          <w:sz w:val="24"/>
          <w:szCs w:val="24"/>
        </w:rPr>
        <w:t>еч</w:t>
      </w:r>
      <w:r w:rsidRPr="003B4370">
        <w:rPr>
          <w:sz w:val="24"/>
          <w:szCs w:val="24"/>
        </w:rPr>
        <w:t>а</w:t>
      </w:r>
      <w:r w:rsidRPr="003B4370">
        <w:rPr>
          <w:spacing w:val="2"/>
          <w:sz w:val="24"/>
          <w:szCs w:val="24"/>
        </w:rPr>
        <w:t>т</w:t>
      </w:r>
      <w:r w:rsidRPr="003B4370">
        <w:rPr>
          <w:sz w:val="24"/>
          <w:szCs w:val="24"/>
        </w:rPr>
        <w:t>.</w:t>
      </w:r>
      <w:proofErr w:type="gramEnd"/>
    </w:p>
    <w:p w:rsidR="00D976CB" w:rsidRDefault="00D976CB" w:rsidP="00D976CB">
      <w:pPr>
        <w:spacing w:line="260" w:lineRule="exact"/>
        <w:ind w:left="653"/>
        <w:rPr>
          <w:sz w:val="24"/>
          <w:szCs w:val="24"/>
        </w:rPr>
      </w:pPr>
      <w:proofErr w:type="gramStart"/>
      <w:r>
        <w:rPr>
          <w:spacing w:val="2"/>
          <w:sz w:val="24"/>
          <w:szCs w:val="24"/>
        </w:rPr>
        <w:t>Ј</w:t>
      </w:r>
      <w:r>
        <w:rPr>
          <w:spacing w:val="-1"/>
          <w:sz w:val="24"/>
          <w:szCs w:val="24"/>
        </w:rPr>
        <w:t>а</w:t>
      </w:r>
      <w:r>
        <w:rPr>
          <w:sz w:val="24"/>
          <w:szCs w:val="24"/>
        </w:rPr>
        <w:t>вно отв</w:t>
      </w:r>
      <w:r>
        <w:rPr>
          <w:spacing w:val="-1"/>
          <w:sz w:val="24"/>
          <w:szCs w:val="24"/>
        </w:rPr>
        <w:t>а</w:t>
      </w:r>
      <w:r>
        <w:rPr>
          <w:sz w:val="24"/>
          <w:szCs w:val="24"/>
        </w:rPr>
        <w:t>р</w:t>
      </w:r>
      <w:r>
        <w:rPr>
          <w:spacing w:val="-1"/>
          <w:sz w:val="24"/>
          <w:szCs w:val="24"/>
        </w:rPr>
        <w:t>а</w:t>
      </w:r>
      <w:r>
        <w:rPr>
          <w:sz w:val="24"/>
          <w:szCs w:val="24"/>
        </w:rPr>
        <w:t xml:space="preserve">ње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 xml:space="preserve">а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 xml:space="preserve">е </w:t>
      </w:r>
      <w:r w:rsidRPr="00D8488C">
        <w:rPr>
          <w:b/>
          <w:spacing w:val="-1"/>
          <w:sz w:val="24"/>
          <w:szCs w:val="24"/>
        </w:rPr>
        <w:t>с</w:t>
      </w:r>
      <w:r w:rsidRPr="00D8488C">
        <w:rPr>
          <w:b/>
          <w:sz w:val="24"/>
          <w:szCs w:val="24"/>
        </w:rPr>
        <w:t xml:space="preserve">е </w:t>
      </w:r>
      <w:r w:rsidR="006B58AF" w:rsidRPr="006B58AF">
        <w:rPr>
          <w:b/>
          <w:sz w:val="24"/>
          <w:szCs w:val="24"/>
          <w:lang w:val="sr-Cyrl-CS"/>
        </w:rPr>
        <w:t>09</w:t>
      </w:r>
      <w:r w:rsidRPr="006B58AF">
        <w:rPr>
          <w:b/>
          <w:sz w:val="24"/>
          <w:szCs w:val="24"/>
        </w:rPr>
        <w:t>.</w:t>
      </w:r>
      <w:r w:rsidR="006B58AF" w:rsidRPr="006B58AF">
        <w:rPr>
          <w:b/>
          <w:sz w:val="24"/>
          <w:szCs w:val="24"/>
          <w:lang w:val="sr-Cyrl-CS"/>
        </w:rPr>
        <w:t>05</w:t>
      </w:r>
      <w:r w:rsidRPr="006B58AF">
        <w:rPr>
          <w:b/>
          <w:sz w:val="24"/>
          <w:szCs w:val="24"/>
        </w:rPr>
        <w:t>.201</w:t>
      </w:r>
      <w:r w:rsidR="006B58AF" w:rsidRPr="006B58AF">
        <w:rPr>
          <w:b/>
          <w:sz w:val="24"/>
          <w:szCs w:val="24"/>
          <w:lang w:val="sr-Cyrl-CS"/>
        </w:rPr>
        <w:t>9</w:t>
      </w:r>
      <w:r w:rsidRPr="006B58AF">
        <w:rPr>
          <w:b/>
          <w:sz w:val="24"/>
          <w:szCs w:val="24"/>
        </w:rPr>
        <w:t>.</w:t>
      </w:r>
      <w:proofErr w:type="gramEnd"/>
      <w:r w:rsidRPr="006B58AF">
        <w:rPr>
          <w:b/>
          <w:sz w:val="24"/>
          <w:szCs w:val="24"/>
          <w:lang w:val="sr-Cyrl-CS"/>
        </w:rPr>
        <w:t xml:space="preserve"> </w:t>
      </w:r>
      <w:proofErr w:type="gramStart"/>
      <w:r w:rsidRPr="006B58AF">
        <w:rPr>
          <w:b/>
          <w:spacing w:val="-1"/>
          <w:sz w:val="24"/>
          <w:szCs w:val="24"/>
        </w:rPr>
        <w:t>г</w:t>
      </w:r>
      <w:r w:rsidRPr="006B58AF">
        <w:rPr>
          <w:b/>
          <w:sz w:val="24"/>
          <w:szCs w:val="24"/>
        </w:rPr>
        <w:t>о</w:t>
      </w:r>
      <w:r w:rsidRPr="006B58AF">
        <w:rPr>
          <w:b/>
          <w:spacing w:val="1"/>
          <w:sz w:val="24"/>
          <w:szCs w:val="24"/>
        </w:rPr>
        <w:t>дин</w:t>
      </w:r>
      <w:r w:rsidRPr="006B58AF">
        <w:rPr>
          <w:b/>
          <w:sz w:val="24"/>
          <w:szCs w:val="24"/>
        </w:rPr>
        <w:t>е</w:t>
      </w:r>
      <w:proofErr w:type="gramEnd"/>
      <w:r w:rsidRPr="003A69CA">
        <w:rPr>
          <w:b/>
          <w:sz w:val="24"/>
          <w:szCs w:val="24"/>
        </w:rPr>
        <w:t>.</w:t>
      </w:r>
      <w:r w:rsidRPr="003A69CA">
        <w:rPr>
          <w:b/>
          <w:sz w:val="24"/>
          <w:szCs w:val="24"/>
          <w:lang w:val="sr-Cyrl-CS"/>
        </w:rPr>
        <w:t xml:space="preserve"> </w:t>
      </w:r>
      <w:proofErr w:type="gramStart"/>
      <w:r w:rsidRPr="003A69CA">
        <w:rPr>
          <w:b/>
          <w:spacing w:val="-1"/>
          <w:sz w:val="24"/>
          <w:szCs w:val="24"/>
        </w:rPr>
        <w:t>г</w:t>
      </w:r>
      <w:r w:rsidRPr="003A69CA">
        <w:rPr>
          <w:b/>
          <w:sz w:val="24"/>
          <w:szCs w:val="24"/>
        </w:rPr>
        <w:t>о</w:t>
      </w:r>
      <w:r w:rsidRPr="003A69CA">
        <w:rPr>
          <w:b/>
          <w:spacing w:val="1"/>
          <w:sz w:val="24"/>
          <w:szCs w:val="24"/>
        </w:rPr>
        <w:t>дин</w:t>
      </w:r>
      <w:r w:rsidRPr="003A69CA">
        <w:rPr>
          <w:b/>
          <w:sz w:val="24"/>
          <w:szCs w:val="24"/>
        </w:rPr>
        <w:t>е</w:t>
      </w:r>
      <w:proofErr w:type="gramEnd"/>
      <w:r w:rsidRPr="003A69CA">
        <w:rPr>
          <w:b/>
          <w:sz w:val="24"/>
          <w:szCs w:val="24"/>
        </w:rPr>
        <w:t xml:space="preserve">, </w:t>
      </w:r>
      <w:r w:rsidRPr="003A69CA">
        <w:rPr>
          <w:b/>
          <w:spacing w:val="1"/>
          <w:sz w:val="24"/>
          <w:szCs w:val="24"/>
        </w:rPr>
        <w:t>д</w:t>
      </w:r>
      <w:r w:rsidRPr="003A69CA">
        <w:rPr>
          <w:b/>
          <w:sz w:val="24"/>
          <w:szCs w:val="24"/>
        </w:rPr>
        <w:t>о</w:t>
      </w:r>
      <w:r w:rsidRPr="003A69CA">
        <w:rPr>
          <w:b/>
          <w:spacing w:val="-2"/>
          <w:sz w:val="24"/>
          <w:szCs w:val="24"/>
        </w:rPr>
        <w:t xml:space="preserve"> </w:t>
      </w:r>
      <w:r w:rsidRPr="003A69CA">
        <w:rPr>
          <w:b/>
          <w:sz w:val="24"/>
          <w:szCs w:val="24"/>
        </w:rPr>
        <w:t>1</w:t>
      </w:r>
      <w:r w:rsidRPr="003A69CA">
        <w:rPr>
          <w:b/>
          <w:sz w:val="24"/>
          <w:szCs w:val="24"/>
          <w:lang w:val="sr-Cyrl-CS"/>
        </w:rPr>
        <w:t>2</w:t>
      </w:r>
      <w:r w:rsidRPr="003A69CA">
        <w:rPr>
          <w:b/>
          <w:sz w:val="24"/>
          <w:szCs w:val="24"/>
        </w:rPr>
        <w:t>,00</w:t>
      </w:r>
      <w:r w:rsidRPr="00035E55">
        <w:rPr>
          <w:b/>
          <w:sz w:val="24"/>
          <w:szCs w:val="24"/>
        </w:rPr>
        <w:t xml:space="preserve"> </w:t>
      </w:r>
      <w:r w:rsidRPr="00035E55">
        <w:rPr>
          <w:b/>
          <w:spacing w:val="-1"/>
          <w:sz w:val="24"/>
          <w:szCs w:val="24"/>
        </w:rPr>
        <w:t>ч</w:t>
      </w:r>
      <w:r w:rsidRPr="00035E55">
        <w:rPr>
          <w:b/>
          <w:sz w:val="24"/>
          <w:szCs w:val="24"/>
        </w:rPr>
        <w:t>а</w:t>
      </w:r>
      <w:r w:rsidRPr="00035E55">
        <w:rPr>
          <w:b/>
          <w:spacing w:val="-1"/>
          <w:sz w:val="24"/>
          <w:szCs w:val="24"/>
        </w:rPr>
        <w:t>с</w:t>
      </w:r>
      <w:r w:rsidRPr="00035E55">
        <w:rPr>
          <w:b/>
          <w:sz w:val="24"/>
          <w:szCs w:val="24"/>
        </w:rPr>
        <w:t>ов</w:t>
      </w:r>
      <w:r w:rsidRPr="00035E55">
        <w:rPr>
          <w:b/>
          <w:spacing w:val="1"/>
          <w:sz w:val="24"/>
          <w:szCs w:val="24"/>
        </w:rPr>
        <w:t>а</w:t>
      </w:r>
      <w:r w:rsidRPr="00035E55">
        <w:rPr>
          <w:sz w:val="24"/>
          <w:szCs w:val="24"/>
        </w:rPr>
        <w:t>,</w:t>
      </w:r>
      <w:r>
        <w:rPr>
          <w:sz w:val="24"/>
          <w:szCs w:val="24"/>
        </w:rPr>
        <w:t xml:space="preserve"> у р</w:t>
      </w:r>
      <w:r>
        <w:rPr>
          <w:spacing w:val="-1"/>
          <w:sz w:val="24"/>
          <w:szCs w:val="24"/>
        </w:rPr>
        <w:t>а</w:t>
      </w:r>
      <w:r>
        <w:rPr>
          <w:sz w:val="24"/>
          <w:szCs w:val="24"/>
        </w:rPr>
        <w:t>д</w:t>
      </w:r>
      <w:r>
        <w:rPr>
          <w:spacing w:val="1"/>
          <w:sz w:val="24"/>
          <w:szCs w:val="24"/>
        </w:rPr>
        <w:t>ни</w:t>
      </w:r>
      <w:r>
        <w:rPr>
          <w:sz w:val="24"/>
          <w:szCs w:val="24"/>
        </w:rPr>
        <w:t>м</w:t>
      </w:r>
      <w:r>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Pr>
          <w:spacing w:val="37"/>
          <w:sz w:val="24"/>
          <w:szCs w:val="24"/>
          <w:lang w:val="sr-Cyrl-CS"/>
        </w:rPr>
        <w:t xml:space="preserve"> </w:t>
      </w:r>
      <w:r>
        <w:rPr>
          <w:sz w:val="24"/>
          <w:szCs w:val="24"/>
          <w:lang w:val="sr-Cyrl-CS"/>
        </w:rPr>
        <w:t>Хемијског факултета</w:t>
      </w:r>
      <w:r>
        <w:rPr>
          <w:sz w:val="24"/>
          <w:szCs w:val="24"/>
        </w:rPr>
        <w:t>,</w:t>
      </w:r>
      <w:r>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Pr>
          <w:sz w:val="24"/>
          <w:szCs w:val="24"/>
          <w:lang w:val="sr-Cyrl-CS"/>
        </w:rPr>
        <w:t>Студентски трг</w:t>
      </w:r>
      <w:r>
        <w:rPr>
          <w:spacing w:val="-1"/>
          <w:sz w:val="24"/>
          <w:szCs w:val="24"/>
        </w:rPr>
        <w:t xml:space="preserve"> </w:t>
      </w:r>
      <w:r>
        <w:rPr>
          <w:sz w:val="24"/>
          <w:szCs w:val="24"/>
        </w:rPr>
        <w:t xml:space="preserve">бр. </w:t>
      </w:r>
      <w:r>
        <w:rPr>
          <w:spacing w:val="2"/>
          <w:sz w:val="24"/>
          <w:szCs w:val="24"/>
          <w:lang w:val="sr-Cyrl-CS"/>
        </w:rPr>
        <w:t>12</w:t>
      </w:r>
      <w:r>
        <w:rPr>
          <w:spacing w:val="-1"/>
          <w:sz w:val="24"/>
          <w:szCs w:val="24"/>
        </w:rPr>
        <w:t>-</w:t>
      </w:r>
      <w:r>
        <w:rPr>
          <w:sz w:val="24"/>
          <w:szCs w:val="24"/>
          <w:lang w:val="sr-Cyrl-CS"/>
        </w:rPr>
        <w:t>16</w:t>
      </w:r>
      <w:r>
        <w:rPr>
          <w:sz w:val="24"/>
          <w:szCs w:val="24"/>
        </w:rPr>
        <w:t xml:space="preserve">, </w:t>
      </w:r>
      <w:r>
        <w:rPr>
          <w:spacing w:val="2"/>
          <w:sz w:val="24"/>
          <w:szCs w:val="24"/>
          <w:lang w:val="sr-Cyrl-CS"/>
        </w:rPr>
        <w:t>приземље</w:t>
      </w:r>
      <w:r>
        <w:rPr>
          <w:sz w:val="24"/>
          <w:szCs w:val="24"/>
        </w:rPr>
        <w:t xml:space="preserve">, </w:t>
      </w:r>
      <w:r>
        <w:rPr>
          <w:spacing w:val="-1"/>
          <w:sz w:val="24"/>
          <w:szCs w:val="24"/>
          <w:lang w:val="sr-Cyrl-CS"/>
        </w:rPr>
        <w:t>просторија</w:t>
      </w:r>
      <w:r>
        <w:rPr>
          <w:spacing w:val="-1"/>
          <w:sz w:val="24"/>
          <w:szCs w:val="24"/>
        </w:rPr>
        <w:t xml:space="preserve"> </w:t>
      </w:r>
      <w:r>
        <w:rPr>
          <w:sz w:val="24"/>
          <w:szCs w:val="24"/>
        </w:rPr>
        <w:t xml:space="preserve">бр. </w:t>
      </w:r>
      <w:r>
        <w:rPr>
          <w:sz w:val="24"/>
          <w:szCs w:val="24"/>
          <w:lang w:val="sr-Cyrl-CS"/>
        </w:rPr>
        <w:t>333А</w:t>
      </w:r>
      <w:r>
        <w:rPr>
          <w:sz w:val="24"/>
          <w:szCs w:val="24"/>
        </w:rPr>
        <w:t>.</w:t>
      </w:r>
    </w:p>
    <w:p w:rsidR="00AD7279" w:rsidRDefault="007430F8">
      <w:pPr>
        <w:ind w:left="680"/>
        <w:rPr>
          <w:sz w:val="24"/>
          <w:szCs w:val="24"/>
        </w:rPr>
      </w:pPr>
      <w:proofErr w:type="gramStart"/>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roofErr w:type="gramEnd"/>
    </w:p>
    <w:p w:rsidR="00AD7279" w:rsidRDefault="007430F8">
      <w:pPr>
        <w:spacing w:before="1" w:line="260" w:lineRule="exact"/>
        <w:ind w:left="113" w:right="83" w:firstLine="567"/>
        <w:jc w:val="both"/>
        <w:rPr>
          <w:sz w:val="24"/>
          <w:szCs w:val="24"/>
        </w:rPr>
      </w:pPr>
      <w:proofErr w:type="gramStart"/>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spacing w:line="260" w:lineRule="exact"/>
        <w:ind w:left="113" w:right="75" w:firstLine="567"/>
        <w:jc w:val="both"/>
        <w:rPr>
          <w:sz w:val="24"/>
          <w:szCs w:val="24"/>
        </w:rPr>
      </w:pPr>
      <w:proofErr w:type="gramStart"/>
      <w:r>
        <w:rPr>
          <w:sz w:val="24"/>
          <w:szCs w:val="24"/>
        </w:rPr>
        <w:lastRenderedPageBreak/>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Pr="00DD1DD4">
        <w:t>,</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и</w:t>
      </w:r>
      <w:r w:rsidR="002453BC" w:rsidRPr="00DD1DD4">
        <w:t xml:space="preserve"> </w:t>
      </w:r>
      <w:r w:rsidRPr="00DD1DD4">
        <w:rPr>
          <w:spacing w:val="1"/>
        </w:rPr>
        <w:t>п</w:t>
      </w:r>
      <w:r w:rsidRPr="00DD1DD4">
        <w:rPr>
          <w:spacing w:val="-1"/>
        </w:rPr>
        <w:t>еча</w:t>
      </w:r>
      <w:r w:rsidRPr="00DD1DD4">
        <w:t>том</w:t>
      </w:r>
      <w:r w:rsidR="002453BC" w:rsidRPr="00DD1DD4">
        <w:t xml:space="preserve"> </w:t>
      </w:r>
      <w:r w:rsidRPr="00DD1DD4">
        <w:t>ов</w:t>
      </w:r>
      <w:r w:rsidRPr="00DD1DD4">
        <w:rPr>
          <w:spacing w:val="-1"/>
        </w:rPr>
        <w:t>е</w:t>
      </w:r>
      <w:r w:rsidRPr="00DD1DD4">
        <w:t>р</w:t>
      </w:r>
      <w:r w:rsidRPr="00DD1DD4">
        <w:rPr>
          <w:spacing w:val="-1"/>
        </w:rPr>
        <w:t>е</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0A116D">
      <w:pPr>
        <w:ind w:left="567" w:right="-137" w:firstLine="284"/>
        <w:jc w:val="both"/>
        <w:rPr>
          <w:sz w:val="24"/>
          <w:szCs w:val="24"/>
          <w:lang w:val="sr-Cyrl-CS"/>
        </w:rPr>
      </w:pPr>
      <w:proofErr w:type="gramStart"/>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proofErr w:type="gramEnd"/>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Pr="00DD1DD4">
        <w:t>,</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t xml:space="preserve">и </w:t>
      </w:r>
      <w:r w:rsidRPr="00DD1DD4">
        <w:rPr>
          <w:spacing w:val="1"/>
        </w:rPr>
        <w:t>п</w:t>
      </w:r>
      <w:r w:rsidRPr="00DD1DD4">
        <w:rPr>
          <w:spacing w:val="-1"/>
        </w:rPr>
        <w:t>еча</w:t>
      </w:r>
      <w:r w:rsidRPr="00DD1DD4">
        <w:t>том ов</w:t>
      </w:r>
      <w:r w:rsidRPr="00DD1DD4">
        <w:rPr>
          <w:spacing w:val="-1"/>
        </w:rPr>
        <w:t>е</w:t>
      </w:r>
      <w:r w:rsidRPr="00DD1DD4">
        <w:t>р</w:t>
      </w:r>
      <w:r w:rsidRPr="00DD1DD4">
        <w:rPr>
          <w:spacing w:val="1"/>
        </w:rPr>
        <w:t>и</w:t>
      </w:r>
      <w:r w:rsidRPr="00DD1DD4">
        <w:t>ти</w:t>
      </w:r>
      <w:r w:rsidRPr="00DD1DD4">
        <w:rPr>
          <w:spacing w:val="2"/>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0968E3">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Pr="00BD6338">
        <w:t>,</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н и</w:t>
      </w:r>
      <w:r w:rsidRPr="00BD6338">
        <w:rPr>
          <w:spacing w:val="2"/>
        </w:rPr>
        <w:t xml:space="preserve"> </w:t>
      </w:r>
      <w:r w:rsidRPr="00BD6338">
        <w:rPr>
          <w:spacing w:val="1"/>
        </w:rPr>
        <w:t>п</w:t>
      </w:r>
      <w:r w:rsidRPr="00BD6338">
        <w:rPr>
          <w:spacing w:val="-1"/>
        </w:rPr>
        <w:t>еча</w:t>
      </w:r>
      <w:r w:rsidRPr="00BD6338">
        <w:t>том ов</w:t>
      </w:r>
      <w:r w:rsidRPr="00BD6338">
        <w:rPr>
          <w:spacing w:val="-1"/>
        </w:rPr>
        <w:t>е</w:t>
      </w:r>
      <w:r w:rsidRPr="00BD6338">
        <w:t>р</w:t>
      </w:r>
      <w:r w:rsidRPr="00BD6338">
        <w:rPr>
          <w:spacing w:val="-1"/>
        </w:rPr>
        <w:t>е</w:t>
      </w:r>
      <w:r w:rsidRPr="00BD6338">
        <w:t>н</w:t>
      </w:r>
      <w:r w:rsidRPr="00BD6338">
        <w:rPr>
          <w:spacing w:val="1"/>
        </w:rPr>
        <w:t xml:space="preserve">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403673"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002453BC" w:rsidRPr="00DD1DD4">
        <w:t xml:space="preserve"> </w:t>
      </w:r>
      <w:r w:rsidRPr="00DD1DD4">
        <w:t>о</w:t>
      </w:r>
      <w:r w:rsidRPr="00DD1DD4">
        <w:rPr>
          <w:spacing w:val="-5"/>
        </w:rPr>
        <w:t>в</w:t>
      </w:r>
      <w:r w:rsidRPr="00DD1DD4">
        <w:rPr>
          <w:spacing w:val="-1"/>
        </w:rPr>
        <w:t>е</w:t>
      </w:r>
      <w:r w:rsidRPr="00DD1DD4">
        <w:rPr>
          <w:spacing w:val="3"/>
        </w:rPr>
        <w:t>р</w:t>
      </w:r>
      <w:r w:rsidRPr="00DD1DD4">
        <w:rPr>
          <w:spacing w:val="-1"/>
        </w:rPr>
        <w:t>е</w:t>
      </w:r>
      <w:r w:rsidRPr="00DD1DD4">
        <w:rPr>
          <w:spacing w:val="1"/>
        </w:rPr>
        <w:t>н</w:t>
      </w:r>
      <w:r w:rsidRPr="00DD1DD4">
        <w:t>и</w:t>
      </w:r>
      <w:r w:rsidRPr="00DD1DD4">
        <w:rPr>
          <w:spacing w:val="32"/>
        </w:rPr>
        <w:t xml:space="preserve"> </w:t>
      </w:r>
      <w:r w:rsidRPr="00DD1DD4">
        <w:rPr>
          <w:spacing w:val="2"/>
        </w:rPr>
        <w:t>п</w:t>
      </w:r>
      <w:r w:rsidRPr="00DD1DD4">
        <w:rPr>
          <w:spacing w:val="-13"/>
        </w:rPr>
        <w:t>е</w:t>
      </w:r>
      <w:r w:rsidRPr="00DD1DD4">
        <w:rPr>
          <w:spacing w:val="-1"/>
        </w:rPr>
        <w:t>ча</w:t>
      </w:r>
      <w:r w:rsidRPr="00DD1DD4">
        <w:rPr>
          <w:spacing w:val="-6"/>
        </w:rPr>
        <w:t>т</w:t>
      </w:r>
      <w:r w:rsidRPr="00DD1DD4">
        <w:t>о</w:t>
      </w:r>
      <w:r w:rsidRPr="00DD1DD4">
        <w:rPr>
          <w:spacing w:val="-1"/>
        </w:rPr>
        <w:t>м</w:t>
      </w:r>
      <w:r w:rsidRPr="00DD1DD4">
        <w:t>,</w:t>
      </w:r>
      <w:r w:rsidRPr="00DD1DD4">
        <w:rPr>
          <w:spacing w:val="34"/>
        </w:rPr>
        <w:t xml:space="preserve"> </w:t>
      </w:r>
      <w:r w:rsidRPr="00DD1DD4">
        <w:t>д</w:t>
      </w:r>
      <w:r w:rsidRPr="00DD1DD4">
        <w:rPr>
          <w:spacing w:val="-1"/>
        </w:rPr>
        <w:t>а</w:t>
      </w:r>
      <w:r w:rsidRPr="00DD1DD4">
        <w:rPr>
          <w:spacing w:val="-6"/>
        </w:rPr>
        <w:t xml:space="preserve">те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 xml:space="preserve">ј </w:t>
      </w:r>
      <w:r w:rsidRPr="00403673">
        <w:t>до</w:t>
      </w:r>
      <w:r w:rsidRPr="00403673">
        <w:rPr>
          <w:spacing w:val="3"/>
        </w:rPr>
        <w:t>к</w:t>
      </w:r>
      <w:r w:rsidRPr="00403673">
        <w:rPr>
          <w:spacing w:val="-5"/>
        </w:rPr>
        <w:t>у</w:t>
      </w:r>
      <w:r w:rsidRPr="00403673">
        <w:rPr>
          <w:spacing w:val="-1"/>
        </w:rPr>
        <w:t>ме</w:t>
      </w:r>
      <w:r w:rsidRPr="00403673">
        <w:rPr>
          <w:spacing w:val="1"/>
        </w:rPr>
        <w:t>н</w:t>
      </w:r>
      <w:r w:rsidRPr="00403673">
        <w:t>т</w:t>
      </w:r>
      <w:r w:rsidRPr="00403673">
        <w:rPr>
          <w:spacing w:val="-1"/>
        </w:rPr>
        <w:t>а</w:t>
      </w:r>
      <w:r w:rsidRPr="00403673">
        <w:rPr>
          <w:spacing w:val="1"/>
        </w:rPr>
        <w:t>ци</w:t>
      </w:r>
      <w:r w:rsidRPr="00403673">
        <w:t>ј</w:t>
      </w:r>
      <w:r w:rsidRPr="00403673">
        <w:rPr>
          <w:spacing w:val="1"/>
        </w:rPr>
        <w:t>и</w:t>
      </w:r>
      <w:r w:rsidRPr="00403673">
        <w:t>);</w:t>
      </w:r>
    </w:p>
    <w:p w:rsidR="00AD7279" w:rsidRPr="00403673" w:rsidRDefault="007430F8" w:rsidP="00DD1DD4">
      <w:pPr>
        <w:pStyle w:val="ListParagraph"/>
        <w:numPr>
          <w:ilvl w:val="0"/>
          <w:numId w:val="3"/>
        </w:numPr>
        <w:ind w:right="71"/>
        <w:jc w:val="both"/>
      </w:pPr>
      <w:r w:rsidRPr="00403673">
        <w:t>Обр</w:t>
      </w:r>
      <w:r w:rsidRPr="00403673">
        <w:rPr>
          <w:spacing w:val="-1"/>
        </w:rPr>
        <w:t>а</w:t>
      </w:r>
      <w:r w:rsidRPr="00403673">
        <w:rPr>
          <w:spacing w:val="1"/>
        </w:rPr>
        <w:t>з</w:t>
      </w:r>
      <w:r w:rsidRPr="00403673">
        <w:rPr>
          <w:spacing w:val="-1"/>
        </w:rPr>
        <w:t>а</w:t>
      </w:r>
      <w:r w:rsidRPr="00403673">
        <w:t>ц</w:t>
      </w:r>
      <w:r w:rsidRPr="00403673">
        <w:rPr>
          <w:spacing w:val="23"/>
        </w:rPr>
        <w:t xml:space="preserve"> </w:t>
      </w:r>
      <w:r w:rsidRPr="00403673">
        <w:rPr>
          <w:spacing w:val="1"/>
        </w:rPr>
        <w:t>из</w:t>
      </w:r>
      <w:r w:rsidRPr="00403673">
        <w:t>ја</w:t>
      </w:r>
      <w:r w:rsidRPr="00403673">
        <w:rPr>
          <w:spacing w:val="-1"/>
        </w:rPr>
        <w:t>в</w:t>
      </w:r>
      <w:r w:rsidRPr="00403673">
        <w:t>е</w:t>
      </w:r>
      <w:r w:rsidRPr="00403673">
        <w:rPr>
          <w:spacing w:val="24"/>
        </w:rPr>
        <w:t xml:space="preserve"> </w:t>
      </w:r>
      <w:r w:rsidRPr="00403673">
        <w:t>у</w:t>
      </w:r>
      <w:r w:rsidRPr="00403673">
        <w:rPr>
          <w:spacing w:val="20"/>
        </w:rPr>
        <w:t xml:space="preserve"> </w:t>
      </w:r>
      <w:r w:rsidRPr="00403673">
        <w:rPr>
          <w:spacing w:val="-1"/>
        </w:rPr>
        <w:t>с</w:t>
      </w:r>
      <w:r w:rsidRPr="00403673">
        <w:rPr>
          <w:spacing w:val="1"/>
        </w:rPr>
        <w:t>к</w:t>
      </w:r>
      <w:r w:rsidRPr="00403673">
        <w:t>л</w:t>
      </w:r>
      <w:r w:rsidRPr="00403673">
        <w:rPr>
          <w:spacing w:val="-1"/>
        </w:rPr>
        <w:t>а</w:t>
      </w:r>
      <w:r w:rsidRPr="00403673">
        <w:rPr>
          <w:spacing w:val="2"/>
        </w:rPr>
        <w:t>д</w:t>
      </w:r>
      <w:r w:rsidRPr="00403673">
        <w:t>у</w:t>
      </w:r>
      <w:r w:rsidRPr="00403673">
        <w:rPr>
          <w:spacing w:val="20"/>
        </w:rPr>
        <w:t xml:space="preserve"> </w:t>
      </w:r>
      <w:r w:rsidRPr="00403673">
        <w:rPr>
          <w:spacing w:val="-1"/>
        </w:rPr>
        <w:t>с</w:t>
      </w:r>
      <w:r w:rsidRPr="00403673">
        <w:t>а</w:t>
      </w:r>
      <w:r w:rsidRPr="00403673">
        <w:rPr>
          <w:spacing w:val="24"/>
        </w:rPr>
        <w:t xml:space="preserve"> </w:t>
      </w:r>
      <w:r w:rsidRPr="00403673">
        <w:rPr>
          <w:spacing w:val="-1"/>
        </w:rPr>
        <w:t>ч</w:t>
      </w:r>
      <w:r w:rsidRPr="00403673">
        <w:t>л</w:t>
      </w:r>
      <w:r w:rsidRPr="00403673">
        <w:rPr>
          <w:spacing w:val="-1"/>
        </w:rPr>
        <w:t>а</w:t>
      </w:r>
      <w:r w:rsidRPr="00403673">
        <w:rPr>
          <w:spacing w:val="1"/>
        </w:rPr>
        <w:t>н</w:t>
      </w:r>
      <w:r w:rsidRPr="00403673">
        <w:t>ом</w:t>
      </w:r>
      <w:r w:rsidRPr="00403673">
        <w:rPr>
          <w:spacing w:val="21"/>
        </w:rPr>
        <w:t xml:space="preserve"> </w:t>
      </w:r>
      <w:r w:rsidRPr="00403673">
        <w:t>75.</w:t>
      </w:r>
      <w:r w:rsidRPr="00403673">
        <w:rPr>
          <w:spacing w:val="22"/>
        </w:rPr>
        <w:t xml:space="preserve"> </w:t>
      </w:r>
      <w:r w:rsidRPr="00403673">
        <w:rPr>
          <w:spacing w:val="-1"/>
        </w:rPr>
        <w:t>с</w:t>
      </w:r>
      <w:r w:rsidRPr="00403673">
        <w:t>т</w:t>
      </w:r>
      <w:r w:rsidRPr="00403673">
        <w:rPr>
          <w:spacing w:val="1"/>
        </w:rPr>
        <w:t>а</w:t>
      </w:r>
      <w:r w:rsidRPr="00403673">
        <w:t>в</w:t>
      </w:r>
      <w:r w:rsidRPr="00403673">
        <w:rPr>
          <w:spacing w:val="24"/>
        </w:rPr>
        <w:t xml:space="preserve"> </w:t>
      </w:r>
      <w:r w:rsidRPr="00403673">
        <w:t>2.</w:t>
      </w:r>
      <w:r w:rsidRPr="00403673">
        <w:rPr>
          <w:spacing w:val="22"/>
        </w:rPr>
        <w:t xml:space="preserve"> </w:t>
      </w:r>
      <w:r w:rsidRPr="00403673">
        <w:t>З</w:t>
      </w:r>
      <w:r w:rsidRPr="00403673">
        <w:rPr>
          <w:spacing w:val="-1"/>
        </w:rPr>
        <w:t>а</w:t>
      </w:r>
      <w:r w:rsidRPr="00403673">
        <w:rPr>
          <w:spacing w:val="1"/>
        </w:rPr>
        <w:t>к</w:t>
      </w:r>
      <w:r w:rsidRPr="00403673">
        <w:t>о</w:t>
      </w:r>
      <w:r w:rsidRPr="00403673">
        <w:rPr>
          <w:spacing w:val="1"/>
        </w:rPr>
        <w:t>н</w:t>
      </w:r>
      <w:r w:rsidRPr="00403673">
        <w:t>а</w:t>
      </w:r>
      <w:r w:rsidRPr="00403673">
        <w:rPr>
          <w:spacing w:val="21"/>
        </w:rPr>
        <w:t xml:space="preserve"> </w:t>
      </w:r>
      <w:r w:rsidRPr="00403673">
        <w:t>о</w:t>
      </w:r>
      <w:r w:rsidRPr="00403673">
        <w:rPr>
          <w:spacing w:val="22"/>
        </w:rPr>
        <w:t xml:space="preserve"> </w:t>
      </w:r>
      <w:r w:rsidRPr="00403673">
        <w:t>ја</w:t>
      </w:r>
      <w:r w:rsidRPr="00403673">
        <w:rPr>
          <w:spacing w:val="-1"/>
        </w:rPr>
        <w:t>в</w:t>
      </w:r>
      <w:r w:rsidRPr="00403673">
        <w:rPr>
          <w:spacing w:val="1"/>
        </w:rPr>
        <w:t>ни</w:t>
      </w:r>
      <w:r w:rsidRPr="00403673">
        <w:t>м</w:t>
      </w:r>
      <w:r w:rsidRPr="00403673">
        <w:rPr>
          <w:spacing w:val="21"/>
        </w:rPr>
        <w:t xml:space="preserve"> </w:t>
      </w:r>
      <w:r w:rsidRPr="00403673">
        <w:rPr>
          <w:spacing w:val="1"/>
        </w:rPr>
        <w:t>н</w:t>
      </w:r>
      <w:r w:rsidRPr="00403673">
        <w:rPr>
          <w:spacing w:val="-1"/>
        </w:rPr>
        <w:t>а</w:t>
      </w:r>
      <w:r w:rsidRPr="00403673">
        <w:t>б</w:t>
      </w:r>
      <w:r w:rsidRPr="00403673">
        <w:rPr>
          <w:spacing w:val="-1"/>
        </w:rPr>
        <w:t>а</w:t>
      </w:r>
      <w:r w:rsidRPr="00403673">
        <w:t>вка</w:t>
      </w:r>
      <w:r w:rsidRPr="00403673">
        <w:rPr>
          <w:spacing w:val="-1"/>
        </w:rPr>
        <w:t>м</w:t>
      </w:r>
      <w:r w:rsidRPr="00403673">
        <w:t>а</w:t>
      </w:r>
      <w:r w:rsidRPr="00403673">
        <w:rPr>
          <w:spacing w:val="29"/>
        </w:rPr>
        <w:t xml:space="preserve"> </w:t>
      </w:r>
      <w:r w:rsidRPr="00403673">
        <w:rPr>
          <w:spacing w:val="1"/>
        </w:rPr>
        <w:t>к</w:t>
      </w:r>
      <w:r w:rsidRPr="00403673">
        <w:t>оји</w:t>
      </w:r>
      <w:r w:rsidR="002453BC" w:rsidRPr="00403673">
        <w:t xml:space="preserve"> </w:t>
      </w:r>
      <w:r w:rsidRPr="00403673">
        <w:rPr>
          <w:spacing w:val="-1"/>
        </w:rPr>
        <w:t>м</w:t>
      </w:r>
      <w:r w:rsidRPr="00403673">
        <w:t>о</w:t>
      </w:r>
      <w:r w:rsidRPr="00403673">
        <w:rPr>
          <w:spacing w:val="2"/>
        </w:rPr>
        <w:t>р</w:t>
      </w:r>
      <w:r w:rsidRPr="00403673">
        <w:t>а</w:t>
      </w:r>
      <w:r w:rsidRPr="00403673">
        <w:rPr>
          <w:spacing w:val="21"/>
        </w:rPr>
        <w:t xml:space="preserve"> </w:t>
      </w:r>
      <w:r w:rsidRPr="00403673">
        <w:t>б</w:t>
      </w:r>
      <w:r w:rsidRPr="00403673">
        <w:rPr>
          <w:spacing w:val="1"/>
        </w:rPr>
        <w:t>и</w:t>
      </w:r>
      <w:r w:rsidRPr="00403673">
        <w:rPr>
          <w:spacing w:val="-2"/>
        </w:rPr>
        <w:t>т</w:t>
      </w:r>
      <w:r w:rsidRPr="00403673">
        <w:t xml:space="preserve">и </w:t>
      </w:r>
      <w:r w:rsidRPr="00403673">
        <w:rPr>
          <w:spacing w:val="1"/>
        </w:rPr>
        <w:t>п</w:t>
      </w:r>
      <w:r w:rsidRPr="00403673">
        <w:rPr>
          <w:spacing w:val="3"/>
        </w:rPr>
        <w:t>о</w:t>
      </w:r>
      <w:r w:rsidRPr="00403673">
        <w:rPr>
          <w:spacing w:val="-2"/>
        </w:rPr>
        <w:t>т</w:t>
      </w:r>
      <w:r w:rsidRPr="00403673">
        <w:rPr>
          <w:spacing w:val="1"/>
        </w:rPr>
        <w:t>пи</w:t>
      </w:r>
      <w:r w:rsidRPr="00403673">
        <w:rPr>
          <w:spacing w:val="-1"/>
        </w:rPr>
        <w:t>са</w:t>
      </w:r>
      <w:r w:rsidRPr="00403673">
        <w:rPr>
          <w:spacing w:val="1"/>
        </w:rPr>
        <w:t>н</w:t>
      </w:r>
      <w:r w:rsidRPr="00403673">
        <w:t>и</w:t>
      </w:r>
      <w:r w:rsidR="002453BC" w:rsidRPr="00403673">
        <w:t xml:space="preserve"> </w:t>
      </w:r>
      <w:r w:rsidRPr="00403673">
        <w:t>и</w:t>
      </w:r>
      <w:r w:rsidR="002453BC" w:rsidRPr="00403673">
        <w:t xml:space="preserve"> </w:t>
      </w:r>
      <w:r w:rsidRPr="00403673">
        <w:t>о</w:t>
      </w:r>
      <w:r w:rsidRPr="00403673">
        <w:rPr>
          <w:spacing w:val="-5"/>
        </w:rPr>
        <w:t>в</w:t>
      </w:r>
      <w:r w:rsidRPr="00403673">
        <w:rPr>
          <w:spacing w:val="-1"/>
        </w:rPr>
        <w:t>е</w:t>
      </w:r>
      <w:r w:rsidRPr="00403673">
        <w:t>р</w:t>
      </w:r>
      <w:r w:rsidRPr="00403673">
        <w:rPr>
          <w:spacing w:val="-1"/>
        </w:rPr>
        <w:t>е</w:t>
      </w:r>
      <w:r w:rsidRPr="00403673">
        <w:rPr>
          <w:spacing w:val="1"/>
        </w:rPr>
        <w:t>н</w:t>
      </w:r>
      <w:r w:rsidRPr="00403673">
        <w:t>и</w:t>
      </w:r>
      <w:r w:rsidRPr="00403673">
        <w:rPr>
          <w:spacing w:val="25"/>
        </w:rPr>
        <w:t xml:space="preserve"> </w:t>
      </w:r>
      <w:r w:rsidRPr="00403673">
        <w:rPr>
          <w:spacing w:val="2"/>
        </w:rPr>
        <w:t>п</w:t>
      </w:r>
      <w:r w:rsidRPr="00403673">
        <w:rPr>
          <w:spacing w:val="-13"/>
        </w:rPr>
        <w:t>е</w:t>
      </w:r>
      <w:r w:rsidRPr="00403673">
        <w:t>ч</w:t>
      </w:r>
      <w:r w:rsidRPr="00403673">
        <w:rPr>
          <w:spacing w:val="-1"/>
        </w:rPr>
        <w:t>а</w:t>
      </w:r>
      <w:r w:rsidRPr="00403673">
        <w:rPr>
          <w:spacing w:val="-6"/>
        </w:rPr>
        <w:t>т</w:t>
      </w:r>
      <w:r w:rsidRPr="00403673">
        <w:rPr>
          <w:spacing w:val="2"/>
        </w:rPr>
        <w:t>о</w:t>
      </w:r>
      <w:r w:rsidRPr="00403673">
        <w:rPr>
          <w:spacing w:val="-1"/>
        </w:rPr>
        <w:t>м</w:t>
      </w:r>
      <w:r w:rsidRPr="00403673">
        <w:t>,</w:t>
      </w:r>
      <w:r w:rsidRPr="00403673">
        <w:rPr>
          <w:spacing w:val="24"/>
        </w:rPr>
        <w:t xml:space="preserve"> </w:t>
      </w:r>
      <w:r w:rsidRPr="00403673">
        <w:t>д</w:t>
      </w:r>
      <w:r w:rsidRPr="00403673">
        <w:rPr>
          <w:spacing w:val="-1"/>
        </w:rPr>
        <w:t>а</w:t>
      </w:r>
      <w:r w:rsidRPr="00403673">
        <w:rPr>
          <w:spacing w:val="-6"/>
        </w:rPr>
        <w:t>т</w:t>
      </w:r>
      <w:r w:rsidRPr="00403673">
        <w:t>е</w:t>
      </w:r>
      <w:r w:rsidRPr="00403673">
        <w:rPr>
          <w:spacing w:val="37"/>
        </w:rPr>
        <w:t xml:space="preserve"> </w:t>
      </w:r>
      <w:r w:rsidRPr="00403673">
        <w:rPr>
          <w:spacing w:val="1"/>
        </w:rPr>
        <w:t>п</w:t>
      </w:r>
      <w:r w:rsidRPr="00403673">
        <w:t>од</w:t>
      </w:r>
      <w:r w:rsidRPr="00403673">
        <w:rPr>
          <w:spacing w:val="43"/>
        </w:rPr>
        <w:t xml:space="preserve"> </w:t>
      </w:r>
      <w:r w:rsidRPr="00403673">
        <w:rPr>
          <w:spacing w:val="-1"/>
        </w:rPr>
        <w:t>ма</w:t>
      </w:r>
      <w:r w:rsidRPr="00403673">
        <w:rPr>
          <w:spacing w:val="-2"/>
        </w:rPr>
        <w:t>т</w:t>
      </w:r>
      <w:r w:rsidRPr="00403673">
        <w:rPr>
          <w:spacing w:val="1"/>
        </w:rPr>
        <w:t>е</w:t>
      </w:r>
      <w:r w:rsidRPr="00403673">
        <w:t>р</w:t>
      </w:r>
      <w:r w:rsidR="00943B2F">
        <w:rPr>
          <w:lang w:val="sr-Cyrl-RS"/>
        </w:rPr>
        <w:t>и</w:t>
      </w:r>
      <w:r w:rsidRPr="00403673">
        <w:t>ј</w:t>
      </w:r>
      <w:r w:rsidRPr="00403673">
        <w:rPr>
          <w:spacing w:val="-3"/>
        </w:rPr>
        <w:t>а</w:t>
      </w:r>
      <w:r w:rsidRPr="00403673">
        <w:rPr>
          <w:spacing w:val="1"/>
        </w:rPr>
        <w:t>лн</w:t>
      </w:r>
      <w:r w:rsidRPr="00403673">
        <w:t>ом</w:t>
      </w:r>
      <w:r w:rsidRPr="00403673">
        <w:rPr>
          <w:spacing w:val="42"/>
        </w:rPr>
        <w:t xml:space="preserve"> </w:t>
      </w:r>
      <w:r w:rsidRPr="00403673">
        <w:t>и</w:t>
      </w:r>
      <w:r w:rsidRPr="00403673">
        <w:rPr>
          <w:spacing w:val="44"/>
        </w:rPr>
        <w:t xml:space="preserve"> </w:t>
      </w:r>
      <w:r w:rsidRPr="00403673">
        <w:rPr>
          <w:spacing w:val="1"/>
        </w:rPr>
        <w:t>к</w:t>
      </w:r>
      <w:r w:rsidRPr="00403673">
        <w:t>р</w:t>
      </w:r>
      <w:r w:rsidRPr="00403673">
        <w:rPr>
          <w:spacing w:val="1"/>
        </w:rPr>
        <w:t>и</w:t>
      </w:r>
      <w:r w:rsidRPr="00403673">
        <w:t>в</w:t>
      </w:r>
      <w:r w:rsidRPr="00403673">
        <w:rPr>
          <w:spacing w:val="-1"/>
        </w:rPr>
        <w:t>ич</w:t>
      </w:r>
      <w:r w:rsidRPr="00403673">
        <w:rPr>
          <w:spacing w:val="1"/>
        </w:rPr>
        <w:t>н</w:t>
      </w:r>
      <w:r w:rsidRPr="00403673">
        <w:t>ом</w:t>
      </w:r>
      <w:r w:rsidRPr="00403673">
        <w:rPr>
          <w:spacing w:val="42"/>
        </w:rPr>
        <w:t xml:space="preserve"> </w:t>
      </w:r>
      <w:r w:rsidRPr="00403673">
        <w:t>од</w:t>
      </w:r>
      <w:r w:rsidRPr="00403673">
        <w:rPr>
          <w:spacing w:val="-5"/>
        </w:rPr>
        <w:t>г</w:t>
      </w:r>
      <w:r w:rsidRPr="00403673">
        <w:t>о</w:t>
      </w:r>
      <w:r w:rsidRPr="00403673">
        <w:rPr>
          <w:spacing w:val="-2"/>
        </w:rPr>
        <w:t>в</w:t>
      </w:r>
      <w:r w:rsidRPr="00403673">
        <w:t>ор</w:t>
      </w:r>
      <w:r w:rsidRPr="00403673">
        <w:rPr>
          <w:spacing w:val="1"/>
        </w:rPr>
        <w:t>н</w:t>
      </w:r>
      <w:r w:rsidRPr="00403673">
        <w:t>ош</w:t>
      </w:r>
      <w:r w:rsidRPr="00403673">
        <w:rPr>
          <w:spacing w:val="5"/>
        </w:rPr>
        <w:t>ћ</w:t>
      </w:r>
      <w:r w:rsidRPr="00403673">
        <w:t>у</w:t>
      </w:r>
      <w:r w:rsidRPr="00403673">
        <w:rPr>
          <w:spacing w:val="19"/>
        </w:rPr>
        <w:t xml:space="preserve"> </w:t>
      </w:r>
      <w:r w:rsidRPr="00403673">
        <w:t>(обр</w:t>
      </w:r>
      <w:r w:rsidRPr="00403673">
        <w:rPr>
          <w:spacing w:val="-1"/>
        </w:rPr>
        <w:t>а</w:t>
      </w:r>
      <w:r w:rsidRPr="00403673">
        <w:rPr>
          <w:spacing w:val="1"/>
        </w:rPr>
        <w:t>з</w:t>
      </w:r>
      <w:r w:rsidRPr="00403673">
        <w:rPr>
          <w:spacing w:val="-1"/>
        </w:rPr>
        <w:t>а</w:t>
      </w:r>
      <w:r w:rsidRPr="00403673">
        <w:t xml:space="preserve">ц </w:t>
      </w:r>
      <w:r w:rsidRPr="00403673">
        <w:rPr>
          <w:spacing w:val="2"/>
        </w:rPr>
        <w:t>X</w:t>
      </w:r>
      <w:r w:rsidRPr="00403673">
        <w:t>I</w:t>
      </w:r>
      <w:r w:rsidRPr="00403673">
        <w:rPr>
          <w:spacing w:val="2"/>
        </w:rPr>
        <w:t xml:space="preserve"> </w:t>
      </w:r>
      <w:r w:rsidRPr="00403673">
        <w:t>у</w:t>
      </w:r>
      <w:r w:rsidRPr="00403673">
        <w:rPr>
          <w:spacing w:val="-5"/>
        </w:rPr>
        <w:t xml:space="preserve"> </w:t>
      </w:r>
      <w:r w:rsidRPr="00403673">
        <w:rPr>
          <w:spacing w:val="1"/>
        </w:rPr>
        <w:t>к</w:t>
      </w:r>
      <w:r w:rsidRPr="00403673">
        <w:t>о</w:t>
      </w:r>
      <w:r w:rsidRPr="00403673">
        <w:rPr>
          <w:spacing w:val="1"/>
        </w:rPr>
        <w:t>н</w:t>
      </w:r>
      <w:r w:rsidRPr="00403673">
        <w:rPr>
          <w:spacing w:val="3"/>
        </w:rPr>
        <w:t>к</w:t>
      </w:r>
      <w:r w:rsidRPr="00403673">
        <w:rPr>
          <w:spacing w:val="-7"/>
        </w:rPr>
        <w:t>у</w:t>
      </w:r>
      <w:r w:rsidRPr="00403673">
        <w:rPr>
          <w:spacing w:val="2"/>
        </w:rPr>
        <w:t>р</w:t>
      </w:r>
      <w:r w:rsidRPr="00403673">
        <w:rPr>
          <w:spacing w:val="-1"/>
        </w:rPr>
        <w:t>с</w:t>
      </w:r>
      <w:r w:rsidRPr="00403673">
        <w:rPr>
          <w:spacing w:val="1"/>
        </w:rPr>
        <w:t>н</w:t>
      </w:r>
      <w:r w:rsidRPr="00403673">
        <w:t>ој до</w:t>
      </w:r>
      <w:r w:rsidRPr="00403673">
        <w:rPr>
          <w:spacing w:val="3"/>
        </w:rPr>
        <w:t>к</w:t>
      </w:r>
      <w:r w:rsidRPr="00403673">
        <w:rPr>
          <w:spacing w:val="-5"/>
        </w:rPr>
        <w:t>у</w:t>
      </w:r>
      <w:r w:rsidRPr="00403673">
        <w:rPr>
          <w:spacing w:val="-1"/>
        </w:rPr>
        <w:t>м</w:t>
      </w:r>
      <w:r w:rsidRPr="00403673">
        <w:rPr>
          <w:spacing w:val="1"/>
        </w:rPr>
        <w:t>ен</w:t>
      </w:r>
      <w:r w:rsidRPr="00403673">
        <w:t>т</w:t>
      </w:r>
      <w:r w:rsidRPr="00403673">
        <w:rPr>
          <w:spacing w:val="-1"/>
        </w:rPr>
        <w:t>а</w:t>
      </w:r>
      <w:r w:rsidRPr="00403673">
        <w:rPr>
          <w:spacing w:val="1"/>
        </w:rPr>
        <w:t>ц</w:t>
      </w:r>
      <w:r w:rsidRPr="00403673">
        <w:rPr>
          <w:spacing w:val="-1"/>
        </w:rPr>
        <w:t>и</w:t>
      </w:r>
      <w:r w:rsidRPr="00403673">
        <w:t>ј</w:t>
      </w:r>
      <w:r w:rsidRPr="00403673">
        <w:rPr>
          <w:spacing w:val="1"/>
        </w:rPr>
        <w:t>и</w:t>
      </w:r>
      <w:r w:rsidRPr="00403673">
        <w:t>);</w:t>
      </w:r>
    </w:p>
    <w:p w:rsidR="00AE25F9" w:rsidRPr="00BB74C6" w:rsidRDefault="00AE25F9" w:rsidP="00AE25F9">
      <w:pPr>
        <w:pStyle w:val="ListParagraph"/>
        <w:numPr>
          <w:ilvl w:val="0"/>
          <w:numId w:val="3"/>
        </w:numPr>
        <w:spacing w:line="260" w:lineRule="exact"/>
        <w:ind w:right="74"/>
        <w:jc w:val="both"/>
      </w:pPr>
      <w:r w:rsidRPr="00BB74C6">
        <w:rPr>
          <w:rFonts w:cs="Tahoma"/>
        </w:rPr>
        <w:t xml:space="preserve">Попуњени Прилог </w:t>
      </w:r>
      <w:r w:rsidRPr="00BB74C6">
        <w:rPr>
          <w:rFonts w:cs="Tahoma"/>
          <w:b/>
        </w:rPr>
        <w:t xml:space="preserve">обавезно </w:t>
      </w:r>
      <w:r w:rsidR="00304607" w:rsidRPr="00BB74C6">
        <w:rPr>
          <w:rFonts w:cs="Tahoma"/>
        </w:rPr>
        <w:t xml:space="preserve">доставити </w:t>
      </w:r>
      <w:r w:rsidRPr="00BB74C6">
        <w:rPr>
          <w:rFonts w:cs="Tahoma"/>
        </w:rPr>
        <w:t xml:space="preserve">у </w:t>
      </w:r>
      <w:r w:rsidRPr="00BB74C6">
        <w:rPr>
          <w:rFonts w:cs="Tahoma"/>
          <w:lang w:val="sr-Cyrl-CS"/>
        </w:rPr>
        <w:t>писаној</w:t>
      </w:r>
      <w:r w:rsidRPr="00BB74C6">
        <w:rPr>
          <w:rFonts w:cs="Tahoma"/>
        </w:rPr>
        <w:t xml:space="preserve"> форми</w:t>
      </w:r>
      <w:r w:rsidR="00304607" w:rsidRPr="00BB74C6">
        <w:rPr>
          <w:rFonts w:cs="Tahoma"/>
          <w:lang w:val="sr-Cyrl-CS"/>
        </w:rPr>
        <w:t>;</w:t>
      </w:r>
    </w:p>
    <w:p w:rsidR="00D929C7" w:rsidRPr="00D929C7" w:rsidRDefault="00011F07" w:rsidP="00D929C7">
      <w:pPr>
        <w:pStyle w:val="ListParagraph"/>
        <w:numPr>
          <w:ilvl w:val="0"/>
          <w:numId w:val="3"/>
        </w:numPr>
        <w:spacing w:line="260" w:lineRule="exact"/>
        <w:ind w:right="74"/>
        <w:jc w:val="both"/>
      </w:pPr>
      <w:r w:rsidRPr="00BB74C6">
        <w:rPr>
          <w:rFonts w:cs="Tahoma"/>
        </w:rPr>
        <w:t xml:space="preserve">Попуњени Прилог </w:t>
      </w:r>
      <w:r w:rsidRPr="00BB74C6">
        <w:rPr>
          <w:rFonts w:cs="Tahoma"/>
          <w:b/>
        </w:rPr>
        <w:t xml:space="preserve">обавезно </w:t>
      </w:r>
      <w:r w:rsidR="00304607" w:rsidRPr="00BB74C6">
        <w:rPr>
          <w:rFonts w:cs="Tahoma"/>
        </w:rPr>
        <w:t>доставити</w:t>
      </w:r>
      <w:r w:rsidRPr="00BB74C6">
        <w:rPr>
          <w:rFonts w:cs="Tahoma"/>
        </w:rPr>
        <w:t xml:space="preserve"> у електронској форми</w:t>
      </w:r>
      <w:r w:rsidR="00304607" w:rsidRPr="00BB74C6">
        <w:rPr>
          <w:rFonts w:cs="Tahoma"/>
          <w:lang w:val="sr-Cyrl-CS"/>
        </w:rPr>
        <w:t>;</w:t>
      </w:r>
    </w:p>
    <w:p w:rsidR="006B58AF" w:rsidRPr="006B58AF" w:rsidRDefault="009D303D" w:rsidP="006B58AF">
      <w:pPr>
        <w:pStyle w:val="ListParagraph"/>
        <w:numPr>
          <w:ilvl w:val="0"/>
          <w:numId w:val="3"/>
        </w:numPr>
        <w:ind w:right="70"/>
        <w:jc w:val="both"/>
        <w:rPr>
          <w:b/>
          <w:lang w:val="sr-Cyrl-RS"/>
        </w:rPr>
      </w:pPr>
      <w:r w:rsidRPr="006B58AF">
        <w:rPr>
          <w:rFonts w:cs="Tahoma"/>
        </w:rPr>
        <w:t>Обавезно је доставити узорке за партије</w:t>
      </w:r>
      <w:r w:rsidR="007845D9" w:rsidRPr="006B58AF">
        <w:rPr>
          <w:rFonts w:cs="Tahoma"/>
        </w:rPr>
        <w:t>:</w:t>
      </w:r>
      <w:r w:rsidR="007845D9" w:rsidRPr="006B58AF">
        <w:rPr>
          <w:b/>
          <w:lang w:val="sr-Cyrl-RS"/>
        </w:rPr>
        <w:t xml:space="preserve"> </w:t>
      </w:r>
      <w:r w:rsidR="006B58AF" w:rsidRPr="006B58AF">
        <w:rPr>
          <w:b/>
          <w:lang w:val="sr-Cyrl-RS"/>
        </w:rPr>
        <w:t>12,13,15,22,23,24,25,26,27,28,29,30,31,37,38,39,60,110,111,112,115,122,123,145,146,147,148,149,150,165,166,168,177,178,179,180,181,182,183,184,185,186,187,188,189,190,191,192,193,194,195,196,197,198,215,216,218,219,222,225,226 и 230</w:t>
      </w:r>
      <w:r w:rsidR="006B58AF" w:rsidRPr="006B58AF">
        <w:rPr>
          <w:b/>
          <w:lang w:val="sr-Cyrl-CS"/>
        </w:rPr>
        <w:t>;</w:t>
      </w:r>
    </w:p>
    <w:p w:rsidR="006B58AF" w:rsidRPr="006B58AF" w:rsidRDefault="006B58AF" w:rsidP="006B58AF">
      <w:pPr>
        <w:pStyle w:val="ListParagraph"/>
        <w:numPr>
          <w:ilvl w:val="0"/>
          <w:numId w:val="3"/>
        </w:numPr>
        <w:ind w:right="70"/>
        <w:jc w:val="both"/>
        <w:rPr>
          <w:b/>
          <w:lang w:val="sr-Cyrl-RS"/>
        </w:rPr>
      </w:pPr>
      <w:r w:rsidRPr="006B58AF">
        <w:rPr>
          <w:lang w:val="sr-Cyrl-CS"/>
        </w:rPr>
        <w:t xml:space="preserve">За партију број </w:t>
      </w:r>
      <w:r w:rsidRPr="006B58AF">
        <w:rPr>
          <w:b/>
          <w:lang w:val="sr-Cyrl-CS"/>
        </w:rPr>
        <w:t>227</w:t>
      </w:r>
      <w:r w:rsidRPr="006B58AF">
        <w:rPr>
          <w:b/>
        </w:rPr>
        <w:t xml:space="preserve"> обавезно је доставити</w:t>
      </w:r>
      <w:r w:rsidRPr="006B58AF">
        <w:rPr>
          <w:b/>
          <w:lang w:val="sr-Cyrl-RS"/>
        </w:rPr>
        <w:t xml:space="preserve"> ауторизацију, за дистрибуцију, издату од стране произвођача </w:t>
      </w:r>
      <w:r w:rsidRPr="006B58AF">
        <w:rPr>
          <w:b/>
          <w:bCs/>
          <w:iCs/>
          <w:color w:val="000000"/>
          <w:sz w:val="22"/>
          <w:szCs w:val="22"/>
        </w:rPr>
        <w:t>Bruker</w:t>
      </w:r>
      <w:r w:rsidRPr="006B58AF">
        <w:rPr>
          <w:b/>
          <w:lang w:val="sr-Cyrl-RS"/>
        </w:rPr>
        <w:t xml:space="preserve"> на име понуђача</w:t>
      </w:r>
    </w:p>
    <w:p w:rsidR="00AD7279" w:rsidRPr="006B58AF" w:rsidRDefault="007430F8" w:rsidP="006B58AF">
      <w:pPr>
        <w:pStyle w:val="ListParagraph"/>
        <w:numPr>
          <w:ilvl w:val="0"/>
          <w:numId w:val="3"/>
        </w:numPr>
        <w:ind w:right="70"/>
        <w:jc w:val="both"/>
        <w:rPr>
          <w:b/>
          <w:lang w:val="sr-Cyrl-RS"/>
        </w:rPr>
      </w:pPr>
      <w:r w:rsidRPr="006B58AF">
        <w:t>У</w:t>
      </w:r>
      <w:r w:rsidRPr="006B58AF">
        <w:rPr>
          <w:spacing w:val="1"/>
        </w:rPr>
        <w:t>к</w:t>
      </w:r>
      <w:r w:rsidRPr="006B58AF">
        <w:t>ол</w:t>
      </w:r>
      <w:r w:rsidRPr="006B58AF">
        <w:rPr>
          <w:spacing w:val="-1"/>
        </w:rPr>
        <w:t>и</w:t>
      </w:r>
      <w:r w:rsidRPr="006B58AF">
        <w:rPr>
          <w:spacing w:val="1"/>
        </w:rPr>
        <w:t>к</w:t>
      </w:r>
      <w:r w:rsidRPr="006B58AF">
        <w:t>о</w:t>
      </w:r>
      <w:r w:rsidRPr="006B58AF">
        <w:rPr>
          <w:spacing w:val="2"/>
        </w:rPr>
        <w:t xml:space="preserve"> </w:t>
      </w:r>
      <w:r w:rsidRPr="006B58AF">
        <w:t>је</w:t>
      </w:r>
      <w:r w:rsidRPr="006B58AF">
        <w:rPr>
          <w:spacing w:val="2"/>
        </w:rPr>
        <w:t xml:space="preserve"> </w:t>
      </w:r>
      <w:r w:rsidRPr="006B58AF">
        <w:rPr>
          <w:spacing w:val="1"/>
        </w:rPr>
        <w:t>п</w:t>
      </w:r>
      <w:r w:rsidRPr="006B58AF">
        <w:t>о</w:t>
      </w:r>
      <w:r w:rsidRPr="006B58AF">
        <w:rPr>
          <w:spacing w:val="3"/>
        </w:rPr>
        <w:t>н</w:t>
      </w:r>
      <w:r w:rsidRPr="006B58AF">
        <w:rPr>
          <w:spacing w:val="-7"/>
        </w:rPr>
        <w:t>у</w:t>
      </w:r>
      <w:r w:rsidRPr="006B58AF">
        <w:t>ђач</w:t>
      </w:r>
      <w:r w:rsidRPr="006B58AF">
        <w:rPr>
          <w:spacing w:val="2"/>
        </w:rPr>
        <w:t xml:space="preserve"> </w:t>
      </w:r>
      <w:r w:rsidRPr="006B58AF">
        <w:rPr>
          <w:spacing w:val="1"/>
        </w:rPr>
        <w:t>п</w:t>
      </w:r>
      <w:r w:rsidRPr="006B58AF">
        <w:t>р</w:t>
      </w:r>
      <w:r w:rsidRPr="006B58AF">
        <w:rPr>
          <w:spacing w:val="1"/>
        </w:rPr>
        <w:t>и</w:t>
      </w:r>
      <w:r w:rsidRPr="006B58AF">
        <w:t>л</w:t>
      </w:r>
      <w:r w:rsidRPr="006B58AF">
        <w:rPr>
          <w:spacing w:val="1"/>
        </w:rPr>
        <w:t>ик</w:t>
      </w:r>
      <w:r w:rsidRPr="006B58AF">
        <w:t>ом</w:t>
      </w:r>
      <w:r w:rsidRPr="006B58AF">
        <w:rPr>
          <w:spacing w:val="-1"/>
        </w:rPr>
        <w:t xml:space="preserve"> </w:t>
      </w:r>
      <w:r w:rsidRPr="006B58AF">
        <w:rPr>
          <w:spacing w:val="1"/>
        </w:rPr>
        <w:t>п</w:t>
      </w:r>
      <w:r w:rsidRPr="006B58AF">
        <w:t>р</w:t>
      </w:r>
      <w:r w:rsidRPr="006B58AF">
        <w:rPr>
          <w:spacing w:val="-1"/>
        </w:rPr>
        <w:t>и</w:t>
      </w:r>
      <w:r w:rsidRPr="006B58AF">
        <w:rPr>
          <w:spacing w:val="1"/>
        </w:rPr>
        <w:t>п</w:t>
      </w:r>
      <w:r w:rsidRPr="006B58AF">
        <w:t>р</w:t>
      </w:r>
      <w:r w:rsidRPr="006B58AF">
        <w:rPr>
          <w:spacing w:val="-1"/>
        </w:rPr>
        <w:t>ема</w:t>
      </w:r>
      <w:r w:rsidRPr="006B58AF">
        <w:t xml:space="preserve">ња </w:t>
      </w:r>
      <w:r w:rsidRPr="006B58AF">
        <w:rPr>
          <w:spacing w:val="1"/>
        </w:rPr>
        <w:t>п</w:t>
      </w:r>
      <w:r w:rsidRPr="006B58AF">
        <w:rPr>
          <w:spacing w:val="2"/>
        </w:rPr>
        <w:t>о</w:t>
      </w:r>
      <w:r w:rsidRPr="006B58AF">
        <w:rPr>
          <w:spacing w:val="3"/>
        </w:rPr>
        <w:t>н</w:t>
      </w:r>
      <w:r w:rsidRPr="006B58AF">
        <w:rPr>
          <w:spacing w:val="-7"/>
        </w:rPr>
        <w:t>у</w:t>
      </w:r>
      <w:r w:rsidRPr="006B58AF">
        <w:rPr>
          <w:spacing w:val="2"/>
        </w:rPr>
        <w:t>д</w:t>
      </w:r>
      <w:r w:rsidRPr="006B58AF">
        <w:t>е</w:t>
      </w:r>
      <w:r w:rsidRPr="006B58AF">
        <w:rPr>
          <w:spacing w:val="1"/>
        </w:rPr>
        <w:t xml:space="preserve"> и</w:t>
      </w:r>
      <w:r w:rsidRPr="006B58AF">
        <w:rPr>
          <w:spacing w:val="-1"/>
        </w:rPr>
        <w:t>ма</w:t>
      </w:r>
      <w:r w:rsidRPr="006B58AF">
        <w:t>о</w:t>
      </w:r>
      <w:r w:rsidRPr="006B58AF">
        <w:rPr>
          <w:spacing w:val="2"/>
        </w:rPr>
        <w:t xml:space="preserve"> </w:t>
      </w:r>
      <w:r w:rsidRPr="006B58AF">
        <w:t>трош</w:t>
      </w:r>
      <w:r w:rsidRPr="006B58AF">
        <w:rPr>
          <w:spacing w:val="1"/>
        </w:rPr>
        <w:t>к</w:t>
      </w:r>
      <w:r w:rsidRPr="006B58AF">
        <w:t>ове</w:t>
      </w:r>
      <w:r w:rsidRPr="006B58AF">
        <w:rPr>
          <w:spacing w:val="1"/>
        </w:rPr>
        <w:t xml:space="preserve"> </w:t>
      </w:r>
      <w:r w:rsidRPr="006B58AF">
        <w:t>д</w:t>
      </w:r>
      <w:r w:rsidRPr="006B58AF">
        <w:rPr>
          <w:spacing w:val="2"/>
        </w:rPr>
        <w:t>о</w:t>
      </w:r>
      <w:r w:rsidRPr="006B58AF">
        <w:rPr>
          <w:spacing w:val="-1"/>
        </w:rPr>
        <w:t>с</w:t>
      </w:r>
      <w:r w:rsidRPr="006B58AF">
        <w:t>т</w:t>
      </w:r>
      <w:r w:rsidRPr="006B58AF">
        <w:rPr>
          <w:spacing w:val="-1"/>
        </w:rPr>
        <w:t>а</w:t>
      </w:r>
      <w:r w:rsidRPr="006B58AF">
        <w:t>виће</w:t>
      </w:r>
      <w:r w:rsidRPr="006B58AF">
        <w:rPr>
          <w:spacing w:val="1"/>
        </w:rPr>
        <w:t xml:space="preserve"> </w:t>
      </w:r>
      <w:r w:rsidRPr="006B58AF">
        <w:t>и</w:t>
      </w:r>
      <w:r w:rsidRPr="006B58AF">
        <w:rPr>
          <w:spacing w:val="12"/>
        </w:rPr>
        <w:t xml:space="preserve"> </w:t>
      </w:r>
      <w:r w:rsidRPr="006B58AF">
        <w:t>Обр</w:t>
      </w:r>
      <w:r w:rsidRPr="006B58AF">
        <w:rPr>
          <w:spacing w:val="-1"/>
        </w:rPr>
        <w:t>а</w:t>
      </w:r>
      <w:r w:rsidRPr="006B58AF">
        <w:rPr>
          <w:spacing w:val="1"/>
        </w:rPr>
        <w:t>з</w:t>
      </w:r>
      <w:r w:rsidRPr="006B58AF">
        <w:rPr>
          <w:spacing w:val="-1"/>
        </w:rPr>
        <w:t>а</w:t>
      </w:r>
      <w:r w:rsidRPr="006B58AF">
        <w:t>ц трош</w:t>
      </w:r>
      <w:r w:rsidRPr="006B58AF">
        <w:rPr>
          <w:spacing w:val="1"/>
        </w:rPr>
        <w:t>к</w:t>
      </w:r>
      <w:r w:rsidRPr="006B58AF">
        <w:t>ова</w:t>
      </w:r>
      <w:r w:rsidRPr="006B58AF">
        <w:rPr>
          <w:spacing w:val="6"/>
        </w:rPr>
        <w:t xml:space="preserve"> </w:t>
      </w:r>
      <w:r w:rsidRPr="006B58AF">
        <w:rPr>
          <w:spacing w:val="1"/>
        </w:rPr>
        <w:t>п</w:t>
      </w:r>
      <w:r w:rsidRPr="006B58AF">
        <w:t>р</w:t>
      </w:r>
      <w:r w:rsidRPr="006B58AF">
        <w:rPr>
          <w:spacing w:val="-1"/>
        </w:rPr>
        <w:t>и</w:t>
      </w:r>
      <w:r w:rsidRPr="006B58AF">
        <w:rPr>
          <w:spacing w:val="1"/>
        </w:rPr>
        <w:t>п</w:t>
      </w:r>
      <w:r w:rsidRPr="006B58AF">
        <w:t>р</w:t>
      </w:r>
      <w:r w:rsidRPr="006B58AF">
        <w:rPr>
          <w:spacing w:val="-1"/>
        </w:rPr>
        <w:t>ем</w:t>
      </w:r>
      <w:r w:rsidRPr="006B58AF">
        <w:t>е</w:t>
      </w:r>
      <w:r w:rsidRPr="006B58AF">
        <w:rPr>
          <w:spacing w:val="6"/>
        </w:rPr>
        <w:t xml:space="preserve"> </w:t>
      </w:r>
      <w:r w:rsidRPr="006B58AF">
        <w:rPr>
          <w:spacing w:val="1"/>
        </w:rPr>
        <w:t>п</w:t>
      </w:r>
      <w:r w:rsidRPr="006B58AF">
        <w:t>о</w:t>
      </w:r>
      <w:r w:rsidRPr="006B58AF">
        <w:rPr>
          <w:spacing w:val="3"/>
        </w:rPr>
        <w:t>н</w:t>
      </w:r>
      <w:r w:rsidRPr="006B58AF">
        <w:rPr>
          <w:spacing w:val="-7"/>
        </w:rPr>
        <w:t>у</w:t>
      </w:r>
      <w:r w:rsidRPr="006B58AF">
        <w:t>д</w:t>
      </w:r>
      <w:r w:rsidRPr="006B58AF">
        <w:rPr>
          <w:spacing w:val="-1"/>
        </w:rPr>
        <w:t>е</w:t>
      </w:r>
      <w:r w:rsidRPr="006B58AF">
        <w:t>,</w:t>
      </w:r>
      <w:r w:rsidRPr="006B58AF">
        <w:rPr>
          <w:spacing w:val="10"/>
        </w:rPr>
        <w:t xml:space="preserve"> </w:t>
      </w:r>
      <w:r w:rsidRPr="006B58AF">
        <w:rPr>
          <w:spacing w:val="1"/>
        </w:rPr>
        <w:t>п</w:t>
      </w:r>
      <w:r w:rsidRPr="006B58AF">
        <w:t>от</w:t>
      </w:r>
      <w:r w:rsidRPr="006B58AF">
        <w:rPr>
          <w:spacing w:val="2"/>
        </w:rPr>
        <w:t>п</w:t>
      </w:r>
      <w:r w:rsidRPr="006B58AF">
        <w:rPr>
          <w:spacing w:val="1"/>
        </w:rPr>
        <w:t>и</w:t>
      </w:r>
      <w:r w:rsidRPr="006B58AF">
        <w:rPr>
          <w:spacing w:val="-1"/>
        </w:rPr>
        <w:t>са</w:t>
      </w:r>
      <w:r w:rsidRPr="006B58AF">
        <w:t>н</w:t>
      </w:r>
      <w:r w:rsidRPr="006B58AF">
        <w:rPr>
          <w:spacing w:val="8"/>
        </w:rPr>
        <w:t xml:space="preserve"> </w:t>
      </w:r>
      <w:r w:rsidRPr="006B58AF">
        <w:t>и</w:t>
      </w:r>
      <w:r w:rsidRPr="006B58AF">
        <w:rPr>
          <w:spacing w:val="6"/>
        </w:rPr>
        <w:t xml:space="preserve"> </w:t>
      </w:r>
      <w:r w:rsidRPr="006B58AF">
        <w:rPr>
          <w:spacing w:val="1"/>
        </w:rPr>
        <w:t>п</w:t>
      </w:r>
      <w:r w:rsidRPr="006B58AF">
        <w:rPr>
          <w:spacing w:val="-1"/>
        </w:rPr>
        <w:t>еча</w:t>
      </w:r>
      <w:r w:rsidRPr="006B58AF">
        <w:t>том</w:t>
      </w:r>
      <w:r w:rsidRPr="006B58AF">
        <w:rPr>
          <w:spacing w:val="9"/>
        </w:rPr>
        <w:t xml:space="preserve"> </w:t>
      </w:r>
      <w:r w:rsidRPr="006B58AF">
        <w:t>ов</w:t>
      </w:r>
      <w:r w:rsidRPr="006B58AF">
        <w:rPr>
          <w:spacing w:val="-1"/>
        </w:rPr>
        <w:t>е</w:t>
      </w:r>
      <w:r w:rsidRPr="006B58AF">
        <w:t>р</w:t>
      </w:r>
      <w:r w:rsidRPr="006B58AF">
        <w:rPr>
          <w:spacing w:val="-1"/>
        </w:rPr>
        <w:t>е</w:t>
      </w:r>
      <w:r w:rsidRPr="006B58AF">
        <w:t>н</w:t>
      </w:r>
      <w:r w:rsidRPr="006B58AF">
        <w:rPr>
          <w:spacing w:val="8"/>
        </w:rPr>
        <w:t xml:space="preserve"> </w:t>
      </w:r>
      <w:r w:rsidRPr="006B58AF">
        <w:t>(обр</w:t>
      </w:r>
      <w:r w:rsidRPr="006B58AF">
        <w:rPr>
          <w:spacing w:val="1"/>
        </w:rPr>
        <w:t>аз</w:t>
      </w:r>
      <w:r w:rsidRPr="006B58AF">
        <w:rPr>
          <w:spacing w:val="-1"/>
        </w:rPr>
        <w:t>а</w:t>
      </w:r>
      <w:r w:rsidRPr="006B58AF">
        <w:t>ц</w:t>
      </w:r>
      <w:r w:rsidRPr="006B58AF">
        <w:rPr>
          <w:spacing w:val="12"/>
        </w:rPr>
        <w:t xml:space="preserve"> </w:t>
      </w:r>
      <w:r w:rsidRPr="006B58AF">
        <w:rPr>
          <w:spacing w:val="-6"/>
        </w:rPr>
        <w:t>I</w:t>
      </w:r>
      <w:r w:rsidRPr="006B58AF">
        <w:t>X</w:t>
      </w:r>
      <w:r w:rsidRPr="006B58AF">
        <w:rPr>
          <w:spacing w:val="12"/>
        </w:rPr>
        <w:t xml:space="preserve"> </w:t>
      </w:r>
      <w:r w:rsidRPr="006B58AF">
        <w:t xml:space="preserve">у </w:t>
      </w:r>
      <w:r w:rsidRPr="006B58AF">
        <w:rPr>
          <w:spacing w:val="1"/>
        </w:rPr>
        <w:t>к</w:t>
      </w:r>
      <w:r w:rsidRPr="006B58AF">
        <w:t>о</w:t>
      </w:r>
      <w:r w:rsidRPr="006B58AF">
        <w:rPr>
          <w:spacing w:val="1"/>
        </w:rPr>
        <w:t>н</w:t>
      </w:r>
      <w:r w:rsidRPr="006B58AF">
        <w:rPr>
          <w:spacing w:val="3"/>
        </w:rPr>
        <w:t>к</w:t>
      </w:r>
      <w:r w:rsidRPr="006B58AF">
        <w:rPr>
          <w:spacing w:val="-5"/>
        </w:rPr>
        <w:t>у</w:t>
      </w:r>
      <w:r w:rsidRPr="006B58AF">
        <w:t>р</w:t>
      </w:r>
      <w:r w:rsidRPr="006B58AF">
        <w:rPr>
          <w:spacing w:val="-1"/>
        </w:rPr>
        <w:t>с</w:t>
      </w:r>
      <w:r w:rsidRPr="006B58AF">
        <w:rPr>
          <w:spacing w:val="1"/>
        </w:rPr>
        <w:t>н</w:t>
      </w:r>
      <w:r w:rsidRPr="006B58AF">
        <w:t>ој до</w:t>
      </w:r>
      <w:r w:rsidRPr="006B58AF">
        <w:rPr>
          <w:spacing w:val="3"/>
        </w:rPr>
        <w:t>к</w:t>
      </w:r>
      <w:r w:rsidRPr="006B58AF">
        <w:rPr>
          <w:spacing w:val="-5"/>
        </w:rPr>
        <w:t>у</w:t>
      </w:r>
      <w:r w:rsidRPr="006B58AF">
        <w:rPr>
          <w:spacing w:val="-1"/>
        </w:rPr>
        <w:t>ме</w:t>
      </w:r>
      <w:r w:rsidRPr="006B58AF">
        <w:rPr>
          <w:spacing w:val="1"/>
        </w:rPr>
        <w:t>н</w:t>
      </w:r>
      <w:r w:rsidRPr="006B58AF">
        <w:rPr>
          <w:spacing w:val="2"/>
        </w:rPr>
        <w:t>т</w:t>
      </w:r>
      <w:r w:rsidRPr="006B58AF">
        <w:rPr>
          <w:spacing w:val="-1"/>
        </w:rPr>
        <w:t>а</w:t>
      </w:r>
      <w:r w:rsidRPr="006B58AF">
        <w:rPr>
          <w:spacing w:val="1"/>
        </w:rPr>
        <w:t>ци</w:t>
      </w:r>
      <w:r w:rsidRPr="006B58AF">
        <w:t>ј</w:t>
      </w:r>
      <w:r w:rsidRPr="006B58AF">
        <w:rPr>
          <w:spacing w:val="1"/>
        </w:rPr>
        <w:t>и</w:t>
      </w:r>
      <w:r w:rsidRPr="006B58AF">
        <w:t>).</w:t>
      </w:r>
    </w:p>
    <w:p w:rsidR="00852645" w:rsidRPr="00852645" w:rsidRDefault="00852645" w:rsidP="00852645">
      <w:pPr>
        <w:spacing w:before="1" w:line="280" w:lineRule="exact"/>
        <w:rPr>
          <w:lang w:val="sr-Cyrl-CS"/>
        </w:rPr>
      </w:pPr>
    </w:p>
    <w:p w:rsidR="00AD7279" w:rsidRDefault="007430F8" w:rsidP="00AB3292">
      <w:pPr>
        <w:spacing w:before="3" w:line="260" w:lineRule="exact"/>
        <w:ind w:right="81"/>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roofErr w:type="gramEnd"/>
    </w:p>
    <w:p w:rsidR="00DD1DD4" w:rsidRDefault="007430F8" w:rsidP="00AB3292">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rsidP="00AB3292">
      <w:pPr>
        <w:tabs>
          <w:tab w:val="left" w:pos="2775"/>
        </w:tabs>
        <w:rPr>
          <w:sz w:val="24"/>
          <w:szCs w:val="24"/>
        </w:rPr>
      </w:pPr>
      <w:proofErr w:type="gramStart"/>
      <w:r>
        <w:rPr>
          <w:sz w:val="24"/>
          <w:szCs w:val="24"/>
        </w:rPr>
        <w:t>од</w:t>
      </w:r>
      <w:r>
        <w:rPr>
          <w:spacing w:val="1"/>
          <w:sz w:val="24"/>
          <w:szCs w:val="24"/>
        </w:rPr>
        <w:t>н</w:t>
      </w:r>
      <w:r>
        <w:rPr>
          <w:sz w:val="24"/>
          <w:szCs w:val="24"/>
        </w:rPr>
        <w:t>о</w:t>
      </w:r>
      <w:r>
        <w:rPr>
          <w:spacing w:val="-1"/>
          <w:sz w:val="24"/>
          <w:szCs w:val="24"/>
        </w:rPr>
        <w:t>с</w:t>
      </w:r>
      <w:r>
        <w:rPr>
          <w:sz w:val="24"/>
          <w:szCs w:val="24"/>
        </w:rPr>
        <w:t>и</w:t>
      </w:r>
      <w:proofErr w:type="gramEnd"/>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 xml:space="preserve">2.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proofErr w:type="gramStart"/>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proofErr w:type="gramEnd"/>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2"/>
          <w:sz w:val="24"/>
          <w:szCs w:val="24"/>
        </w:rPr>
        <w:t xml:space="preserve"> </w:t>
      </w:r>
      <w:r>
        <w:rPr>
          <w:sz w:val="24"/>
          <w:szCs w:val="24"/>
        </w:rPr>
        <w:t>2.</w:t>
      </w:r>
      <w:r>
        <w:rPr>
          <w:spacing w:val="2"/>
          <w:sz w:val="24"/>
          <w:szCs w:val="24"/>
        </w:rPr>
        <w:t xml:space="preserve"> </w:t>
      </w:r>
      <w:proofErr w:type="gramStart"/>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и</w:t>
      </w:r>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roofErr w:type="gramEnd"/>
    </w:p>
    <w:p w:rsidR="00AD7279" w:rsidRDefault="007430F8">
      <w:pPr>
        <w:ind w:left="113" w:right="69" w:firstLine="540"/>
        <w:jc w:val="both"/>
        <w:rPr>
          <w:sz w:val="24"/>
          <w:szCs w:val="24"/>
        </w:rPr>
      </w:pPr>
      <w:proofErr w:type="gramStart"/>
      <w:r>
        <w:rPr>
          <w:sz w:val="24"/>
          <w:szCs w:val="24"/>
        </w:rPr>
        <w:lastRenderedPageBreak/>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л.</w:t>
      </w:r>
      <w:proofErr w:type="gramEnd"/>
      <w:r>
        <w:rPr>
          <w:sz w:val="24"/>
          <w:szCs w:val="24"/>
        </w:rPr>
        <w:t xml:space="preserve">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C5132D">
        <w:rPr>
          <w:spacing w:val="1"/>
          <w:sz w:val="24"/>
          <w:szCs w:val="24"/>
          <w:lang w:val="sr-Cyrl-CS"/>
        </w:rPr>
        <w:t xml:space="preserve">у </w:t>
      </w:r>
      <w:r w:rsidR="00DA2A0F" w:rsidRPr="00C5132D">
        <w:rPr>
          <w:spacing w:val="1"/>
          <w:sz w:val="24"/>
          <w:szCs w:val="24"/>
          <w:lang w:val="sr-Cyrl-CS"/>
        </w:rPr>
        <w:t>2</w:t>
      </w:r>
      <w:r w:rsidR="00C5132D">
        <w:rPr>
          <w:spacing w:val="1"/>
          <w:sz w:val="24"/>
          <w:szCs w:val="24"/>
          <w:lang w:val="sr-Cyrl-CS"/>
        </w:rPr>
        <w:t>38 партија</w:t>
      </w:r>
      <w:r>
        <w:rPr>
          <w:spacing w:val="1"/>
          <w:sz w:val="24"/>
          <w:szCs w:val="24"/>
          <w:lang w:val="sr-Cyrl-CS"/>
        </w:rPr>
        <w:t>.</w:t>
      </w:r>
      <w:proofErr w:type="gramEnd"/>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proofErr w:type="gramStart"/>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roofErr w:type="gramEnd"/>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proofErr w:type="gramEnd"/>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roofErr w:type="gramEnd"/>
    </w:p>
    <w:p w:rsidR="00AD7279" w:rsidRDefault="007430F8" w:rsidP="00C2333E">
      <w:pPr>
        <w:ind w:left="680"/>
        <w:rPr>
          <w:sz w:val="24"/>
          <w:szCs w:val="24"/>
        </w:rPr>
      </w:pPr>
      <w:proofErr w:type="gramStart"/>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proofErr w:type="gramEnd"/>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Pr="007429CB" w:rsidRDefault="007430F8" w:rsidP="00161F7A">
      <w:pPr>
        <w:ind w:left="680" w:right="73"/>
        <w:jc w:val="both"/>
        <w:rPr>
          <w:b/>
          <w:sz w:val="24"/>
          <w:szCs w:val="24"/>
        </w:rPr>
      </w:pPr>
      <w:r>
        <w:rPr>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5"/>
          <w:sz w:val="24"/>
          <w:szCs w:val="24"/>
        </w:rPr>
        <w:t xml:space="preserve"> </w:t>
      </w:r>
      <w:r w:rsidRPr="007429CB">
        <w:rPr>
          <w:b/>
          <w:spacing w:val="1"/>
          <w:sz w:val="24"/>
          <w:szCs w:val="24"/>
        </w:rPr>
        <w:t>з</w:t>
      </w:r>
      <w:r w:rsidRPr="007429CB">
        <w:rPr>
          <w:b/>
          <w:sz w:val="24"/>
          <w:szCs w:val="24"/>
        </w:rPr>
        <w:t>а</w:t>
      </w:r>
      <w:r w:rsidRPr="007429CB">
        <w:rPr>
          <w:b/>
          <w:spacing w:val="6"/>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3"/>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BE0B16">
        <w:rPr>
          <w:b/>
          <w:sz w:val="24"/>
          <w:szCs w:val="24"/>
        </w:rPr>
        <w:t>12</w:t>
      </w:r>
      <w:r w:rsidR="00DC409B" w:rsidRPr="007429CB">
        <w:rPr>
          <w:b/>
          <w:sz w:val="24"/>
          <w:szCs w:val="24"/>
        </w:rPr>
        <w:t>/1</w:t>
      </w:r>
      <w:r w:rsidR="00BE0B16">
        <w:rPr>
          <w:b/>
          <w:sz w:val="24"/>
          <w:szCs w:val="24"/>
        </w:rPr>
        <w:t>9</w:t>
      </w:r>
      <w:r w:rsidR="00D1516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АРАТИ</w:t>
      </w:r>
      <w:proofErr w:type="gramStart"/>
      <w:r w:rsidRPr="007429CB">
        <w:rPr>
          <w:b/>
          <w:sz w:val="24"/>
          <w:szCs w:val="24"/>
        </w:rPr>
        <w:t xml:space="preserve">“ </w:t>
      </w:r>
      <w:r w:rsidRPr="007429CB">
        <w:rPr>
          <w:b/>
          <w:spacing w:val="1"/>
          <w:sz w:val="24"/>
          <w:szCs w:val="24"/>
        </w:rPr>
        <w:t>и</w:t>
      </w:r>
      <w:r w:rsidRPr="007429CB">
        <w:rPr>
          <w:b/>
          <w:sz w:val="24"/>
          <w:szCs w:val="24"/>
        </w:rPr>
        <w:t>ли</w:t>
      </w:r>
      <w:proofErr w:type="gramEnd"/>
    </w:p>
    <w:p w:rsidR="00AD7279" w:rsidRPr="007429CB" w:rsidRDefault="007430F8" w:rsidP="00161F7A">
      <w:pPr>
        <w:spacing w:before="2" w:line="260" w:lineRule="exact"/>
        <w:ind w:left="680" w:right="71"/>
        <w:jc w:val="both"/>
        <w:rPr>
          <w:b/>
          <w:sz w:val="24"/>
          <w:szCs w:val="24"/>
        </w:rPr>
      </w:pPr>
      <w:r w:rsidRPr="007429CB">
        <w:rPr>
          <w:b/>
          <w:spacing w:val="1"/>
          <w:sz w:val="24"/>
          <w:szCs w:val="24"/>
        </w:rPr>
        <w:t>„</w:t>
      </w:r>
      <w:r w:rsidRPr="007429CB">
        <w:rPr>
          <w:b/>
          <w:sz w:val="24"/>
          <w:szCs w:val="24"/>
        </w:rPr>
        <w:t>До</w:t>
      </w:r>
      <w:r w:rsidRPr="007429CB">
        <w:rPr>
          <w:b/>
          <w:spacing w:val="1"/>
          <w:sz w:val="24"/>
          <w:szCs w:val="24"/>
        </w:rPr>
        <w:t>п</w:t>
      </w:r>
      <w:r w:rsidRPr="007429CB">
        <w:rPr>
          <w:b/>
          <w:spacing w:val="-2"/>
          <w:sz w:val="24"/>
          <w:szCs w:val="24"/>
        </w:rPr>
        <w:t>у</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4"/>
          <w:sz w:val="24"/>
          <w:szCs w:val="24"/>
        </w:rPr>
        <w:t xml:space="preserve"> </w:t>
      </w:r>
      <w:r w:rsidRPr="007429CB">
        <w:rPr>
          <w:b/>
          <w:spacing w:val="1"/>
          <w:sz w:val="24"/>
          <w:szCs w:val="24"/>
        </w:rPr>
        <w:t>з</w:t>
      </w:r>
      <w:r w:rsidRPr="007429CB">
        <w:rPr>
          <w:b/>
          <w:sz w:val="24"/>
          <w:szCs w:val="24"/>
        </w:rPr>
        <w:t>а</w:t>
      </w:r>
      <w:r w:rsidRPr="007429CB">
        <w:rPr>
          <w:b/>
          <w:spacing w:val="3"/>
          <w:sz w:val="24"/>
          <w:szCs w:val="24"/>
        </w:rPr>
        <w:t xml:space="preserve"> </w:t>
      </w:r>
      <w:r w:rsidRPr="007429CB">
        <w:rPr>
          <w:b/>
          <w:sz w:val="24"/>
          <w:szCs w:val="24"/>
        </w:rPr>
        <w:t>ја</w:t>
      </w:r>
      <w:r w:rsidRPr="007429CB">
        <w:rPr>
          <w:b/>
          <w:spacing w:val="-1"/>
          <w:sz w:val="24"/>
          <w:szCs w:val="24"/>
        </w:rPr>
        <w:t>в</w:t>
      </w:r>
      <w:r w:rsidRPr="007429CB">
        <w:rPr>
          <w:b/>
          <w:spacing w:val="1"/>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pacing w:val="2"/>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 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5"/>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BE0B16">
        <w:rPr>
          <w:b/>
          <w:sz w:val="24"/>
          <w:szCs w:val="24"/>
        </w:rPr>
        <w:t>12</w:t>
      </w:r>
      <w:r w:rsidR="0062625D" w:rsidRPr="007429CB">
        <w:rPr>
          <w:b/>
          <w:sz w:val="24"/>
          <w:szCs w:val="24"/>
        </w:rPr>
        <w:t>/1</w:t>
      </w:r>
      <w:r w:rsidR="00BE0B16">
        <w:rPr>
          <w:b/>
          <w:sz w:val="24"/>
          <w:szCs w:val="24"/>
        </w:rPr>
        <w:t>9</w:t>
      </w:r>
      <w:r w:rsidR="0062625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line="260" w:lineRule="exact"/>
        <w:ind w:left="680" w:right="73"/>
        <w:jc w:val="both"/>
        <w:rPr>
          <w:b/>
          <w:sz w:val="24"/>
          <w:szCs w:val="24"/>
        </w:rPr>
      </w:pPr>
      <w:r w:rsidRPr="007429CB">
        <w:rPr>
          <w:b/>
          <w:spacing w:val="1"/>
          <w:sz w:val="24"/>
          <w:szCs w:val="24"/>
        </w:rPr>
        <w:t>„</w:t>
      </w:r>
      <w:r w:rsidRPr="007429CB">
        <w:rPr>
          <w:b/>
          <w:sz w:val="24"/>
          <w:szCs w:val="24"/>
        </w:rPr>
        <w:t>О</w:t>
      </w:r>
      <w:r w:rsidRPr="007429CB">
        <w:rPr>
          <w:b/>
          <w:spacing w:val="1"/>
          <w:sz w:val="24"/>
          <w:szCs w:val="24"/>
        </w:rPr>
        <w:t>п</w:t>
      </w:r>
      <w:r w:rsidRPr="007429CB">
        <w:rPr>
          <w:b/>
          <w:sz w:val="24"/>
          <w:szCs w:val="24"/>
        </w:rPr>
        <w:t>озив</w:t>
      </w:r>
      <w:r w:rsidRPr="007429CB">
        <w:rPr>
          <w:b/>
          <w:spacing w:val="6"/>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7"/>
          <w:sz w:val="24"/>
          <w:szCs w:val="24"/>
        </w:rPr>
        <w:t xml:space="preserve"> </w:t>
      </w:r>
      <w:r w:rsidRPr="007429CB">
        <w:rPr>
          <w:b/>
          <w:spacing w:val="1"/>
          <w:sz w:val="24"/>
          <w:szCs w:val="24"/>
        </w:rPr>
        <w:t>з</w:t>
      </w:r>
      <w:r w:rsidRPr="007429CB">
        <w:rPr>
          <w:b/>
          <w:sz w:val="24"/>
          <w:szCs w:val="24"/>
        </w:rPr>
        <w:t>а</w:t>
      </w:r>
      <w:r w:rsidRPr="007429CB">
        <w:rPr>
          <w:b/>
          <w:spacing w:val="4"/>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2"/>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BE0B16" w:rsidRPr="00BE0B16">
        <w:rPr>
          <w:b/>
          <w:sz w:val="24"/>
          <w:szCs w:val="24"/>
        </w:rPr>
        <w:t xml:space="preserve">12/19 </w:t>
      </w:r>
      <w:r w:rsidRPr="007429CB">
        <w:rPr>
          <w:b/>
          <w:sz w:val="24"/>
          <w:szCs w:val="24"/>
        </w:rPr>
        <w:t>-</w:t>
      </w:r>
      <w:r w:rsidRPr="007429CB">
        <w:rPr>
          <w:b/>
          <w:spacing w:val="7"/>
          <w:sz w:val="24"/>
          <w:szCs w:val="24"/>
        </w:rPr>
        <w:t xml:space="preserve"> </w:t>
      </w:r>
      <w:r w:rsidRPr="007429CB">
        <w:rPr>
          <w:b/>
          <w:sz w:val="24"/>
          <w:szCs w:val="24"/>
        </w:rPr>
        <w:t>НЕ ОТ</w:t>
      </w:r>
      <w:r w:rsidRPr="007429CB">
        <w:rPr>
          <w:b/>
          <w:spacing w:val="-2"/>
          <w:sz w:val="24"/>
          <w:szCs w:val="24"/>
        </w:rPr>
        <w:t>В</w:t>
      </w:r>
      <w:r w:rsidRPr="007429CB">
        <w:rPr>
          <w:b/>
          <w:sz w:val="24"/>
          <w:szCs w:val="24"/>
        </w:rPr>
        <w:t>АРАТИ</w:t>
      </w:r>
      <w:proofErr w:type="gramStart"/>
      <w:r w:rsidRPr="007429CB">
        <w:rPr>
          <w:b/>
          <w:sz w:val="24"/>
          <w:szCs w:val="24"/>
        </w:rPr>
        <w:t xml:space="preserve">“ </w:t>
      </w:r>
      <w:r w:rsidRPr="007429CB">
        <w:rPr>
          <w:b/>
          <w:spacing w:val="1"/>
          <w:sz w:val="24"/>
          <w:szCs w:val="24"/>
        </w:rPr>
        <w:t>и</w:t>
      </w:r>
      <w:r w:rsidRPr="007429CB">
        <w:rPr>
          <w:b/>
          <w:sz w:val="24"/>
          <w:szCs w:val="24"/>
        </w:rPr>
        <w:t>ли</w:t>
      </w:r>
      <w:proofErr w:type="gramEnd"/>
    </w:p>
    <w:p w:rsidR="00AD7279" w:rsidRPr="007429CB" w:rsidRDefault="007430F8" w:rsidP="00D1516D">
      <w:pPr>
        <w:spacing w:line="260" w:lineRule="exact"/>
        <w:ind w:left="680"/>
        <w:rPr>
          <w:b/>
          <w:sz w:val="24"/>
          <w:szCs w:val="24"/>
        </w:rPr>
      </w:pPr>
      <w:proofErr w:type="gramStart"/>
      <w:r w:rsidRPr="007429CB">
        <w:rPr>
          <w:b/>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48"/>
          <w:sz w:val="24"/>
          <w:szCs w:val="24"/>
        </w:rPr>
        <w:t xml:space="preserve"> </w:t>
      </w:r>
      <w:r w:rsidRPr="007429CB">
        <w:rPr>
          <w:b/>
          <w:sz w:val="24"/>
          <w:szCs w:val="24"/>
        </w:rPr>
        <w:t>и</w:t>
      </w:r>
      <w:r w:rsidRPr="007429CB">
        <w:rPr>
          <w:b/>
          <w:spacing w:val="48"/>
          <w:sz w:val="24"/>
          <w:szCs w:val="24"/>
        </w:rPr>
        <w:t xml:space="preserve"> </w:t>
      </w:r>
      <w:r w:rsidRPr="007429CB">
        <w:rPr>
          <w:b/>
          <w:spacing w:val="1"/>
          <w:sz w:val="24"/>
          <w:szCs w:val="24"/>
        </w:rPr>
        <w:t>д</w:t>
      </w:r>
      <w:r w:rsidRPr="007429CB">
        <w:rPr>
          <w:b/>
          <w:sz w:val="24"/>
          <w:szCs w:val="24"/>
        </w:rPr>
        <w:t>о</w:t>
      </w:r>
      <w:r w:rsidRPr="007429CB">
        <w:rPr>
          <w:b/>
          <w:spacing w:val="1"/>
          <w:sz w:val="24"/>
          <w:szCs w:val="24"/>
        </w:rPr>
        <w:t>п</w:t>
      </w:r>
      <w:r w:rsidRPr="007429CB">
        <w:rPr>
          <w:b/>
          <w:sz w:val="24"/>
          <w:szCs w:val="24"/>
        </w:rPr>
        <w:t>у</w:t>
      </w:r>
      <w:r w:rsidRPr="007429CB">
        <w:rPr>
          <w:b/>
          <w:spacing w:val="1"/>
          <w:sz w:val="24"/>
          <w:szCs w:val="24"/>
        </w:rPr>
        <w:t>н</w:t>
      </w:r>
      <w:r w:rsidRPr="007429CB">
        <w:rPr>
          <w:b/>
          <w:sz w:val="24"/>
          <w:szCs w:val="24"/>
        </w:rPr>
        <w:t>а</w:t>
      </w:r>
      <w:r w:rsidRPr="007429CB">
        <w:rPr>
          <w:b/>
          <w:spacing w:val="50"/>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pacing w:val="2"/>
          <w:sz w:val="24"/>
          <w:szCs w:val="24"/>
        </w:rPr>
        <w:t>д</w:t>
      </w:r>
      <w:r w:rsidRPr="007429CB">
        <w:rPr>
          <w:b/>
          <w:sz w:val="24"/>
          <w:szCs w:val="24"/>
        </w:rPr>
        <w:t>е</w:t>
      </w:r>
      <w:r w:rsidRPr="007429CB">
        <w:rPr>
          <w:b/>
          <w:spacing w:val="48"/>
          <w:sz w:val="24"/>
          <w:szCs w:val="24"/>
        </w:rPr>
        <w:t xml:space="preserve"> </w:t>
      </w:r>
      <w:r w:rsidRPr="007429CB">
        <w:rPr>
          <w:b/>
          <w:spacing w:val="1"/>
          <w:sz w:val="24"/>
          <w:szCs w:val="24"/>
        </w:rPr>
        <w:t>з</w:t>
      </w:r>
      <w:r w:rsidRPr="007429CB">
        <w:rPr>
          <w:b/>
          <w:sz w:val="24"/>
          <w:szCs w:val="24"/>
        </w:rPr>
        <w:t>а</w:t>
      </w:r>
      <w:r w:rsidRPr="007429CB">
        <w:rPr>
          <w:b/>
          <w:spacing w:val="49"/>
          <w:sz w:val="24"/>
          <w:szCs w:val="24"/>
        </w:rPr>
        <w:t xml:space="preserve"> </w:t>
      </w:r>
      <w:r w:rsidRPr="007429CB">
        <w:rPr>
          <w:b/>
          <w:sz w:val="24"/>
          <w:szCs w:val="24"/>
        </w:rPr>
        <w:t>ја</w:t>
      </w:r>
      <w:r w:rsidRPr="007429CB">
        <w:rPr>
          <w:b/>
          <w:spacing w:val="-1"/>
          <w:sz w:val="24"/>
          <w:szCs w:val="24"/>
        </w:rPr>
        <w:t>в</w:t>
      </w:r>
      <w:r w:rsidRPr="007429CB">
        <w:rPr>
          <w:b/>
          <w:spacing w:val="6"/>
          <w:sz w:val="24"/>
          <w:szCs w:val="24"/>
        </w:rPr>
        <w:t>н</w:t>
      </w:r>
      <w:r w:rsidRPr="007429CB">
        <w:rPr>
          <w:b/>
          <w:sz w:val="24"/>
          <w:szCs w:val="24"/>
        </w:rPr>
        <w:t>у</w:t>
      </w:r>
      <w:r w:rsidRPr="007429CB">
        <w:rPr>
          <w:b/>
          <w:spacing w:val="43"/>
          <w:sz w:val="24"/>
          <w:szCs w:val="24"/>
        </w:rPr>
        <w:t xml:space="preserve">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48"/>
          <w:sz w:val="24"/>
          <w:szCs w:val="24"/>
        </w:rPr>
        <w:t xml:space="preserve"> </w:t>
      </w:r>
      <w:r w:rsidRPr="007429CB">
        <w:rPr>
          <w:b/>
          <w:sz w:val="24"/>
          <w:szCs w:val="24"/>
        </w:rPr>
        <w:t>добара</w:t>
      </w:r>
      <w:r w:rsidRPr="007429CB">
        <w:rPr>
          <w:b/>
          <w:spacing w:val="47"/>
          <w:sz w:val="24"/>
          <w:szCs w:val="24"/>
        </w:rPr>
        <w:t xml:space="preserve"> </w:t>
      </w:r>
      <w:r w:rsidRPr="007429CB">
        <w:rPr>
          <w:b/>
          <w:sz w:val="24"/>
          <w:szCs w:val="24"/>
        </w:rPr>
        <w:t>–</w:t>
      </w:r>
      <w:r w:rsidRPr="007429CB">
        <w:rPr>
          <w:b/>
          <w:spacing w:val="50"/>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BE0B16" w:rsidRPr="00BE0B16">
        <w:rPr>
          <w:b/>
          <w:sz w:val="24"/>
          <w:szCs w:val="24"/>
        </w:rPr>
        <w:t xml:space="preserve">12/19 </w:t>
      </w:r>
      <w:r w:rsidRPr="007429CB">
        <w:rPr>
          <w:b/>
          <w:sz w:val="24"/>
          <w:szCs w:val="24"/>
        </w:rPr>
        <w:t>-</w:t>
      </w:r>
      <w:r w:rsidRPr="007429CB">
        <w:rPr>
          <w:b/>
          <w:spacing w:val="-1"/>
          <w:sz w:val="24"/>
          <w:szCs w:val="24"/>
        </w:rPr>
        <w:t xml:space="preserve"> </w:t>
      </w:r>
      <w:r w:rsidRPr="007429CB">
        <w:rPr>
          <w:b/>
          <w:sz w:val="24"/>
          <w:szCs w:val="24"/>
        </w:rPr>
        <w:t xml:space="preserve">НЕ </w:t>
      </w:r>
      <w:r w:rsidRPr="007429CB">
        <w:rPr>
          <w:b/>
          <w:spacing w:val="-1"/>
          <w:sz w:val="24"/>
          <w:szCs w:val="24"/>
        </w:rPr>
        <w:t>О</w:t>
      </w:r>
      <w:r w:rsidRPr="007429CB">
        <w:rPr>
          <w:b/>
          <w:sz w:val="24"/>
          <w:szCs w:val="24"/>
        </w:rPr>
        <w:t>ТВА</w:t>
      </w:r>
      <w:r w:rsidRPr="007429CB">
        <w:rPr>
          <w:b/>
          <w:spacing w:val="1"/>
          <w:sz w:val="24"/>
          <w:szCs w:val="24"/>
        </w:rPr>
        <w:t>Р</w:t>
      </w:r>
      <w:r w:rsidRPr="007429CB">
        <w:rPr>
          <w:b/>
          <w:spacing w:val="2"/>
          <w:sz w:val="24"/>
          <w:szCs w:val="24"/>
        </w:rPr>
        <w:t>А</w:t>
      </w:r>
      <w:r w:rsidRPr="007429CB">
        <w:rPr>
          <w:b/>
          <w:sz w:val="24"/>
          <w:szCs w:val="24"/>
        </w:rPr>
        <w:t>ТИ“.</w:t>
      </w:r>
      <w:proofErr w:type="gramEnd"/>
    </w:p>
    <w:p w:rsidR="00AD7279" w:rsidRDefault="007430F8">
      <w:pPr>
        <w:ind w:left="113" w:right="76" w:firstLine="567"/>
        <w:jc w:val="both"/>
        <w:rPr>
          <w:sz w:val="24"/>
          <w:szCs w:val="24"/>
        </w:rPr>
      </w:pPr>
      <w:proofErr w:type="gramStart"/>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proofErr w:type="gramEnd"/>
      <w:r>
        <w:rPr>
          <w:spacing w:val="5"/>
          <w:sz w:val="24"/>
          <w:szCs w:val="24"/>
        </w:rPr>
        <w:t xml:space="preserve"> </w:t>
      </w:r>
      <w:proofErr w:type="gramStart"/>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roofErr w:type="gramEnd"/>
    </w:p>
    <w:p w:rsidR="00AD7279" w:rsidRDefault="007430F8">
      <w:pPr>
        <w:ind w:left="113" w:right="77" w:firstLine="567"/>
        <w:jc w:val="both"/>
        <w:rPr>
          <w:sz w:val="24"/>
          <w:szCs w:val="24"/>
        </w:rPr>
      </w:pPr>
      <w:proofErr w:type="gramStart"/>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proofErr w:type="gramStart"/>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roofErr w:type="gramEnd"/>
    </w:p>
    <w:p w:rsidR="00AD7279" w:rsidRDefault="007430F8">
      <w:pPr>
        <w:ind w:left="113" w:right="74" w:firstLine="540"/>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roofErr w:type="gramEnd"/>
    </w:p>
    <w:p w:rsidR="00D66CF3" w:rsidRDefault="007430F8" w:rsidP="00D66CF3">
      <w:pPr>
        <w:ind w:left="113" w:right="73" w:firstLine="540"/>
        <w:rPr>
          <w:spacing w:val="-1"/>
          <w:sz w:val="24"/>
          <w:szCs w:val="24"/>
          <w:lang w:val="sr-Cyrl-CS"/>
        </w:rPr>
      </w:pPr>
      <w:proofErr w:type="gramStart"/>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roofErr w:type="gramEnd"/>
    </w:p>
    <w:p w:rsidR="007B5693" w:rsidRPr="00697A51" w:rsidRDefault="007B5693" w:rsidP="00697A51">
      <w:pPr>
        <w:rPr>
          <w:spacing w:val="-1"/>
          <w:sz w:val="24"/>
          <w:szCs w:val="24"/>
          <w:lang w:val="sr-Latn-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proofErr w:type="gramStart"/>
      <w:r>
        <w:rPr>
          <w:sz w:val="24"/>
          <w:szCs w:val="24"/>
        </w:rPr>
        <w:lastRenderedPageBreak/>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roofErr w:type="gramEnd"/>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A632A4" w:rsidRDefault="00A632A4" w:rsidP="00A632A4">
      <w:pPr>
        <w:spacing w:line="260" w:lineRule="exact"/>
        <w:ind w:left="113" w:right="5"/>
        <w:jc w:val="both"/>
        <w:rPr>
          <w:sz w:val="24"/>
          <w:szCs w:val="24"/>
          <w:lang w:val="sr-Cyrl-CS"/>
        </w:rPr>
      </w:pPr>
      <w:r>
        <w:rPr>
          <w:spacing w:val="1"/>
          <w:sz w:val="24"/>
          <w:szCs w:val="24"/>
          <w:lang w:val="sr-Cyrl-CS"/>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proofErr w:type="gramEnd"/>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roofErr w:type="gramEnd"/>
    </w:p>
    <w:p w:rsidR="00AD7279" w:rsidRDefault="007430F8">
      <w:pPr>
        <w:ind w:left="113" w:right="73" w:firstLine="567"/>
        <w:jc w:val="both"/>
        <w:rPr>
          <w:sz w:val="24"/>
          <w:szCs w:val="24"/>
        </w:rPr>
      </w:pPr>
      <w:proofErr w:type="gramStart"/>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proofErr w:type="gramEnd"/>
      <w:r w:rsidR="002453BC">
        <w:rPr>
          <w:sz w:val="24"/>
          <w:szCs w:val="24"/>
        </w:rPr>
        <w:t xml:space="preserve"> </w:t>
      </w:r>
      <w:proofErr w:type="gramStart"/>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roofErr w:type="gramEnd"/>
    </w:p>
    <w:p w:rsidR="00AD7279" w:rsidRDefault="007430F8">
      <w:pPr>
        <w:ind w:left="113" w:right="78"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roofErr w:type="gramEnd"/>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proofErr w:type="gramStart"/>
      <w:r w:rsidRPr="006B3062">
        <w:rPr>
          <w:sz w:val="24"/>
          <w:szCs w:val="24"/>
        </w:rPr>
        <w:t>Понуду може поднети група понуђача.</w:t>
      </w:r>
      <w:proofErr w:type="gramEnd"/>
    </w:p>
    <w:p w:rsidR="006B3062" w:rsidRPr="006B3062" w:rsidRDefault="006B3062" w:rsidP="006B3062">
      <w:pPr>
        <w:jc w:val="both"/>
        <w:rPr>
          <w:sz w:val="24"/>
          <w:szCs w:val="24"/>
        </w:rPr>
      </w:pPr>
      <w:proofErr w:type="gramStart"/>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6B3062">
        <w:rPr>
          <w:sz w:val="24"/>
          <w:szCs w:val="24"/>
        </w:rPr>
        <w:t xml:space="preserve"> </w:t>
      </w:r>
      <w:proofErr w:type="gramStart"/>
      <w:r w:rsidRPr="006B3062">
        <w:rPr>
          <w:sz w:val="24"/>
          <w:szCs w:val="24"/>
        </w:rPr>
        <w:t>ст</w:t>
      </w:r>
      <w:proofErr w:type="gramEnd"/>
      <w:r w:rsidRPr="006B3062">
        <w:rPr>
          <w:sz w:val="24"/>
          <w:szCs w:val="24"/>
          <w:lang w:val="sr-Cyrl-CS"/>
        </w:rPr>
        <w:t>.</w:t>
      </w:r>
      <w:r w:rsidRPr="006B3062">
        <w:rPr>
          <w:sz w:val="24"/>
          <w:szCs w:val="24"/>
        </w:rPr>
        <w:t xml:space="preserve"> 4. </w:t>
      </w:r>
      <w:proofErr w:type="gramStart"/>
      <w:r w:rsidRPr="006B3062">
        <w:rPr>
          <w:sz w:val="24"/>
          <w:szCs w:val="24"/>
        </w:rPr>
        <w:t>тач</w:t>
      </w:r>
      <w:proofErr w:type="gramEnd"/>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w:t>
      </w:r>
      <w:proofErr w:type="gramStart"/>
      <w:r w:rsidRPr="006B3062">
        <w:rPr>
          <w:sz w:val="24"/>
          <w:szCs w:val="24"/>
        </w:rPr>
        <w:t>до</w:t>
      </w:r>
      <w:proofErr w:type="gramEnd"/>
      <w:r w:rsidRPr="006B3062">
        <w:rPr>
          <w:sz w:val="24"/>
          <w:szCs w:val="24"/>
        </w:rPr>
        <w:t xml:space="preserve">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r>
        <w:rPr>
          <w:spacing w:val="9"/>
          <w:sz w:val="24"/>
          <w:szCs w:val="24"/>
        </w:rPr>
        <w:t xml:space="preserve"> </w:t>
      </w:r>
      <w:r>
        <w:rPr>
          <w:spacing w:val="-1"/>
          <w:sz w:val="24"/>
          <w:szCs w:val="24"/>
        </w:rPr>
        <w:t>(</w:t>
      </w: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proofErr w:type="gramEnd"/>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1"/>
          <w:sz w:val="24"/>
          <w:szCs w:val="24"/>
        </w:rPr>
        <w:t xml:space="preserve"> </w:t>
      </w:r>
      <w:r>
        <w:rPr>
          <w:sz w:val="24"/>
          <w:szCs w:val="24"/>
        </w:rPr>
        <w:t>1.</w:t>
      </w:r>
      <w:r>
        <w:rPr>
          <w:spacing w:val="1"/>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1"/>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proofErr w:type="gramEnd"/>
      <w:r>
        <w:rPr>
          <w:spacing w:val="2"/>
          <w:sz w:val="24"/>
          <w:szCs w:val="24"/>
        </w:rPr>
        <w:t xml:space="preserve"> </w:t>
      </w:r>
      <w:proofErr w:type="gramStart"/>
      <w:r>
        <w:rPr>
          <w:sz w:val="24"/>
          <w:szCs w:val="24"/>
        </w:rPr>
        <w:t>у</w:t>
      </w:r>
      <w:proofErr w:type="gramEnd"/>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roofErr w:type="gramEnd"/>
    </w:p>
    <w:p w:rsidR="00AD7279" w:rsidRDefault="007430F8" w:rsidP="007B5693">
      <w:pPr>
        <w:ind w:left="680"/>
        <w:rPr>
          <w:sz w:val="24"/>
          <w:szCs w:val="24"/>
        </w:rPr>
      </w:pPr>
      <w:proofErr w:type="gramStart"/>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roofErr w:type="gramEnd"/>
    </w:p>
    <w:p w:rsidR="00AD7279" w:rsidRDefault="007430F8">
      <w:pPr>
        <w:ind w:left="113" w:right="157"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roofErr w:type="gramEnd"/>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proofErr w:type="gramEnd"/>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4356A2" w:rsidRDefault="00F76436" w:rsidP="004356A2">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н</w:t>
      </w:r>
      <w:r w:rsidR="007430F8">
        <w:rPr>
          <w:spacing w:val="-1"/>
          <w:sz w:val="24"/>
          <w:szCs w:val="24"/>
          <w:u w:val="single" w:color="000000"/>
        </w:rPr>
        <w:t>а</w:t>
      </w:r>
      <w:r w:rsidR="007430F8">
        <w:rPr>
          <w:sz w:val="24"/>
          <w:szCs w:val="24"/>
          <w:u w:val="single" w:color="000000"/>
        </w:rPr>
        <w:t>ч</w:t>
      </w:r>
      <w:r w:rsidR="007430F8">
        <w:rPr>
          <w:spacing w:val="1"/>
          <w:sz w:val="24"/>
          <w:szCs w:val="24"/>
          <w:u w:val="single" w:color="000000"/>
        </w:rPr>
        <w:t>ин</w:t>
      </w:r>
      <w:r w:rsidR="007430F8">
        <w:rPr>
          <w:spacing w:val="-1"/>
          <w:sz w:val="24"/>
          <w:szCs w:val="24"/>
          <w:u w:val="single" w:color="000000"/>
        </w:rPr>
        <w:t>а</w:t>
      </w:r>
      <w:r w:rsidR="005333A4">
        <w:rPr>
          <w:sz w:val="24"/>
          <w:szCs w:val="24"/>
          <w:u w:val="single" w:color="000000"/>
          <w:lang w:val="sr-Cyrl-CS"/>
        </w:rPr>
        <w:t>,</w:t>
      </w:r>
      <w:r w:rsidR="007430F8">
        <w:rPr>
          <w:sz w:val="24"/>
          <w:szCs w:val="24"/>
          <w:u w:val="single" w:color="000000"/>
        </w:rPr>
        <w:t xml:space="preserve"> рока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pacing w:val="-5"/>
          <w:sz w:val="24"/>
          <w:szCs w:val="24"/>
          <w:u w:val="single" w:color="000000"/>
        </w:rPr>
        <w:t>у</w:t>
      </w:r>
      <w:r w:rsidR="007430F8">
        <w:rPr>
          <w:spacing w:val="-1"/>
          <w:sz w:val="24"/>
          <w:szCs w:val="24"/>
          <w:u w:val="single" w:color="000000"/>
        </w:rPr>
        <w:t>с</w:t>
      </w:r>
      <w:r w:rsidR="007430F8">
        <w:rPr>
          <w:sz w:val="24"/>
          <w:szCs w:val="24"/>
          <w:u w:val="single" w:color="000000"/>
        </w:rPr>
        <w:t>лова</w:t>
      </w:r>
      <w:r w:rsidR="002453BC">
        <w:rPr>
          <w:sz w:val="24"/>
          <w:szCs w:val="24"/>
          <w:u w:val="single" w:color="000000"/>
        </w:rPr>
        <w:t xml:space="preserve"> </w:t>
      </w:r>
      <w:r w:rsidR="007430F8">
        <w:rPr>
          <w:sz w:val="24"/>
          <w:szCs w:val="24"/>
          <w:u w:val="single" w:color="000000"/>
        </w:rPr>
        <w:t>пл</w:t>
      </w:r>
      <w:r w:rsidR="007430F8">
        <w:rPr>
          <w:spacing w:val="-1"/>
          <w:sz w:val="24"/>
          <w:szCs w:val="24"/>
          <w:u w:val="single" w:color="000000"/>
        </w:rPr>
        <w:t>а</w:t>
      </w:r>
      <w:r w:rsidR="007430F8">
        <w:rPr>
          <w:sz w:val="24"/>
          <w:szCs w:val="24"/>
          <w:u w:val="single" w:color="000000"/>
        </w:rPr>
        <w:t>ћ</w:t>
      </w:r>
      <w:r w:rsidR="007430F8">
        <w:rPr>
          <w:spacing w:val="-1"/>
          <w:sz w:val="24"/>
          <w:szCs w:val="24"/>
          <w:u w:val="single" w:color="000000"/>
        </w:rPr>
        <w:t>а</w:t>
      </w:r>
      <w:r w:rsidR="007430F8">
        <w:rPr>
          <w:sz w:val="24"/>
          <w:szCs w:val="24"/>
          <w:u w:val="single" w:color="000000"/>
        </w:rPr>
        <w:t>ња</w:t>
      </w:r>
      <w:r w:rsidR="007430F8">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lastRenderedPageBreak/>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 xml:space="preserve">С“ </w:t>
      </w:r>
      <w:r w:rsidRPr="00972F05">
        <w:rPr>
          <w:sz w:val="24"/>
          <w:szCs w:val="24"/>
        </w:rPr>
        <w:t>број</w:t>
      </w:r>
      <w:r w:rsidRPr="00972F05">
        <w:rPr>
          <w:spacing w:val="1"/>
          <w:sz w:val="24"/>
          <w:szCs w:val="24"/>
        </w:rPr>
        <w:t xml:space="preserve"> </w:t>
      </w:r>
      <w:r w:rsidR="00972F05" w:rsidRPr="00972F05">
        <w:rPr>
          <w:sz w:val="24"/>
          <w:szCs w:val="24"/>
        </w:rPr>
        <w:t xml:space="preserve">119/2012 </w:t>
      </w:r>
      <w:r w:rsidR="00972F05" w:rsidRPr="00972F05">
        <w:rPr>
          <w:sz w:val="24"/>
          <w:szCs w:val="24"/>
          <w:lang w:val="sr-Cyrl-CS"/>
        </w:rPr>
        <w:t>и</w:t>
      </w:r>
      <w:r w:rsidR="00972F05" w:rsidRPr="00972F05">
        <w:rPr>
          <w:sz w:val="24"/>
          <w:szCs w:val="24"/>
        </w:rPr>
        <w:t xml:space="preserve"> 68/2015</w:t>
      </w:r>
      <w:r>
        <w:rPr>
          <w:sz w:val="24"/>
          <w:szCs w:val="24"/>
        </w:rPr>
        <w:t>)</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sidR="00551C6D">
        <w:rPr>
          <w:sz w:val="24"/>
          <w:szCs w:val="24"/>
          <w:lang w:val="sr-Cyrl-CS"/>
        </w:rPr>
        <w:t>хемикалија</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roofErr w:type="gramEnd"/>
    </w:p>
    <w:p w:rsidR="00AD7279" w:rsidRDefault="007430F8" w:rsidP="00CE727A">
      <w:pPr>
        <w:ind w:left="653" w:right="5"/>
        <w:rPr>
          <w:sz w:val="24"/>
          <w:szCs w:val="24"/>
        </w:rPr>
      </w:pPr>
      <w:proofErr w:type="gramStart"/>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sidR="00CE727A">
        <w:rPr>
          <w:spacing w:val="4"/>
          <w:sz w:val="24"/>
          <w:szCs w:val="24"/>
          <w:lang w:val="sr-Cyrl-CS"/>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proofErr w:type="gramEnd"/>
      <w:r>
        <w:rPr>
          <w:sz w:val="24"/>
          <w:szCs w:val="24"/>
        </w:rPr>
        <w:t xml:space="preserve"> </w:t>
      </w:r>
    </w:p>
    <w:p w:rsidR="009354CD" w:rsidRPr="007E2AC7" w:rsidRDefault="009354CD" w:rsidP="00321622">
      <w:pPr>
        <w:ind w:left="142" w:firstLine="511"/>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9354CD" w:rsidRDefault="009354CD" w:rsidP="00321622">
      <w:pPr>
        <w:widowControl w:val="0"/>
        <w:autoSpaceDE w:val="0"/>
        <w:autoSpaceDN w:val="0"/>
        <w:adjustRightInd w:val="0"/>
        <w:spacing w:before="10" w:line="240" w:lineRule="exact"/>
        <w:ind w:firstLine="680"/>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xml:space="preserve">,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Default="00AD7279">
      <w:pPr>
        <w:spacing w:before="16" w:line="260" w:lineRule="exact"/>
        <w:rPr>
          <w:sz w:val="26"/>
          <w:szCs w:val="26"/>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proofErr w:type="gramStart"/>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roofErr w:type="gramEnd"/>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proofErr w:type="gramStart"/>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7430F8">
      <w:pPr>
        <w:ind w:left="113" w:right="149"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3" w:firstLine="567"/>
        <w:jc w:val="both"/>
        <w:rPr>
          <w:sz w:val="24"/>
          <w:szCs w:val="24"/>
        </w:rPr>
      </w:pPr>
      <w:proofErr w:type="gramStart"/>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roofErr w:type="gramEnd"/>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roofErr w:type="gramEnd"/>
    </w:p>
    <w:p w:rsidR="00AD7279" w:rsidRDefault="007430F8">
      <w:pPr>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roofErr w:type="gramEnd"/>
    </w:p>
    <w:p w:rsidR="00AD7279" w:rsidRDefault="007430F8">
      <w:pPr>
        <w:ind w:left="113" w:right="151"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92.</w:t>
      </w:r>
      <w:proofErr w:type="gramEnd"/>
      <w:r>
        <w:rPr>
          <w:sz w:val="24"/>
          <w:szCs w:val="24"/>
        </w:rPr>
        <w:t xml:space="preserve"> </w:t>
      </w:r>
      <w:proofErr w:type="gramStart"/>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6" w:firstLine="540"/>
        <w:jc w:val="both"/>
        <w:rPr>
          <w:sz w:val="24"/>
          <w:szCs w:val="24"/>
        </w:rPr>
      </w:pPr>
      <w:proofErr w:type="gramStart"/>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roofErr w:type="gramEnd"/>
    </w:p>
    <w:p w:rsidR="00AD7279" w:rsidRDefault="00AD7279">
      <w:pPr>
        <w:spacing w:before="18" w:line="260" w:lineRule="exact"/>
        <w:rPr>
          <w:sz w:val="26"/>
          <w:szCs w:val="26"/>
        </w:rPr>
      </w:pPr>
    </w:p>
    <w:p w:rsidR="009354CD" w:rsidRDefault="00F76436" w:rsidP="009354CD">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9354CD" w:rsidRDefault="009354CD" w:rsidP="009354CD">
      <w:pPr>
        <w:ind w:left="113" w:right="5"/>
        <w:jc w:val="both"/>
        <w:rPr>
          <w:sz w:val="24"/>
          <w:szCs w:val="24"/>
        </w:rPr>
      </w:pPr>
    </w:p>
    <w:p w:rsidR="009354CD" w:rsidRPr="009354CD" w:rsidRDefault="009354CD" w:rsidP="009354CD">
      <w:pPr>
        <w:tabs>
          <w:tab w:val="left" w:pos="3120"/>
        </w:tabs>
        <w:jc w:val="both"/>
        <w:rPr>
          <w:b/>
          <w:i/>
          <w:color w:val="000000"/>
          <w:sz w:val="24"/>
          <w:szCs w:val="24"/>
          <w:lang w:val="sr-Latn-CS"/>
        </w:rPr>
      </w:pPr>
      <w:r w:rsidRPr="008F4654">
        <w:rPr>
          <w:b/>
          <w:i/>
          <w:sz w:val="24"/>
          <w:szCs w:val="24"/>
          <w:lang w:val="ru-RU"/>
        </w:rPr>
        <w:t>****(важи за сваку партију за коју се подноси понуда):</w:t>
      </w:r>
    </w:p>
    <w:p w:rsidR="009354CD" w:rsidRPr="008F4654" w:rsidRDefault="009354CD" w:rsidP="009354CD">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9354CD" w:rsidRPr="00752DA1" w:rsidRDefault="009354CD" w:rsidP="009354CD">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proofErr w:type="gramStart"/>
      <w:r w:rsidRPr="00752DA1">
        <w:rPr>
          <w:sz w:val="24"/>
          <w:szCs w:val="24"/>
        </w:rPr>
        <w:t>“</w:t>
      </w:r>
      <w:r w:rsidRPr="00752DA1">
        <w:rPr>
          <w:spacing w:val="16"/>
          <w:sz w:val="24"/>
          <w:szCs w:val="24"/>
        </w:rPr>
        <w:t xml:space="preserve"> </w:t>
      </w:r>
      <w:r w:rsidRPr="00752DA1">
        <w:rPr>
          <w:sz w:val="24"/>
          <w:szCs w:val="24"/>
        </w:rPr>
        <w:t>и</w:t>
      </w:r>
      <w:proofErr w:type="gramEnd"/>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9354CD" w:rsidRPr="00752DA1" w:rsidRDefault="009354CD" w:rsidP="009354CD">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 xml:space="preserve">а </w:t>
      </w:r>
      <w:r w:rsidRPr="00752DA1">
        <w:rPr>
          <w:spacing w:val="-1"/>
          <w:sz w:val="24"/>
          <w:szCs w:val="24"/>
        </w:rPr>
        <w:t>м</w:t>
      </w:r>
      <w:r w:rsidRPr="00752DA1">
        <w:rPr>
          <w:sz w:val="24"/>
          <w:szCs w:val="24"/>
        </w:rPr>
        <w:t>ора б</w:t>
      </w:r>
      <w:r w:rsidRPr="00752DA1">
        <w:rPr>
          <w:spacing w:val="1"/>
          <w:sz w:val="24"/>
          <w:szCs w:val="24"/>
        </w:rPr>
        <w:t>и</w:t>
      </w:r>
      <w:r w:rsidRPr="00752DA1">
        <w:rPr>
          <w:spacing w:val="-4"/>
          <w:sz w:val="24"/>
          <w:szCs w:val="24"/>
        </w:rPr>
        <w:t>т</w:t>
      </w:r>
      <w:r w:rsidRPr="00752DA1">
        <w:rPr>
          <w:sz w:val="24"/>
          <w:szCs w:val="24"/>
        </w:rPr>
        <w:t xml:space="preserve">и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 xml:space="preserve">а у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 xml:space="preserve">у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 xml:space="preserve">а и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 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 xml:space="preserve">е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 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 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 xml:space="preserve">а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 xml:space="preserve">м и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 xml:space="preserve">а од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 л</w:t>
      </w:r>
      <w:r w:rsidRPr="00752DA1">
        <w:rPr>
          <w:spacing w:val="2"/>
          <w:sz w:val="24"/>
          <w:szCs w:val="24"/>
        </w:rPr>
        <w:t>и</w:t>
      </w:r>
      <w:r w:rsidRPr="00752DA1">
        <w:rPr>
          <w:spacing w:val="4"/>
          <w:sz w:val="24"/>
          <w:szCs w:val="24"/>
        </w:rPr>
        <w:t>ц</w:t>
      </w:r>
      <w:r w:rsidRPr="00752DA1">
        <w:rPr>
          <w:sz w:val="24"/>
          <w:szCs w:val="24"/>
        </w:rPr>
        <w:t>а 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 xml:space="preserve">ог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 xml:space="preserve">, а </w:t>
      </w:r>
      <w:r w:rsidRPr="00752DA1">
        <w:rPr>
          <w:spacing w:val="-7"/>
          <w:sz w:val="24"/>
          <w:szCs w:val="24"/>
        </w:rPr>
        <w:t>у</w:t>
      </w:r>
      <w:r w:rsidRPr="00752DA1">
        <w:rPr>
          <w:sz w:val="24"/>
          <w:szCs w:val="24"/>
        </w:rPr>
        <w:t xml:space="preserve">з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 xml:space="preserve">у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 б</w:t>
      </w:r>
      <w:r w:rsidRPr="00752DA1">
        <w:rPr>
          <w:spacing w:val="1"/>
          <w:sz w:val="24"/>
          <w:szCs w:val="24"/>
        </w:rPr>
        <w:t>и</w:t>
      </w:r>
      <w:r w:rsidRPr="00752DA1">
        <w:rPr>
          <w:spacing w:val="-2"/>
          <w:sz w:val="24"/>
          <w:szCs w:val="24"/>
        </w:rPr>
        <w:t>т</w:t>
      </w:r>
      <w:r w:rsidRPr="00752DA1">
        <w:rPr>
          <w:sz w:val="24"/>
          <w:szCs w:val="24"/>
        </w:rPr>
        <w:t>и 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 xml:space="preserve">вљено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 и 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32"/>
          <w:sz w:val="24"/>
          <w:szCs w:val="24"/>
        </w:rPr>
        <w:t xml:space="preserve"> </w:t>
      </w:r>
      <w:proofErr w:type="gramStart"/>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 б</w:t>
      </w:r>
      <w:r w:rsidRPr="00752DA1">
        <w:rPr>
          <w:spacing w:val="1"/>
          <w:sz w:val="24"/>
          <w:szCs w:val="24"/>
        </w:rPr>
        <w:t>и</w:t>
      </w:r>
      <w:r w:rsidRPr="00752DA1">
        <w:rPr>
          <w:spacing w:val="-2"/>
          <w:sz w:val="24"/>
          <w:szCs w:val="24"/>
        </w:rPr>
        <w:t>т</w:t>
      </w:r>
      <w:r w:rsidRPr="00752DA1">
        <w:rPr>
          <w:sz w:val="24"/>
          <w:szCs w:val="24"/>
        </w:rPr>
        <w:t>и 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 xml:space="preserve">вљена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 xml:space="preserve">ја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 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 xml:space="preserve">а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 xml:space="preserve">и је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 xml:space="preserve">т од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roofErr w:type="gramEnd"/>
    </w:p>
    <w:p w:rsidR="009354CD" w:rsidRPr="004356A2" w:rsidRDefault="009354CD" w:rsidP="004356A2">
      <w:pPr>
        <w:spacing w:before="3" w:line="260" w:lineRule="exact"/>
        <w:ind w:left="113" w:right="76" w:firstLine="567"/>
        <w:jc w:val="both"/>
        <w:rPr>
          <w:sz w:val="24"/>
          <w:szCs w:val="24"/>
          <w:lang w:val="sr-Cyrl-CS"/>
        </w:rPr>
      </w:pPr>
      <w:proofErr w:type="gramStart"/>
      <w:r w:rsidRPr="00752DA1">
        <w:rPr>
          <w:sz w:val="24"/>
          <w:szCs w:val="24"/>
        </w:rPr>
        <w:lastRenderedPageBreak/>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roofErr w:type="gramEnd"/>
    </w:p>
    <w:p w:rsidR="00AD7279" w:rsidRPr="00AA7C1B" w:rsidRDefault="009354CD" w:rsidP="00AA7C1B">
      <w:pPr>
        <w:spacing w:line="260" w:lineRule="exact"/>
        <w:ind w:left="113" w:right="83" w:firstLine="567"/>
        <w:jc w:val="both"/>
        <w:rPr>
          <w:sz w:val="24"/>
          <w:szCs w:val="24"/>
          <w:lang w:val="sr-Cyrl-CS"/>
        </w:rPr>
      </w:pPr>
      <w:proofErr w:type="gramStart"/>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roofErr w:type="gramEnd"/>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proofErr w:type="gramStart"/>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roofErr w:type="gramEnd"/>
    </w:p>
    <w:p w:rsidR="00AD7279" w:rsidRDefault="007430F8" w:rsidP="00BE4C06">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roofErr w:type="gramEnd"/>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2"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proofErr w:type="gramStart"/>
      <w:r w:rsidRPr="00D72764">
        <w:rPr>
          <w:sz w:val="24"/>
          <w:szCs w:val="24"/>
        </w:rPr>
        <w:t>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D72764">
        <w:rPr>
          <w:sz w:val="24"/>
          <w:szCs w:val="24"/>
        </w:rPr>
        <w:t xml:space="preserve"> </w:t>
      </w:r>
    </w:p>
    <w:p w:rsidR="00D72764" w:rsidRPr="00D72764" w:rsidRDefault="00D72764" w:rsidP="00D72764">
      <w:pPr>
        <w:jc w:val="both"/>
        <w:rPr>
          <w:sz w:val="24"/>
          <w:szCs w:val="24"/>
        </w:rPr>
      </w:pPr>
      <w:proofErr w:type="gramStart"/>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w:t>
      </w:r>
      <w:proofErr w:type="gramEnd"/>
      <w:r w:rsidRPr="00D72764">
        <w:rPr>
          <w:rFonts w:eastAsia="TimesNewRomanPS-BoldMT"/>
          <w:b/>
          <w:bCs/>
          <w:sz w:val="24"/>
          <w:szCs w:val="24"/>
        </w:rPr>
        <w:t xml:space="preserve"> </w:t>
      </w:r>
      <w:r w:rsidR="00EE29B7">
        <w:rPr>
          <w:b/>
          <w:sz w:val="24"/>
          <w:szCs w:val="24"/>
        </w:rPr>
        <w:t>12</w:t>
      </w:r>
      <w:r w:rsidR="0062625D" w:rsidRPr="007429CB">
        <w:rPr>
          <w:b/>
          <w:sz w:val="24"/>
          <w:szCs w:val="24"/>
        </w:rPr>
        <w:t>/1</w:t>
      </w:r>
      <w:r w:rsidR="00EE29B7">
        <w:rPr>
          <w:b/>
          <w:sz w:val="24"/>
          <w:szCs w:val="24"/>
        </w:rPr>
        <w:t>9</w:t>
      </w:r>
      <w:r w:rsidRPr="00D72764">
        <w:rPr>
          <w:sz w:val="24"/>
          <w:szCs w:val="24"/>
        </w:rPr>
        <w:t>.</w:t>
      </w:r>
    </w:p>
    <w:p w:rsidR="00D72764" w:rsidRPr="00D72764" w:rsidRDefault="00D72764" w:rsidP="00FA4BDB">
      <w:pPr>
        <w:ind w:firstLine="720"/>
        <w:jc w:val="both"/>
        <w:rPr>
          <w:sz w:val="24"/>
          <w:szCs w:val="24"/>
        </w:rPr>
      </w:pPr>
      <w:proofErr w:type="gramStart"/>
      <w:r w:rsidRPr="00D72764">
        <w:rPr>
          <w:sz w:val="24"/>
          <w:szCs w:val="24"/>
        </w:rPr>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D72764">
        <w:rPr>
          <w:sz w:val="24"/>
          <w:szCs w:val="24"/>
        </w:rPr>
        <w:t xml:space="preserve"> </w:t>
      </w:r>
    </w:p>
    <w:p w:rsidR="00D72764" w:rsidRPr="00D72764" w:rsidRDefault="00D72764" w:rsidP="00D72764">
      <w:pPr>
        <w:jc w:val="both"/>
        <w:rPr>
          <w:sz w:val="24"/>
          <w:szCs w:val="24"/>
        </w:rPr>
      </w:pPr>
      <w:proofErr w:type="gramStart"/>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ручилац не може да мења нити да допуњује конкурсну документацију.</w:t>
      </w:r>
      <w:proofErr w:type="gramEnd"/>
      <w:r w:rsidRPr="00D72764">
        <w:rPr>
          <w:sz w:val="24"/>
          <w:szCs w:val="24"/>
        </w:rPr>
        <w:t xml:space="preserve"> </w:t>
      </w:r>
    </w:p>
    <w:p w:rsidR="00D72764" w:rsidRPr="00D72764" w:rsidRDefault="00D72764" w:rsidP="00D72764">
      <w:pPr>
        <w:jc w:val="both"/>
        <w:rPr>
          <w:bCs/>
          <w:sz w:val="24"/>
          <w:szCs w:val="24"/>
        </w:rPr>
      </w:pPr>
      <w:proofErr w:type="gramStart"/>
      <w:r w:rsidRPr="00D72764">
        <w:rPr>
          <w:sz w:val="24"/>
          <w:szCs w:val="24"/>
        </w:rPr>
        <w:t>Тражење додатних информација или појашњења у вези са припремањем понуде телефоном није дозвољено.</w:t>
      </w:r>
      <w:proofErr w:type="gramEnd"/>
      <w:r w:rsidRPr="00D72764">
        <w:rPr>
          <w:sz w:val="24"/>
          <w:szCs w:val="24"/>
        </w:rPr>
        <w:t xml:space="preserve"> </w:t>
      </w:r>
    </w:p>
    <w:p w:rsidR="00D72764" w:rsidRPr="001A7C88" w:rsidRDefault="00D72764" w:rsidP="00D72764">
      <w:pPr>
        <w:jc w:val="both"/>
      </w:pPr>
      <w:proofErr w:type="gramStart"/>
      <w:r w:rsidRPr="00D72764">
        <w:rPr>
          <w:bCs/>
          <w:sz w:val="24"/>
          <w:szCs w:val="24"/>
        </w:rPr>
        <w:t>Комуникација у поступку јавне набавке врши се искључиво на начин одређен чланом 20.</w:t>
      </w:r>
      <w:proofErr w:type="gramEnd"/>
      <w:r w:rsidRPr="00D72764">
        <w:rPr>
          <w:bCs/>
          <w:sz w:val="24"/>
          <w:szCs w:val="24"/>
        </w:rPr>
        <w:t xml:space="preserve"> </w:t>
      </w:r>
      <w:proofErr w:type="gramStart"/>
      <w:r w:rsidRPr="00D72764">
        <w:rPr>
          <w:bCs/>
          <w:sz w:val="24"/>
          <w:szCs w:val="24"/>
        </w:rPr>
        <w:t>Закона</w:t>
      </w:r>
      <w:r w:rsidRPr="001A7C88">
        <w:rPr>
          <w:bCs/>
        </w:rPr>
        <w:t>.</w:t>
      </w:r>
      <w:proofErr w:type="gramEnd"/>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proofErr w:type="gramStart"/>
      <w:r w:rsidRPr="00320A56">
        <w:rPr>
          <w:sz w:val="24"/>
          <w:szCs w:val="24"/>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320A56">
        <w:rPr>
          <w:sz w:val="24"/>
          <w:szCs w:val="24"/>
        </w:rPr>
        <w:t xml:space="preserve"> </w:t>
      </w:r>
      <w:proofErr w:type="gramStart"/>
      <w:r w:rsidRPr="00320A56">
        <w:rPr>
          <w:sz w:val="24"/>
          <w:szCs w:val="24"/>
        </w:rPr>
        <w:t>Закона).</w:t>
      </w:r>
      <w:proofErr w:type="gramEnd"/>
      <w:r w:rsidRPr="00320A56">
        <w:rPr>
          <w:sz w:val="24"/>
          <w:szCs w:val="24"/>
        </w:rPr>
        <w:t xml:space="preserve">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w:t>
      </w:r>
      <w:r w:rsidRPr="00320A56">
        <w:rPr>
          <w:rFonts w:eastAsia="TimesNewRomanPSMT"/>
          <w:bCs/>
          <w:sz w:val="24"/>
          <w:szCs w:val="24"/>
        </w:rPr>
        <w:lastRenderedPageBreak/>
        <w:t xml:space="preserve">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proofErr w:type="gramStart"/>
      <w:r w:rsidRPr="00320A56">
        <w:rPr>
          <w:sz w:val="24"/>
          <w:szCs w:val="24"/>
        </w:rPr>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320A56">
        <w:rPr>
          <w:sz w:val="24"/>
          <w:szCs w:val="24"/>
        </w:rPr>
        <w:t xml:space="preserve"> </w:t>
      </w:r>
    </w:p>
    <w:p w:rsidR="00320A56" w:rsidRPr="00320A56" w:rsidRDefault="00320A56" w:rsidP="00320A56">
      <w:pPr>
        <w:tabs>
          <w:tab w:val="left" w:pos="-135"/>
          <w:tab w:val="left" w:pos="0"/>
          <w:tab w:val="left" w:pos="120"/>
        </w:tabs>
        <w:jc w:val="both"/>
        <w:rPr>
          <w:sz w:val="24"/>
          <w:szCs w:val="24"/>
        </w:rPr>
      </w:pPr>
      <w:proofErr w:type="gramStart"/>
      <w:r w:rsidRPr="00320A56">
        <w:rPr>
          <w:sz w:val="24"/>
          <w:szCs w:val="24"/>
        </w:rPr>
        <w:t>У случају разлике између јединичне и укупне цене, меродавна је јединична цена.</w:t>
      </w:r>
      <w:proofErr w:type="gramEnd"/>
    </w:p>
    <w:p w:rsidR="00320A56" w:rsidRPr="00320A56" w:rsidRDefault="00320A56" w:rsidP="00320A56">
      <w:pPr>
        <w:jc w:val="both"/>
        <w:rPr>
          <w:sz w:val="24"/>
          <w:szCs w:val="24"/>
        </w:rPr>
      </w:pPr>
      <w:proofErr w:type="gramStart"/>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ц ће његову понуду одбити као неприхватљиву.</w:t>
      </w:r>
      <w:proofErr w:type="gramEnd"/>
      <w:r w:rsidRPr="00320A56">
        <w:rPr>
          <w:sz w:val="24"/>
          <w:szCs w:val="24"/>
        </w:rPr>
        <w:t xml:space="preserve">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proofErr w:type="gramStart"/>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proofErr w:type="gramEnd"/>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Pr="009262BA" w:rsidRDefault="00AD7279">
      <w:pPr>
        <w:spacing w:line="200" w:lineRule="exact"/>
        <w:rPr>
          <w:lang w:val="sr-Latn-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Default="007430F8" w:rsidP="00175D02">
      <w:pPr>
        <w:spacing w:line="260" w:lineRule="exact"/>
        <w:ind w:left="475" w:right="77"/>
        <w:rPr>
          <w:b/>
          <w:i/>
          <w:sz w:val="24"/>
          <w:szCs w:val="24"/>
        </w:rPr>
      </w:pPr>
      <w:proofErr w:type="gramStart"/>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roofErr w:type="gramEnd"/>
    </w:p>
    <w:p w:rsidR="00697A51" w:rsidRPr="00175D02" w:rsidRDefault="00697A51" w:rsidP="00175D02">
      <w:pPr>
        <w:spacing w:line="260" w:lineRule="exact"/>
        <w:ind w:left="475" w:right="77"/>
        <w:rPr>
          <w:sz w:val="24"/>
          <w:szCs w:val="24"/>
        </w:rPr>
      </w:pP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AA7C1B"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има краћи рок испоруке.</w:t>
      </w:r>
    </w:p>
    <w:p w:rsidR="00AA7C1B" w:rsidRPr="000B2FD5"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D173BF">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A7C1B" w:rsidRPr="00E96FDA" w:rsidRDefault="00AA7C1B" w:rsidP="00AA7C1B">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Pr="006B73BF">
        <w:rPr>
          <w:sz w:val="24"/>
          <w:szCs w:val="24"/>
          <w:lang w:val="sr-Cyrl-CS"/>
        </w:rPr>
        <w:t xml:space="preserve">да </w:t>
      </w:r>
      <w:r w:rsidRPr="006B73BF">
        <w:rPr>
          <w:sz w:val="24"/>
          <w:szCs w:val="24"/>
        </w:rPr>
        <w:t xml:space="preserve">две или више понуда </w:t>
      </w:r>
      <w:r w:rsidRPr="006B73BF">
        <w:rPr>
          <w:sz w:val="24"/>
          <w:szCs w:val="24"/>
          <w:lang w:val="sr-Cyrl-CS"/>
        </w:rPr>
        <w:t>имају исту цену</w:t>
      </w:r>
      <w:r>
        <w:rPr>
          <w:sz w:val="24"/>
          <w:szCs w:val="24"/>
          <w:lang w:val="sr-Cyrl-CS"/>
        </w:rPr>
        <w:t>,</w:t>
      </w:r>
      <w:r w:rsidRPr="006B73BF">
        <w:rPr>
          <w:sz w:val="24"/>
          <w:szCs w:val="24"/>
          <w:lang w:val="sr-Cyrl-CS"/>
        </w:rPr>
        <w:t xml:space="preserve"> исти рок испоруке </w:t>
      </w:r>
      <w:r>
        <w:rPr>
          <w:sz w:val="24"/>
          <w:szCs w:val="24"/>
          <w:lang w:val="sr-Cyrl-CS"/>
        </w:rPr>
        <w:t>и исти рок плаћања</w:t>
      </w:r>
      <w:r w:rsidRPr="006B73BF">
        <w:rPr>
          <w:sz w:val="24"/>
          <w:szCs w:val="24"/>
        </w:rPr>
        <w:t xml:space="preserve"> предност има понуда која је</w:t>
      </w:r>
      <w:r w:rsidRPr="006B73BF">
        <w:rPr>
          <w:sz w:val="24"/>
          <w:szCs w:val="24"/>
          <w:lang w:val="sr-Cyrl-CS"/>
        </w:rPr>
        <w:t xml:space="preserve"> </w:t>
      </w:r>
      <w:r w:rsidRPr="006B73BF">
        <w:rPr>
          <w:sz w:val="24"/>
          <w:szCs w:val="24"/>
        </w:rPr>
        <w:t>раније приспела у пријемну службу наручиоца</w:t>
      </w:r>
      <w:r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lastRenderedPageBreak/>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proofErr w:type="gramStart"/>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proofErr w:type="gramEnd"/>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proofErr w:type="gramStart"/>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proofErr w:type="gramEnd"/>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w:t>
      </w:r>
      <w:proofErr w:type="gramEnd"/>
      <w:r>
        <w:rPr>
          <w:sz w:val="24"/>
          <w:szCs w:val="24"/>
        </w:rPr>
        <w:t xml:space="preserve"> </w:t>
      </w:r>
      <w:proofErr w:type="gramStart"/>
      <w:r>
        <w:rPr>
          <w:sz w:val="24"/>
          <w:szCs w:val="24"/>
        </w:rPr>
        <w:t>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proofErr w:type="gramStart"/>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proofErr w:type="gramEnd"/>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proofErr w:type="gramStart"/>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proofErr w:type="gramEnd"/>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proofErr w:type="gramStart"/>
      <w:r>
        <w:rPr>
          <w:sz w:val="24"/>
          <w:szCs w:val="24"/>
        </w:rPr>
        <w:t>је</w:t>
      </w:r>
      <w:proofErr w:type="gramEnd"/>
      <w:r>
        <w:rPr>
          <w:sz w:val="24"/>
          <w:szCs w:val="24"/>
        </w:rPr>
        <w:t xml:space="preserve">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proofErr w:type="gramEnd"/>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w:t>
      </w:r>
      <w:proofErr w:type="gramEnd"/>
      <w:r w:rsidRPr="00CC2859">
        <w:rPr>
          <w:sz w:val="24"/>
          <w:szCs w:val="24"/>
        </w:rPr>
        <w:t xml:space="preserve"> 63. </w:t>
      </w:r>
      <w:proofErr w:type="gramStart"/>
      <w:r w:rsidRPr="00CC2859">
        <w:rPr>
          <w:sz w:val="24"/>
          <w:szCs w:val="24"/>
        </w:rPr>
        <w:t>ст</w:t>
      </w:r>
      <w:proofErr w:type="gramEnd"/>
      <w:r w:rsidRPr="00CC2859">
        <w:rPr>
          <w:sz w:val="24"/>
          <w:szCs w:val="24"/>
        </w:rPr>
        <w:t xml:space="preserve">. 2. </w:t>
      </w:r>
      <w:proofErr w:type="gramStart"/>
      <w:r w:rsidRPr="00CC2859">
        <w:rPr>
          <w:sz w:val="24"/>
          <w:szCs w:val="24"/>
        </w:rPr>
        <w:t>закона</w:t>
      </w:r>
      <w:proofErr w:type="gramEnd"/>
      <w:r w:rsidRPr="00CC2859">
        <w:rPr>
          <w:sz w:val="24"/>
          <w:szCs w:val="24"/>
        </w:rPr>
        <w:t xml:space="preserve">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roofErr w:type="gramEnd"/>
    </w:p>
    <w:p w:rsidR="00A1711F" w:rsidRPr="00CC2859" w:rsidRDefault="00A1711F" w:rsidP="00A1711F">
      <w:pPr>
        <w:tabs>
          <w:tab w:val="left" w:pos="1441"/>
        </w:tabs>
        <w:ind w:firstLine="720"/>
        <w:jc w:val="both"/>
        <w:rPr>
          <w:sz w:val="24"/>
          <w:szCs w:val="24"/>
        </w:rPr>
      </w:pPr>
      <w:proofErr w:type="gramStart"/>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roofErr w:type="gramEnd"/>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не задржава даље активности наручиоца у поступку јавне набавке у складу са чл.</w:t>
      </w:r>
      <w:proofErr w:type="gramEnd"/>
      <w:r w:rsidRPr="00CC2859">
        <w:rPr>
          <w:sz w:val="24"/>
          <w:szCs w:val="24"/>
        </w:rPr>
        <w:t xml:space="preserve">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lastRenderedPageBreak/>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proofErr w:type="gramStart"/>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CC2859">
        <w:rPr>
          <w:sz w:val="24"/>
          <w:szCs w:val="24"/>
          <w:lang w:eastAsia="sr-Latn-CS"/>
        </w:rPr>
        <w:t xml:space="preserve"> ЗЈН (120.000</w:t>
      </w:r>
      <w:proofErr w:type="gramStart"/>
      <w:r w:rsidRPr="00CC2859">
        <w:rPr>
          <w:sz w:val="24"/>
          <w:szCs w:val="24"/>
          <w:lang w:eastAsia="sr-Latn-CS"/>
        </w:rPr>
        <w:t>,00</w:t>
      </w:r>
      <w:proofErr w:type="gramEnd"/>
      <w:r w:rsidRPr="00CC2859">
        <w:rPr>
          <w:sz w:val="24"/>
          <w:szCs w:val="24"/>
          <w:lang w:eastAsia="sr-Latn-CS"/>
        </w:rPr>
        <w:t xml:space="preserve"> динара).</w:t>
      </w:r>
    </w:p>
    <w:p w:rsidR="00A1711F" w:rsidRPr="00CC2859" w:rsidRDefault="00A1711F" w:rsidP="00A1711F">
      <w:pPr>
        <w:shd w:val="clear" w:color="auto" w:fill="FFFFFF"/>
        <w:spacing w:line="293" w:lineRule="atLeast"/>
        <w:jc w:val="both"/>
        <w:rPr>
          <w:sz w:val="24"/>
          <w:szCs w:val="24"/>
          <w:lang w:eastAsia="sr-Latn-CS"/>
        </w:rPr>
      </w:pPr>
      <w:proofErr w:type="gramStart"/>
      <w:r w:rsidRPr="00CC2859">
        <w:rPr>
          <w:b/>
          <w:bCs/>
          <w:sz w:val="24"/>
          <w:szCs w:val="24"/>
          <w:lang w:eastAsia="sr-Latn-CS"/>
        </w:rPr>
        <w:t>Као доказ о уплати таксе, </w:t>
      </w:r>
      <w:r w:rsidRPr="00CC2859">
        <w:rPr>
          <w:bCs/>
          <w:sz w:val="24"/>
          <w:szCs w:val="24"/>
          <w:lang w:eastAsia="sr-Latn-CS"/>
        </w:rPr>
        <w:t>у смислу члана 151.</w:t>
      </w:r>
      <w:proofErr w:type="gramEnd"/>
      <w:r w:rsidRPr="00CC2859">
        <w:rPr>
          <w:bCs/>
          <w:sz w:val="24"/>
          <w:szCs w:val="24"/>
          <w:lang w:eastAsia="sr-Latn-CS"/>
        </w:rPr>
        <w:t xml:space="preserve"> </w:t>
      </w:r>
      <w:proofErr w:type="gramStart"/>
      <w:r w:rsidRPr="00CC2859">
        <w:rPr>
          <w:bCs/>
          <w:sz w:val="24"/>
          <w:szCs w:val="24"/>
          <w:lang w:eastAsia="sr-Latn-CS"/>
        </w:rPr>
        <w:t>став</w:t>
      </w:r>
      <w:proofErr w:type="gramEnd"/>
      <w:r w:rsidRPr="00CC2859">
        <w:rPr>
          <w:bCs/>
          <w:sz w:val="24"/>
          <w:szCs w:val="24"/>
          <w:lang w:eastAsia="sr-Latn-CS"/>
        </w:rPr>
        <w:t xml:space="preserve"> 1. </w:t>
      </w:r>
      <w:proofErr w:type="gramStart"/>
      <w:r w:rsidRPr="00CC2859">
        <w:rPr>
          <w:bCs/>
          <w:sz w:val="24"/>
          <w:szCs w:val="24"/>
          <w:lang w:eastAsia="sr-Latn-CS"/>
        </w:rPr>
        <w:t>тачка</w:t>
      </w:r>
      <w:proofErr w:type="gramEnd"/>
      <w:r w:rsidRPr="00CC2859">
        <w:rPr>
          <w:bCs/>
          <w:sz w:val="24"/>
          <w:szCs w:val="24"/>
          <w:lang w:eastAsia="sr-Latn-CS"/>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(1)  </w:t>
      </w:r>
      <w:proofErr w:type="gramStart"/>
      <w:r w:rsidRPr="00CC2859">
        <w:rPr>
          <w:sz w:val="24"/>
          <w:szCs w:val="24"/>
          <w:lang w:eastAsia="sr-Latn-CS"/>
        </w:rPr>
        <w:t>да</w:t>
      </w:r>
      <w:proofErr w:type="gramEnd"/>
      <w:r w:rsidRPr="00CC2859">
        <w:rPr>
          <w:sz w:val="24"/>
          <w:szCs w:val="24"/>
          <w:lang w:eastAsia="sr-Latn-CS"/>
        </w:rPr>
        <w:t xml:space="preserve">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w:t>
      </w:r>
      <w:proofErr w:type="gramStart"/>
      <w:r w:rsidRPr="00CC2859">
        <w:rPr>
          <w:sz w:val="24"/>
          <w:szCs w:val="24"/>
          <w:lang w:eastAsia="sr-Latn-CS"/>
        </w:rPr>
        <w:t>  таксе</w:t>
      </w:r>
      <w:proofErr w:type="gramEnd"/>
      <w:r w:rsidRPr="00CC2859">
        <w:rPr>
          <w:sz w:val="24"/>
          <w:szCs w:val="24"/>
          <w:lang w:eastAsia="sr-Latn-CS"/>
        </w:rPr>
        <w:t>,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(3)  </w:t>
      </w:r>
      <w:proofErr w:type="gramStart"/>
      <w:r w:rsidRPr="00CC2859">
        <w:rPr>
          <w:sz w:val="24"/>
          <w:szCs w:val="24"/>
          <w:lang w:eastAsia="sr-Latn-CS"/>
        </w:rPr>
        <w:t>износ</w:t>
      </w:r>
      <w:proofErr w:type="gramEnd"/>
      <w:r w:rsidRPr="00CC2859">
        <w:rPr>
          <w:sz w:val="24"/>
          <w:szCs w:val="24"/>
          <w:lang w:eastAsia="sr-Latn-CS"/>
        </w:rPr>
        <w:t xml:space="preserve">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(4)  </w:t>
      </w:r>
      <w:proofErr w:type="gramStart"/>
      <w:r w:rsidRPr="00CC2859">
        <w:rPr>
          <w:sz w:val="24"/>
          <w:szCs w:val="24"/>
          <w:lang w:eastAsia="sr-Latn-CS"/>
        </w:rPr>
        <w:t>број</w:t>
      </w:r>
      <w:proofErr w:type="gramEnd"/>
      <w:r w:rsidRPr="00CC2859">
        <w:rPr>
          <w:sz w:val="24"/>
          <w:szCs w:val="24"/>
          <w:lang w:eastAsia="sr-Latn-CS"/>
        </w:rPr>
        <w:t xml:space="preserve">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(5)  </w:t>
      </w:r>
      <w:proofErr w:type="gramStart"/>
      <w:r w:rsidRPr="00CC2859">
        <w:rPr>
          <w:sz w:val="24"/>
          <w:szCs w:val="24"/>
          <w:lang w:eastAsia="sr-Latn-CS"/>
        </w:rPr>
        <w:t>шифру</w:t>
      </w:r>
      <w:proofErr w:type="gramEnd"/>
      <w:r w:rsidRPr="00CC2859">
        <w:rPr>
          <w:sz w:val="24"/>
          <w:szCs w:val="24"/>
          <w:lang w:eastAsia="sr-Latn-CS"/>
        </w:rPr>
        <w:t xml:space="preserve">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(6)  </w:t>
      </w:r>
      <w:proofErr w:type="gramStart"/>
      <w:r w:rsidRPr="00CC2859">
        <w:rPr>
          <w:sz w:val="24"/>
          <w:szCs w:val="24"/>
          <w:lang w:eastAsia="sr-Latn-CS"/>
        </w:rPr>
        <w:t>позив</w:t>
      </w:r>
      <w:proofErr w:type="gramEnd"/>
      <w:r w:rsidRPr="00CC2859">
        <w:rPr>
          <w:sz w:val="24"/>
          <w:szCs w:val="24"/>
          <w:lang w:eastAsia="sr-Latn-CS"/>
        </w:rPr>
        <w:t xml:space="preserve">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w:t>
      </w:r>
      <w:proofErr w:type="gramStart"/>
      <w:r w:rsidRPr="00CC2859">
        <w:rPr>
          <w:sz w:val="24"/>
          <w:szCs w:val="24"/>
          <w:lang w:eastAsia="sr-Latn-CS"/>
        </w:rPr>
        <w:t>сврха</w:t>
      </w:r>
      <w:proofErr w:type="gramEnd"/>
      <w:r w:rsidRPr="00CC2859">
        <w:rPr>
          <w:sz w:val="24"/>
          <w:szCs w:val="24"/>
          <w:lang w:eastAsia="sr-Latn-CS"/>
        </w:rPr>
        <w:t xml:space="preserve">: такса за </w:t>
      </w:r>
      <w:r w:rsidR="00D40B53">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(8)  </w:t>
      </w:r>
      <w:proofErr w:type="gramStart"/>
      <w:r w:rsidRPr="00CC2859">
        <w:rPr>
          <w:sz w:val="24"/>
          <w:szCs w:val="24"/>
          <w:lang w:eastAsia="sr-Latn-CS"/>
        </w:rPr>
        <w:t>корисник</w:t>
      </w:r>
      <w:proofErr w:type="gramEnd"/>
      <w:r w:rsidRPr="00CC2859">
        <w:rPr>
          <w:sz w:val="24"/>
          <w:szCs w:val="24"/>
          <w:lang w:eastAsia="sr-Latn-CS"/>
        </w:rPr>
        <w:t>: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(9)  </w:t>
      </w:r>
      <w:proofErr w:type="gramStart"/>
      <w:r w:rsidRPr="00CC2859">
        <w:rPr>
          <w:sz w:val="24"/>
          <w:szCs w:val="24"/>
          <w:lang w:eastAsia="sr-Latn-CS"/>
        </w:rPr>
        <w:t>назив</w:t>
      </w:r>
      <w:proofErr w:type="gramEnd"/>
      <w:r w:rsidRPr="00CC2859">
        <w:rPr>
          <w:sz w:val="24"/>
          <w:szCs w:val="24"/>
          <w:lang w:eastAsia="sr-Latn-CS"/>
        </w:rPr>
        <w:t xml:space="preserve">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(10)  </w:t>
      </w:r>
      <w:proofErr w:type="gramStart"/>
      <w:r w:rsidRPr="00CC2859">
        <w:rPr>
          <w:sz w:val="24"/>
          <w:szCs w:val="24"/>
          <w:lang w:eastAsia="sr-Latn-CS"/>
        </w:rPr>
        <w:t>потпис</w:t>
      </w:r>
      <w:proofErr w:type="gramEnd"/>
      <w:r w:rsidRPr="00CC2859">
        <w:rPr>
          <w:sz w:val="24"/>
          <w:szCs w:val="24"/>
          <w:lang w:eastAsia="sr-Latn-CS"/>
        </w:rPr>
        <w:t xml:space="preserve">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xml:space="preserve">, а који се води у Управи за </w:t>
      </w:r>
      <w:proofErr w:type="gramStart"/>
      <w:r w:rsidRPr="00CC2859">
        <w:rPr>
          <w:sz w:val="24"/>
          <w:szCs w:val="24"/>
          <w:lang w:eastAsia="sr-Latn-CS"/>
        </w:rPr>
        <w:t>трезор(</w:t>
      </w:r>
      <w:proofErr w:type="gramEnd"/>
      <w:r w:rsidRPr="00CC2859">
        <w:rPr>
          <w:sz w:val="24"/>
          <w:szCs w:val="24"/>
          <w:lang w:eastAsia="sr-Latn-CS"/>
        </w:rPr>
        <w:t>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w:t>
      </w:r>
      <w:proofErr w:type="gramStart"/>
      <w:r w:rsidRPr="00CC2859">
        <w:rPr>
          <w:sz w:val="24"/>
          <w:szCs w:val="24"/>
        </w:rPr>
        <w:t>назив</w:t>
      </w:r>
      <w:proofErr w:type="gramEnd"/>
      <w:r w:rsidRPr="00CC2859">
        <w:rPr>
          <w:sz w:val="24"/>
          <w:szCs w:val="24"/>
        </w:rPr>
        <w:t xml:space="preserve">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w:t>
      </w:r>
      <w:proofErr w:type="gramStart"/>
      <w:r w:rsidRPr="00CC2859">
        <w:rPr>
          <w:sz w:val="24"/>
          <w:szCs w:val="24"/>
        </w:rPr>
        <w:t>назив</w:t>
      </w:r>
      <w:proofErr w:type="gramEnd"/>
      <w:r w:rsidRPr="00CC2859">
        <w:rPr>
          <w:sz w:val="24"/>
          <w:szCs w:val="24"/>
        </w:rPr>
        <w:t xml:space="preserve">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3) </w:t>
      </w:r>
      <w:proofErr w:type="gramStart"/>
      <w:r w:rsidRPr="00CC2859">
        <w:rPr>
          <w:sz w:val="24"/>
          <w:szCs w:val="24"/>
        </w:rPr>
        <w:t>податке</w:t>
      </w:r>
      <w:proofErr w:type="gramEnd"/>
      <w:r w:rsidRPr="00CC2859">
        <w:rPr>
          <w:sz w:val="24"/>
          <w:szCs w:val="24"/>
        </w:rPr>
        <w:t xml:space="preserve">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w:t>
      </w:r>
      <w:proofErr w:type="gramStart"/>
      <w:r w:rsidRPr="00CC2859">
        <w:rPr>
          <w:sz w:val="24"/>
          <w:szCs w:val="24"/>
        </w:rPr>
        <w:t>повреде</w:t>
      </w:r>
      <w:proofErr w:type="gramEnd"/>
      <w:r w:rsidRPr="00CC2859">
        <w:rPr>
          <w:sz w:val="24"/>
          <w:szCs w:val="24"/>
        </w:rPr>
        <w:t xml:space="preserve">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w:t>
      </w:r>
      <w:proofErr w:type="gramStart"/>
      <w:r w:rsidRPr="00CC2859">
        <w:rPr>
          <w:sz w:val="24"/>
          <w:szCs w:val="24"/>
        </w:rPr>
        <w:t>чињенице</w:t>
      </w:r>
      <w:proofErr w:type="gramEnd"/>
      <w:r w:rsidRPr="00CC2859">
        <w:rPr>
          <w:sz w:val="24"/>
          <w:szCs w:val="24"/>
        </w:rPr>
        <w:t xml:space="preserve">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lastRenderedPageBreak/>
        <w:t xml:space="preserve">6) </w:t>
      </w:r>
      <w:proofErr w:type="gramStart"/>
      <w:r w:rsidRPr="00CC2859">
        <w:rPr>
          <w:sz w:val="24"/>
          <w:szCs w:val="24"/>
        </w:rPr>
        <w:t>потврду</w:t>
      </w:r>
      <w:proofErr w:type="gramEnd"/>
      <w:r w:rsidRPr="00CC2859">
        <w:rPr>
          <w:sz w:val="24"/>
          <w:szCs w:val="24"/>
        </w:rPr>
        <w:t xml:space="preserve"> о уплати таксе из члана 156. </w:t>
      </w:r>
      <w:proofErr w:type="gramStart"/>
      <w:r w:rsidRPr="00CC2859">
        <w:rPr>
          <w:sz w:val="24"/>
          <w:szCs w:val="24"/>
        </w:rPr>
        <w:t>овог</w:t>
      </w:r>
      <w:proofErr w:type="gramEnd"/>
      <w:r w:rsidRPr="00CC2859">
        <w:rPr>
          <w:sz w:val="24"/>
          <w:szCs w:val="24"/>
        </w:rPr>
        <w:t xml:space="preserve">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w:t>
      </w:r>
      <w:proofErr w:type="gramStart"/>
      <w:r w:rsidRPr="00CC2859">
        <w:rPr>
          <w:sz w:val="24"/>
          <w:szCs w:val="24"/>
        </w:rPr>
        <w:t>потпис</w:t>
      </w:r>
      <w:proofErr w:type="gramEnd"/>
      <w:r w:rsidRPr="00CC2859">
        <w:rPr>
          <w:sz w:val="24"/>
          <w:szCs w:val="24"/>
        </w:rPr>
        <w:t xml:space="preserve"> подносиоца. </w:t>
      </w:r>
    </w:p>
    <w:p w:rsidR="00A1711F" w:rsidRDefault="00A1711F" w:rsidP="00A1711F">
      <w:pPr>
        <w:widowControl w:val="0"/>
        <w:tabs>
          <w:tab w:val="left" w:pos="1441"/>
        </w:tabs>
        <w:adjustRightInd w:val="0"/>
        <w:jc w:val="both"/>
        <w:textAlignment w:val="baseline"/>
        <w:rPr>
          <w:sz w:val="24"/>
          <w:szCs w:val="24"/>
          <w:lang w:val="sr-Cyrl-CS"/>
        </w:rPr>
      </w:pPr>
      <w:proofErr w:type="gramStart"/>
      <w:r w:rsidRPr="00CC2859">
        <w:rPr>
          <w:sz w:val="24"/>
          <w:szCs w:val="24"/>
        </w:rPr>
        <w:t>Ако поднети захтев за заштиту права не садржи све обавезне елементе, наручилац ће такав захтев одбацити закључком.</w:t>
      </w:r>
      <w:proofErr w:type="gramEnd"/>
      <w:r w:rsidRPr="00CC2859">
        <w:rPr>
          <w:sz w:val="24"/>
          <w:szCs w:val="24"/>
        </w:rPr>
        <w:t xml:space="preserve"> </w:t>
      </w:r>
      <w:proofErr w:type="gramStart"/>
      <w:r w:rsidRPr="00CC2859">
        <w:rPr>
          <w:sz w:val="24"/>
          <w:szCs w:val="24"/>
        </w:rPr>
        <w:t>Закључак наручилац доставља подносиоцу захтева и Републичкој комисији у року од три дана од дана доношења.</w:t>
      </w:r>
      <w:proofErr w:type="gramEnd"/>
      <w:r w:rsidRPr="00CC2859">
        <w:rPr>
          <w:sz w:val="24"/>
          <w:szCs w:val="24"/>
        </w:rPr>
        <w:t xml:space="preserve"> </w:t>
      </w:r>
      <w:proofErr w:type="gramStart"/>
      <w:r w:rsidRPr="00CC2859">
        <w:rPr>
          <w:sz w:val="24"/>
          <w:szCs w:val="24"/>
        </w:rPr>
        <w:t>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w:t>
      </w:r>
      <w:proofErr w:type="gramEnd"/>
      <w:r w:rsidRPr="00CC2859">
        <w:rPr>
          <w:sz w:val="24"/>
          <w:szCs w:val="24"/>
        </w:rPr>
        <w:t xml:space="preserve"> </w:t>
      </w:r>
    </w:p>
    <w:p w:rsidR="00012655" w:rsidRPr="00012655" w:rsidRDefault="00012655" w:rsidP="00A1711F">
      <w:pPr>
        <w:widowControl w:val="0"/>
        <w:tabs>
          <w:tab w:val="left" w:pos="1441"/>
        </w:tabs>
        <w:adjustRightInd w:val="0"/>
        <w:jc w:val="both"/>
        <w:textAlignment w:val="baseline"/>
        <w:rPr>
          <w:sz w:val="24"/>
          <w:szCs w:val="24"/>
          <w:lang w:val="sr-Cyrl-CS"/>
        </w:rPr>
      </w:pP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proofErr w:type="gramStart"/>
      <w:r>
        <w:rPr>
          <w:sz w:val="24"/>
          <w:szCs w:val="24"/>
        </w:rPr>
        <w:t>ро</w:t>
      </w:r>
      <w:r>
        <w:rPr>
          <w:spacing w:val="8"/>
          <w:sz w:val="24"/>
          <w:szCs w:val="24"/>
        </w:rPr>
        <w:t>к</w:t>
      </w:r>
      <w:r>
        <w:rPr>
          <w:sz w:val="24"/>
          <w:szCs w:val="24"/>
        </w:rPr>
        <w:t>у</w:t>
      </w:r>
      <w:proofErr w:type="gramEnd"/>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proofErr w:type="gramStart"/>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proofErr w:type="gramStart"/>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proofErr w:type="gramEnd"/>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Pr>
          <w:spacing w:val="12"/>
          <w:sz w:val="24"/>
          <w:szCs w:val="24"/>
        </w:rPr>
        <w:t xml:space="preserve"> </w:t>
      </w:r>
      <w:r>
        <w:rPr>
          <w:sz w:val="24"/>
          <w:szCs w:val="24"/>
        </w:rPr>
        <w:t>2.</w:t>
      </w:r>
      <w:r>
        <w:rPr>
          <w:spacing w:val="7"/>
          <w:sz w:val="24"/>
          <w:szCs w:val="24"/>
        </w:rPr>
        <w:t xml:space="preserve"> </w:t>
      </w:r>
      <w:proofErr w:type="gramStart"/>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roofErr w:type="gramEnd"/>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pPr>
        <w:spacing w:line="260" w:lineRule="exact"/>
        <w:ind w:left="113"/>
        <w:rPr>
          <w:sz w:val="24"/>
          <w:szCs w:val="24"/>
        </w:rPr>
        <w:sectPr w:rsidR="00AD7279" w:rsidSect="00AB3292">
          <w:footerReference w:type="default" r:id="rId13"/>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w:t>
      </w:r>
      <w:r w:rsidR="00893D60" w:rsidRPr="00893D60">
        <w:rPr>
          <w:sz w:val="24"/>
          <w:szCs w:val="24"/>
          <w:lang w:val="sr-Cyrl-CS"/>
        </w:rPr>
        <w:t>лабораторијско стакло и потрошни материјал</w:t>
      </w:r>
      <w:r w:rsidR="00B06440" w:rsidRPr="00893D60">
        <w:rPr>
          <w:spacing w:val="-1"/>
          <w:sz w:val="24"/>
          <w:szCs w:val="24"/>
          <w:lang w:val="sr-Cyrl-CS"/>
        </w:rPr>
        <w:t>)</w:t>
      </w:r>
      <w:proofErr w:type="gramStart"/>
      <w:r w:rsidR="00B06440" w:rsidRPr="00893D60">
        <w:rPr>
          <w:sz w:val="24"/>
          <w:szCs w:val="24"/>
        </w:rPr>
        <w:t>,</w:t>
      </w:r>
      <w:r w:rsidRPr="00893D60">
        <w:rPr>
          <w:sz w:val="24"/>
          <w:szCs w:val="24"/>
        </w:rPr>
        <w:t>ОП</w:t>
      </w:r>
      <w:proofErr w:type="gramEnd"/>
      <w:r w:rsidRPr="00893D60">
        <w:rPr>
          <w:spacing w:val="-1"/>
          <w:sz w:val="24"/>
          <w:szCs w:val="24"/>
        </w:rPr>
        <w:t xml:space="preserve"> </w:t>
      </w:r>
      <w:r w:rsidRPr="00893D60">
        <w:rPr>
          <w:sz w:val="24"/>
          <w:szCs w:val="24"/>
        </w:rPr>
        <w:t xml:space="preserve">број </w:t>
      </w:r>
      <w:r w:rsidR="00EE29B7">
        <w:rPr>
          <w:sz w:val="24"/>
          <w:szCs w:val="24"/>
        </w:rPr>
        <w:t>12/19</w:t>
      </w:r>
      <w:r w:rsidRPr="00893D60">
        <w:rPr>
          <w:sz w:val="24"/>
          <w:szCs w:val="24"/>
        </w:rPr>
        <w:t xml:space="preserve">, </w:t>
      </w:r>
      <w:r w:rsidRPr="00893D60">
        <w:rPr>
          <w:spacing w:val="1"/>
          <w:sz w:val="24"/>
          <w:szCs w:val="24"/>
        </w:rPr>
        <w:t>з</w:t>
      </w:r>
      <w:r w:rsidRPr="00893D60">
        <w:rPr>
          <w:sz w:val="24"/>
          <w:szCs w:val="24"/>
        </w:rPr>
        <w:t>а</w:t>
      </w:r>
      <w:r w:rsidRPr="00893D60">
        <w:rPr>
          <w:spacing w:val="-1"/>
          <w:sz w:val="24"/>
          <w:szCs w:val="24"/>
        </w:rPr>
        <w:t xml:space="preserve"> </w:t>
      </w:r>
      <w:r w:rsidRPr="00893D60">
        <w:rPr>
          <w:spacing w:val="1"/>
          <w:sz w:val="24"/>
          <w:szCs w:val="24"/>
        </w:rPr>
        <w:t>к</w:t>
      </w:r>
      <w:r w:rsidRPr="00893D60">
        <w:rPr>
          <w:sz w:val="24"/>
          <w:szCs w:val="24"/>
        </w:rPr>
        <w:t>о</w:t>
      </w:r>
      <w:r w:rsidRPr="00893D60">
        <w:rPr>
          <w:spacing w:val="3"/>
          <w:sz w:val="24"/>
          <w:szCs w:val="24"/>
        </w:rPr>
        <w:t>ј</w:t>
      </w:r>
      <w:r w:rsidRPr="00893D60">
        <w:rPr>
          <w:sz w:val="24"/>
          <w:szCs w:val="24"/>
        </w:rPr>
        <w:t>у</w:t>
      </w:r>
      <w:r w:rsidRPr="00893D60">
        <w:rPr>
          <w:spacing w:val="-5"/>
          <w:sz w:val="24"/>
          <w:szCs w:val="24"/>
        </w:rPr>
        <w:t xml:space="preserve"> </w:t>
      </w:r>
      <w:r w:rsidRPr="00893D60">
        <w:rPr>
          <w:sz w:val="24"/>
          <w:szCs w:val="24"/>
        </w:rPr>
        <w:t>је по</w:t>
      </w:r>
      <w:r w:rsidRPr="00893D60">
        <w:rPr>
          <w:spacing w:val="1"/>
          <w:sz w:val="24"/>
          <w:szCs w:val="24"/>
        </w:rPr>
        <w:t>зи</w:t>
      </w:r>
      <w:r w:rsidRPr="00893D60">
        <w:rPr>
          <w:sz w:val="24"/>
          <w:szCs w:val="24"/>
        </w:rPr>
        <w:t xml:space="preserve">в </w:t>
      </w:r>
      <w:r w:rsidRPr="00893D60">
        <w:rPr>
          <w:spacing w:val="1"/>
          <w:sz w:val="24"/>
          <w:szCs w:val="24"/>
        </w:rPr>
        <w:t>з</w:t>
      </w:r>
      <w:r w:rsidRPr="00893D60">
        <w:rPr>
          <w:sz w:val="24"/>
          <w:szCs w:val="24"/>
        </w:rPr>
        <w:t>а</w:t>
      </w:r>
      <w:r w:rsidRPr="00893D60">
        <w:rPr>
          <w:spacing w:val="6"/>
          <w:sz w:val="24"/>
          <w:szCs w:val="24"/>
        </w:rPr>
        <w:t xml:space="preserve"> </w:t>
      </w:r>
      <w:r w:rsidRPr="00893D60">
        <w:rPr>
          <w:spacing w:val="1"/>
          <w:sz w:val="24"/>
          <w:szCs w:val="24"/>
        </w:rPr>
        <w:t>п</w:t>
      </w:r>
      <w:r w:rsidRPr="00893D60">
        <w:rPr>
          <w:sz w:val="24"/>
          <w:szCs w:val="24"/>
        </w:rPr>
        <w:t>о</w:t>
      </w:r>
      <w:r w:rsidRPr="00893D60">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C5132D">
        <w:rPr>
          <w:sz w:val="24"/>
          <w:szCs w:val="24"/>
        </w:rPr>
        <w:t>д</w:t>
      </w:r>
      <w:r w:rsidRPr="00C5132D">
        <w:rPr>
          <w:spacing w:val="-1"/>
          <w:sz w:val="24"/>
          <w:szCs w:val="24"/>
        </w:rPr>
        <w:t>а</w:t>
      </w:r>
      <w:r w:rsidRPr="00C5132D">
        <w:rPr>
          <w:spacing w:val="1"/>
          <w:sz w:val="24"/>
          <w:szCs w:val="24"/>
        </w:rPr>
        <w:t>н</w:t>
      </w:r>
      <w:r w:rsidRPr="00C5132D">
        <w:rPr>
          <w:sz w:val="24"/>
          <w:szCs w:val="24"/>
        </w:rPr>
        <w:t>а</w:t>
      </w:r>
      <w:r w:rsidRPr="00C5132D">
        <w:rPr>
          <w:spacing w:val="6"/>
          <w:sz w:val="24"/>
          <w:szCs w:val="24"/>
        </w:rPr>
        <w:t xml:space="preserve"> </w:t>
      </w:r>
      <w:r w:rsidR="00C5132D" w:rsidRPr="00C5132D">
        <w:rPr>
          <w:sz w:val="24"/>
          <w:szCs w:val="24"/>
          <w:lang w:val="sr-Cyrl-CS"/>
        </w:rPr>
        <w:t>03</w:t>
      </w:r>
      <w:r w:rsidR="00D75428" w:rsidRPr="00C5132D">
        <w:rPr>
          <w:sz w:val="24"/>
          <w:szCs w:val="24"/>
        </w:rPr>
        <w:t>.</w:t>
      </w:r>
      <w:r w:rsidR="00C5132D" w:rsidRPr="00C5132D">
        <w:rPr>
          <w:sz w:val="24"/>
          <w:szCs w:val="24"/>
          <w:lang w:val="sr-Cyrl-CS"/>
        </w:rPr>
        <w:t>04</w:t>
      </w:r>
      <w:r w:rsidRPr="00C5132D">
        <w:rPr>
          <w:sz w:val="24"/>
          <w:szCs w:val="24"/>
        </w:rPr>
        <w:t>.201</w:t>
      </w:r>
      <w:r w:rsidR="00C5132D" w:rsidRPr="00C5132D">
        <w:rPr>
          <w:spacing w:val="1"/>
          <w:sz w:val="24"/>
          <w:szCs w:val="24"/>
          <w:lang w:val="sr-Cyrl-CS"/>
        </w:rPr>
        <w:t>9</w:t>
      </w:r>
      <w:r w:rsidRPr="00C3351E">
        <w:rPr>
          <w:sz w:val="24"/>
          <w:szCs w:val="24"/>
        </w:rPr>
        <w:t>.</w:t>
      </w:r>
      <w:r w:rsidRPr="00BE7EE9">
        <w:rPr>
          <w:spacing w:val="7"/>
          <w:sz w:val="24"/>
          <w:szCs w:val="24"/>
        </w:rPr>
        <w:t xml:space="preserve"> </w:t>
      </w:r>
      <w:proofErr w:type="gramStart"/>
      <w:r w:rsidRPr="00BE7EE9">
        <w:rPr>
          <w:sz w:val="24"/>
          <w:szCs w:val="24"/>
        </w:rPr>
        <w:t>г</w:t>
      </w:r>
      <w:r>
        <w:rPr>
          <w:sz w:val="24"/>
          <w:szCs w:val="24"/>
        </w:rPr>
        <w:t>од</w:t>
      </w:r>
      <w:r>
        <w:rPr>
          <w:spacing w:val="-1"/>
          <w:sz w:val="24"/>
          <w:szCs w:val="24"/>
        </w:rPr>
        <w:t>и</w:t>
      </w:r>
      <w:r>
        <w:rPr>
          <w:spacing w:val="1"/>
          <w:sz w:val="24"/>
          <w:szCs w:val="24"/>
        </w:rPr>
        <w:t>н</w:t>
      </w:r>
      <w:r>
        <w:rPr>
          <w:sz w:val="24"/>
          <w:szCs w:val="24"/>
        </w:rPr>
        <w:t>е</w:t>
      </w:r>
      <w:proofErr w:type="gramEnd"/>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w:t>
      </w:r>
      <w:proofErr w:type="gramStart"/>
      <w:r>
        <w:rPr>
          <w:b/>
          <w:spacing w:val="-1"/>
          <w:sz w:val="24"/>
          <w:szCs w:val="24"/>
        </w:rPr>
        <w:t>с</w:t>
      </w:r>
      <w:r>
        <w:rPr>
          <w:b/>
          <w:sz w:val="24"/>
          <w:szCs w:val="24"/>
        </w:rPr>
        <w:t>амо</w:t>
      </w:r>
      <w:r>
        <w:rPr>
          <w:b/>
          <w:spacing w:val="-1"/>
          <w:sz w:val="24"/>
          <w:szCs w:val="24"/>
        </w:rPr>
        <w:t>с</w:t>
      </w:r>
      <w:r>
        <w:rPr>
          <w:b/>
          <w:spacing w:val="2"/>
          <w:sz w:val="24"/>
          <w:szCs w:val="24"/>
        </w:rPr>
        <w:t>т</w:t>
      </w:r>
      <w:r>
        <w:rPr>
          <w:b/>
          <w:sz w:val="24"/>
          <w:szCs w:val="24"/>
        </w:rPr>
        <w:t>ално</w:t>
      </w:r>
      <w:proofErr w:type="gramEnd"/>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w:t>
      </w:r>
      <w:proofErr w:type="gramStart"/>
      <w:r>
        <w:rPr>
          <w:b/>
          <w:spacing w:val="-1"/>
          <w:sz w:val="24"/>
          <w:szCs w:val="24"/>
        </w:rPr>
        <w:t>с</w:t>
      </w:r>
      <w:r>
        <w:rPr>
          <w:b/>
          <w:sz w:val="24"/>
          <w:szCs w:val="24"/>
        </w:rPr>
        <w:t>а</w:t>
      </w:r>
      <w:proofErr w:type="gramEnd"/>
      <w:r>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proofErr w:type="gramStart"/>
      <w:r>
        <w:rPr>
          <w:b/>
          <w:spacing w:val="1"/>
          <w:sz w:val="24"/>
          <w:szCs w:val="24"/>
        </w:rPr>
        <w:t>к</w:t>
      </w:r>
      <w:r>
        <w:rPr>
          <w:b/>
          <w:sz w:val="24"/>
          <w:szCs w:val="24"/>
        </w:rPr>
        <w:t>ао</w:t>
      </w:r>
      <w:proofErr w:type="gramEnd"/>
      <w:r>
        <w:rPr>
          <w:b/>
          <w:sz w:val="24"/>
          <w:szCs w:val="24"/>
        </w:rPr>
        <w:t xml:space="preserve">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proofErr w:type="gramStart"/>
      <w:r>
        <w:rPr>
          <w:b/>
          <w:i/>
          <w:sz w:val="24"/>
          <w:szCs w:val="24"/>
        </w:rPr>
        <w:t>:</w:t>
      </w:r>
      <w:r>
        <w:rPr>
          <w:i/>
          <w:sz w:val="24"/>
          <w:szCs w:val="24"/>
        </w:rPr>
        <w:t>заокружи</w:t>
      </w:r>
      <w:r>
        <w:rPr>
          <w:i/>
          <w:spacing w:val="-1"/>
          <w:sz w:val="24"/>
          <w:szCs w:val="24"/>
        </w:rPr>
        <w:t>т</w:t>
      </w:r>
      <w:r>
        <w:rPr>
          <w:i/>
          <w:sz w:val="24"/>
          <w:szCs w:val="24"/>
        </w:rPr>
        <w:t>и</w:t>
      </w:r>
      <w:proofErr w:type="gramEnd"/>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proofErr w:type="gramStart"/>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proofErr w:type="gramEnd"/>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proofErr w:type="gramStart"/>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proofErr w:type="gramEnd"/>
      <w:r>
        <w:rPr>
          <w:i/>
          <w:sz w:val="24"/>
          <w:szCs w:val="24"/>
        </w:rPr>
        <w:t>,</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336F88" w:rsidRDefault="007430F8" w:rsidP="00336F88">
      <w:pPr>
        <w:pStyle w:val="ListParagraph"/>
        <w:numPr>
          <w:ilvl w:val="0"/>
          <w:numId w:val="9"/>
        </w:numPr>
        <w:spacing w:line="200" w:lineRule="exact"/>
        <w:rPr>
          <w:b/>
          <w:lang w:val="sr-Cyrl-CS"/>
        </w:rPr>
      </w:pPr>
      <w:r w:rsidRPr="00336F88">
        <w:rPr>
          <w:b/>
        </w:rPr>
        <w:lastRenderedPageBreak/>
        <w:t>О</w:t>
      </w:r>
      <w:r w:rsidRPr="00336F88">
        <w:rPr>
          <w:b/>
          <w:spacing w:val="1"/>
        </w:rPr>
        <w:t>пи</w:t>
      </w:r>
      <w:r w:rsidRPr="00336F88">
        <w:rPr>
          <w:b/>
        </w:rPr>
        <w:t>с</w:t>
      </w:r>
      <w:r w:rsidR="002453BC" w:rsidRPr="00336F88">
        <w:rPr>
          <w:b/>
        </w:rPr>
        <w:t xml:space="preserve"> </w:t>
      </w:r>
      <w:r w:rsidRPr="00336F88">
        <w:rPr>
          <w:b/>
          <w:spacing w:val="-1"/>
        </w:rPr>
        <w:t>п</w:t>
      </w:r>
      <w:r w:rsidRPr="00336F88">
        <w:rPr>
          <w:b/>
          <w:spacing w:val="1"/>
        </w:rPr>
        <w:t>р</w:t>
      </w:r>
      <w:r w:rsidRPr="00336F88">
        <w:rPr>
          <w:b/>
          <w:spacing w:val="-1"/>
        </w:rPr>
        <w:t>е</w:t>
      </w:r>
      <w:r w:rsidRPr="00336F88">
        <w:rPr>
          <w:b/>
          <w:spacing w:val="1"/>
        </w:rPr>
        <w:t>д</w:t>
      </w:r>
      <w:r w:rsidRPr="00336F88">
        <w:rPr>
          <w:b/>
        </w:rPr>
        <w:t>м</w:t>
      </w:r>
      <w:r w:rsidRPr="00336F88">
        <w:rPr>
          <w:b/>
          <w:spacing w:val="-1"/>
        </w:rPr>
        <w:t>е</w:t>
      </w:r>
      <w:r w:rsidRPr="00336F88">
        <w:rPr>
          <w:b/>
          <w:spacing w:val="2"/>
        </w:rPr>
        <w:t>т</w:t>
      </w:r>
      <w:r w:rsidRPr="00336F88">
        <w:rPr>
          <w:b/>
        </w:rPr>
        <w:t>а</w:t>
      </w:r>
      <w:r w:rsidR="002453BC" w:rsidRPr="00336F88">
        <w:rPr>
          <w:b/>
        </w:rPr>
        <w:t xml:space="preserve"> </w:t>
      </w:r>
      <w:r w:rsidRPr="00336F88">
        <w:rPr>
          <w:b/>
          <w:spacing w:val="1"/>
        </w:rPr>
        <w:t>н</w:t>
      </w:r>
      <w:r w:rsidRPr="00336F88">
        <w:rPr>
          <w:b/>
        </w:rPr>
        <w:t>аб</w:t>
      </w:r>
      <w:r w:rsidRPr="00336F88">
        <w:rPr>
          <w:b/>
          <w:spacing w:val="-2"/>
        </w:rPr>
        <w:t>а</w:t>
      </w:r>
      <w:r w:rsidRPr="00336F88">
        <w:rPr>
          <w:b/>
        </w:rPr>
        <w:t>в</w:t>
      </w:r>
      <w:r w:rsidRPr="00336F88">
        <w:rPr>
          <w:b/>
          <w:spacing w:val="1"/>
        </w:rPr>
        <w:t>к</w:t>
      </w:r>
      <w:r w:rsidRPr="00336F88">
        <w:rPr>
          <w:b/>
          <w:spacing w:val="-1"/>
        </w:rPr>
        <w:t>е</w:t>
      </w:r>
      <w:r w:rsidRPr="00336F88">
        <w:rPr>
          <w:b/>
        </w:rPr>
        <w:t>:</w:t>
      </w:r>
      <w:r w:rsidR="002453BC" w:rsidRPr="00336F88">
        <w:rPr>
          <w:b/>
        </w:rPr>
        <w:t xml:space="preserve"> </w:t>
      </w:r>
      <w:r w:rsidRPr="00336F88">
        <w:rPr>
          <w:b/>
          <w:spacing w:val="1"/>
        </w:rPr>
        <w:t>н</w:t>
      </w:r>
      <w:r w:rsidRPr="00336F88">
        <w:rPr>
          <w:b/>
        </w:rPr>
        <w:t>абав</w:t>
      </w:r>
      <w:r w:rsidRPr="00336F88">
        <w:rPr>
          <w:b/>
          <w:spacing w:val="1"/>
        </w:rPr>
        <w:t>к</w:t>
      </w:r>
      <w:r w:rsidRPr="00336F88">
        <w:rPr>
          <w:b/>
        </w:rPr>
        <w:t>а</w:t>
      </w:r>
      <w:r w:rsidR="002453BC" w:rsidRPr="00336F88">
        <w:rPr>
          <w:b/>
        </w:rPr>
        <w:t xml:space="preserve"> </w:t>
      </w:r>
      <w:r w:rsidRPr="00336F88">
        <w:rPr>
          <w:b/>
          <w:spacing w:val="1"/>
        </w:rPr>
        <w:t>д</w:t>
      </w:r>
      <w:r w:rsidRPr="00336F88">
        <w:rPr>
          <w:b/>
        </w:rPr>
        <w:t>об</w:t>
      </w:r>
      <w:r w:rsidRPr="00336F88">
        <w:rPr>
          <w:b/>
          <w:spacing w:val="-2"/>
        </w:rPr>
        <w:t>а</w:t>
      </w:r>
      <w:r w:rsidRPr="00336F88">
        <w:rPr>
          <w:b/>
          <w:spacing w:val="1"/>
        </w:rPr>
        <w:t>р</w:t>
      </w:r>
      <w:r w:rsidRPr="00336F88">
        <w:rPr>
          <w:b/>
        </w:rPr>
        <w:t>а</w:t>
      </w:r>
      <w:r w:rsidR="002453BC" w:rsidRPr="00336F88">
        <w:rPr>
          <w:b/>
        </w:rPr>
        <w:t xml:space="preserve"> </w:t>
      </w:r>
      <w:r w:rsidR="00B06440" w:rsidRPr="00336F88">
        <w:rPr>
          <w:b/>
        </w:rPr>
        <w:t>–</w:t>
      </w:r>
      <w:r w:rsidR="002453BC" w:rsidRPr="00336F88">
        <w:rPr>
          <w:b/>
        </w:rPr>
        <w:t xml:space="preserve"> </w:t>
      </w:r>
      <w:r w:rsidR="0028633B" w:rsidRPr="00336F88">
        <w:rPr>
          <w:b/>
          <w:lang w:val="sr-Cyrl-CS"/>
        </w:rPr>
        <w:t>материјала за образовање и науку</w:t>
      </w:r>
      <w:r w:rsidR="0028633B" w:rsidRPr="00336F88">
        <w:rPr>
          <w:b/>
          <w:spacing w:val="-1"/>
          <w:lang w:val="sr-Cyrl-CS"/>
        </w:rPr>
        <w:t xml:space="preserve"> </w:t>
      </w:r>
      <w:r w:rsidR="00B06440" w:rsidRPr="00336F88">
        <w:rPr>
          <w:b/>
          <w:spacing w:val="-1"/>
          <w:lang w:val="sr-Cyrl-CS"/>
        </w:rPr>
        <w:t>(</w:t>
      </w:r>
      <w:r w:rsidR="00893D60" w:rsidRPr="00336F88">
        <w:rPr>
          <w:b/>
          <w:lang w:val="sr-Cyrl-CS"/>
        </w:rPr>
        <w:t>лабораторијско стакло и потрошни материјал</w:t>
      </w:r>
      <w:r w:rsidR="00B06440" w:rsidRPr="00336F88">
        <w:rPr>
          <w:b/>
          <w:spacing w:val="-1"/>
          <w:lang w:val="sr-Cyrl-CS"/>
        </w:rPr>
        <w:t>)</w:t>
      </w:r>
      <w:r w:rsidRPr="00336F88">
        <w:rPr>
          <w:b/>
        </w:rPr>
        <w:t>,</w:t>
      </w:r>
      <w:r w:rsidR="002453BC" w:rsidRPr="00336F88">
        <w:rPr>
          <w:b/>
        </w:rPr>
        <w:t xml:space="preserve"> </w:t>
      </w:r>
      <w:r w:rsidR="007E26F4" w:rsidRPr="00336F88">
        <w:rPr>
          <w:b/>
          <w:lang w:val="sr-Cyrl-CS"/>
        </w:rPr>
        <w:t>ЈН</w:t>
      </w:r>
      <w:r w:rsidR="002453BC" w:rsidRPr="00336F88">
        <w:rPr>
          <w:b/>
        </w:rPr>
        <w:t xml:space="preserve"> </w:t>
      </w:r>
      <w:r w:rsidRPr="00336F88">
        <w:rPr>
          <w:b/>
        </w:rPr>
        <w:t>б</w:t>
      </w:r>
      <w:r w:rsidRPr="00336F88">
        <w:rPr>
          <w:b/>
          <w:spacing w:val="1"/>
        </w:rPr>
        <w:t>р</w:t>
      </w:r>
      <w:r w:rsidRPr="00336F88">
        <w:rPr>
          <w:b/>
        </w:rPr>
        <w:t>ој</w:t>
      </w:r>
      <w:r w:rsidR="006534E8" w:rsidRPr="00336F88">
        <w:rPr>
          <w:b/>
          <w:lang w:val="sr-Cyrl-CS"/>
        </w:rPr>
        <w:t xml:space="preserve"> </w:t>
      </w:r>
      <w:r w:rsidR="00EE29B7">
        <w:rPr>
          <w:b/>
        </w:rPr>
        <w:t>12</w:t>
      </w:r>
      <w:r w:rsidR="0062625D" w:rsidRPr="007429CB">
        <w:rPr>
          <w:b/>
        </w:rPr>
        <w:t>/1</w:t>
      </w:r>
      <w:r w:rsidR="00EE29B7">
        <w:rPr>
          <w:b/>
        </w:rPr>
        <w:t>9</w:t>
      </w:r>
      <w:r w:rsidR="0062625D" w:rsidRPr="007429CB">
        <w:rPr>
          <w:b/>
          <w:spacing w:val="2"/>
        </w:rPr>
        <w:t xml:space="preserve"> </w:t>
      </w:r>
      <w:r w:rsidR="00595AA3" w:rsidRPr="00336F88">
        <w:rPr>
          <w:b/>
        </w:rPr>
        <w:t>-</w:t>
      </w:r>
      <w:r w:rsidR="00595AA3" w:rsidRPr="00336F88">
        <w:t xml:space="preserve"> </w:t>
      </w:r>
      <w:r w:rsidR="00595AA3" w:rsidRPr="00336F88">
        <w:rPr>
          <w:b/>
          <w:lang w:val="sr-Cyrl-CS"/>
        </w:rPr>
        <w:t>Дат је у Прилогу</w:t>
      </w:r>
    </w:p>
    <w:p w:rsidR="00336F88" w:rsidRPr="00171F76" w:rsidRDefault="00336F88" w:rsidP="00171F76">
      <w:pPr>
        <w:spacing w:line="200" w:lineRule="exact"/>
        <w:rPr>
          <w:b/>
          <w:lang w:val="sr-Cyrl-CS"/>
        </w:rPr>
      </w:pP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171F76" w:rsidRPr="0062625D" w:rsidTr="007F416E">
        <w:tc>
          <w:tcPr>
            <w:tcW w:w="2802" w:type="dxa"/>
          </w:tcPr>
          <w:p w:rsidR="00171F76" w:rsidRPr="00214169" w:rsidRDefault="00171F76" w:rsidP="00165AB2">
            <w:pPr>
              <w:spacing w:before="29"/>
              <w:rPr>
                <w:sz w:val="24"/>
                <w:szCs w:val="24"/>
                <w:lang w:val="sr-Cyrl-CS"/>
              </w:rPr>
            </w:pPr>
            <w:r w:rsidRPr="00214169">
              <w:rPr>
                <w:sz w:val="24"/>
                <w:szCs w:val="24"/>
                <w:lang w:val="sr-Cyrl-CS"/>
              </w:rPr>
              <w:t>Партија број:</w:t>
            </w:r>
          </w:p>
        </w:tc>
        <w:tc>
          <w:tcPr>
            <w:tcW w:w="3260" w:type="dxa"/>
          </w:tcPr>
          <w:p w:rsidR="00171F76" w:rsidRPr="00214169" w:rsidRDefault="00171F76" w:rsidP="00165AB2">
            <w:pPr>
              <w:spacing w:before="29"/>
              <w:rPr>
                <w:sz w:val="24"/>
                <w:szCs w:val="24"/>
                <w:lang w:val="sr-Cyrl-CS"/>
              </w:rPr>
            </w:pPr>
            <w:r w:rsidRPr="00214169">
              <w:rPr>
                <w:sz w:val="24"/>
                <w:szCs w:val="24"/>
                <w:lang w:val="sr-Cyrl-CS"/>
              </w:rPr>
              <w:t>Укупна цена без ПДВ-а у РСД</w:t>
            </w:r>
          </w:p>
        </w:tc>
        <w:tc>
          <w:tcPr>
            <w:tcW w:w="3544" w:type="dxa"/>
          </w:tcPr>
          <w:p w:rsidR="00171F76" w:rsidRPr="00214169" w:rsidRDefault="00171F76" w:rsidP="00165AB2">
            <w:pPr>
              <w:spacing w:before="29"/>
              <w:rPr>
                <w:sz w:val="24"/>
                <w:szCs w:val="24"/>
                <w:lang w:val="sr-Cyrl-CS"/>
              </w:rPr>
            </w:pPr>
            <w:r w:rsidRPr="00214169">
              <w:rPr>
                <w:sz w:val="24"/>
                <w:szCs w:val="24"/>
                <w:lang w:val="sr-Cyrl-CS"/>
              </w:rPr>
              <w:t>Укупна цена са ПДВ-ом у РСД</w:t>
            </w: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w:t>
            </w:r>
          </w:p>
        </w:tc>
        <w:tc>
          <w:tcPr>
            <w:tcW w:w="3260" w:type="dxa"/>
          </w:tcPr>
          <w:p w:rsidR="00171F76" w:rsidRPr="00C5132D" w:rsidRDefault="00171F76" w:rsidP="00165AB2">
            <w:pPr>
              <w:spacing w:before="29"/>
              <w:ind w:left="-392" w:firstLine="392"/>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29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39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lastRenderedPageBreak/>
              <w:t>43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49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59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69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79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89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lastRenderedPageBreak/>
              <w:t>90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99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109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119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129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lastRenderedPageBreak/>
              <w:t>137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139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149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159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166</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167</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168</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169</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170</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171</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172</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173</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174</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171F76" w:rsidRPr="00C5132D" w:rsidTr="007F416E">
        <w:tc>
          <w:tcPr>
            <w:tcW w:w="2802" w:type="dxa"/>
          </w:tcPr>
          <w:p w:rsidR="00171F76" w:rsidRPr="00C5132D" w:rsidRDefault="00171F76" w:rsidP="00165AB2">
            <w:pPr>
              <w:spacing w:before="29"/>
              <w:jc w:val="center"/>
              <w:rPr>
                <w:sz w:val="24"/>
                <w:szCs w:val="24"/>
                <w:lang w:val="sr-Cyrl-CS"/>
              </w:rPr>
            </w:pPr>
            <w:r w:rsidRPr="00C5132D">
              <w:rPr>
                <w:sz w:val="24"/>
                <w:szCs w:val="24"/>
                <w:lang w:val="sr-Cyrl-CS"/>
              </w:rPr>
              <w:t>175</w:t>
            </w:r>
          </w:p>
        </w:tc>
        <w:tc>
          <w:tcPr>
            <w:tcW w:w="3260" w:type="dxa"/>
          </w:tcPr>
          <w:p w:rsidR="00171F76" w:rsidRPr="00C5132D" w:rsidRDefault="00171F76" w:rsidP="00165AB2">
            <w:pPr>
              <w:spacing w:before="29"/>
              <w:rPr>
                <w:sz w:val="24"/>
                <w:szCs w:val="24"/>
                <w:lang w:val="sr-Cyrl-CS"/>
              </w:rPr>
            </w:pPr>
          </w:p>
        </w:tc>
        <w:tc>
          <w:tcPr>
            <w:tcW w:w="3544" w:type="dxa"/>
          </w:tcPr>
          <w:p w:rsidR="00171F76" w:rsidRPr="00C5132D" w:rsidRDefault="00171F76" w:rsidP="00165AB2">
            <w:pPr>
              <w:spacing w:before="29"/>
              <w:rPr>
                <w:sz w:val="24"/>
                <w:szCs w:val="24"/>
                <w:lang w:val="sr-Cyrl-CS"/>
              </w:rPr>
            </w:pPr>
          </w:p>
        </w:tc>
      </w:tr>
      <w:tr w:rsidR="004356A2" w:rsidRPr="00C5132D" w:rsidTr="007F416E">
        <w:tc>
          <w:tcPr>
            <w:tcW w:w="2802" w:type="dxa"/>
          </w:tcPr>
          <w:p w:rsidR="004356A2" w:rsidRPr="00C5132D" w:rsidRDefault="007F416E" w:rsidP="004356A2">
            <w:pPr>
              <w:spacing w:before="29"/>
              <w:jc w:val="center"/>
              <w:rPr>
                <w:sz w:val="24"/>
                <w:szCs w:val="24"/>
                <w:lang w:val="sr-Cyrl-CS"/>
              </w:rPr>
            </w:pPr>
            <w:r w:rsidRPr="00C5132D">
              <w:rPr>
                <w:sz w:val="24"/>
                <w:szCs w:val="24"/>
                <w:lang w:val="sr-Cyrl-CS"/>
              </w:rPr>
              <w:t>176</w:t>
            </w:r>
          </w:p>
        </w:tc>
        <w:tc>
          <w:tcPr>
            <w:tcW w:w="3260" w:type="dxa"/>
          </w:tcPr>
          <w:p w:rsidR="004356A2" w:rsidRPr="00C5132D" w:rsidRDefault="004356A2" w:rsidP="00165AB2">
            <w:pPr>
              <w:spacing w:before="29"/>
              <w:rPr>
                <w:sz w:val="24"/>
                <w:szCs w:val="24"/>
                <w:lang w:val="sr-Cyrl-CS"/>
              </w:rPr>
            </w:pPr>
          </w:p>
        </w:tc>
        <w:tc>
          <w:tcPr>
            <w:tcW w:w="3544" w:type="dxa"/>
          </w:tcPr>
          <w:p w:rsidR="004356A2" w:rsidRPr="00C5132D" w:rsidRDefault="004356A2" w:rsidP="00165AB2">
            <w:pPr>
              <w:spacing w:before="29"/>
              <w:rPr>
                <w:sz w:val="24"/>
                <w:szCs w:val="24"/>
                <w:lang w:val="sr-Cyrl-CS"/>
              </w:rPr>
            </w:pPr>
          </w:p>
        </w:tc>
      </w:tr>
      <w:tr w:rsidR="004356A2" w:rsidRPr="00C5132D" w:rsidTr="007F416E">
        <w:tc>
          <w:tcPr>
            <w:tcW w:w="2802" w:type="dxa"/>
          </w:tcPr>
          <w:p w:rsidR="004356A2" w:rsidRPr="00C5132D" w:rsidRDefault="007F416E" w:rsidP="004356A2">
            <w:pPr>
              <w:spacing w:before="29"/>
              <w:jc w:val="center"/>
              <w:rPr>
                <w:sz w:val="24"/>
                <w:szCs w:val="24"/>
                <w:lang w:val="sr-Cyrl-CS"/>
              </w:rPr>
            </w:pPr>
            <w:r w:rsidRPr="00C5132D">
              <w:rPr>
                <w:sz w:val="24"/>
                <w:szCs w:val="24"/>
                <w:lang w:val="sr-Cyrl-CS"/>
              </w:rPr>
              <w:t>177</w:t>
            </w:r>
          </w:p>
        </w:tc>
        <w:tc>
          <w:tcPr>
            <w:tcW w:w="3260" w:type="dxa"/>
          </w:tcPr>
          <w:p w:rsidR="004356A2" w:rsidRPr="00C5132D" w:rsidRDefault="004356A2" w:rsidP="00165AB2">
            <w:pPr>
              <w:spacing w:before="29"/>
              <w:rPr>
                <w:sz w:val="24"/>
                <w:szCs w:val="24"/>
                <w:lang w:val="sr-Cyrl-CS"/>
              </w:rPr>
            </w:pPr>
          </w:p>
        </w:tc>
        <w:tc>
          <w:tcPr>
            <w:tcW w:w="3544" w:type="dxa"/>
          </w:tcPr>
          <w:p w:rsidR="004356A2" w:rsidRPr="00C5132D" w:rsidRDefault="004356A2" w:rsidP="00165AB2">
            <w:pPr>
              <w:spacing w:before="29"/>
              <w:rPr>
                <w:sz w:val="24"/>
                <w:szCs w:val="24"/>
                <w:lang w:val="sr-Cyrl-CS"/>
              </w:rPr>
            </w:pPr>
          </w:p>
        </w:tc>
      </w:tr>
      <w:tr w:rsidR="004356A2" w:rsidRPr="00C5132D" w:rsidTr="007F416E">
        <w:tc>
          <w:tcPr>
            <w:tcW w:w="2802" w:type="dxa"/>
          </w:tcPr>
          <w:p w:rsidR="004356A2" w:rsidRPr="00C5132D" w:rsidRDefault="007F416E" w:rsidP="004356A2">
            <w:pPr>
              <w:spacing w:before="29"/>
              <w:jc w:val="center"/>
              <w:rPr>
                <w:sz w:val="24"/>
                <w:szCs w:val="24"/>
                <w:lang w:val="sr-Cyrl-CS"/>
              </w:rPr>
            </w:pPr>
            <w:r w:rsidRPr="00C5132D">
              <w:rPr>
                <w:sz w:val="24"/>
                <w:szCs w:val="24"/>
                <w:lang w:val="sr-Cyrl-CS"/>
              </w:rPr>
              <w:t>178</w:t>
            </w:r>
          </w:p>
        </w:tc>
        <w:tc>
          <w:tcPr>
            <w:tcW w:w="3260" w:type="dxa"/>
          </w:tcPr>
          <w:p w:rsidR="004356A2" w:rsidRPr="00C5132D" w:rsidRDefault="004356A2" w:rsidP="00165AB2">
            <w:pPr>
              <w:spacing w:before="29"/>
              <w:rPr>
                <w:sz w:val="24"/>
                <w:szCs w:val="24"/>
                <w:lang w:val="sr-Cyrl-CS"/>
              </w:rPr>
            </w:pPr>
          </w:p>
        </w:tc>
        <w:tc>
          <w:tcPr>
            <w:tcW w:w="3544" w:type="dxa"/>
          </w:tcPr>
          <w:p w:rsidR="004356A2" w:rsidRPr="00C5132D" w:rsidRDefault="004356A2" w:rsidP="00165AB2">
            <w:pPr>
              <w:spacing w:before="29"/>
              <w:rPr>
                <w:sz w:val="24"/>
                <w:szCs w:val="24"/>
                <w:lang w:val="sr-Cyrl-CS"/>
              </w:rPr>
            </w:pPr>
          </w:p>
        </w:tc>
      </w:tr>
      <w:tr w:rsidR="004356A2" w:rsidRPr="00C5132D" w:rsidTr="007F416E">
        <w:tc>
          <w:tcPr>
            <w:tcW w:w="2802" w:type="dxa"/>
          </w:tcPr>
          <w:p w:rsidR="004356A2" w:rsidRPr="00C5132D" w:rsidRDefault="007F416E" w:rsidP="004356A2">
            <w:pPr>
              <w:spacing w:before="29"/>
              <w:jc w:val="center"/>
              <w:rPr>
                <w:sz w:val="24"/>
                <w:szCs w:val="24"/>
                <w:lang w:val="sr-Cyrl-CS"/>
              </w:rPr>
            </w:pPr>
            <w:r w:rsidRPr="00C5132D">
              <w:rPr>
                <w:sz w:val="24"/>
                <w:szCs w:val="24"/>
                <w:lang w:val="sr-Cyrl-CS"/>
              </w:rPr>
              <w:t>179</w:t>
            </w:r>
          </w:p>
        </w:tc>
        <w:tc>
          <w:tcPr>
            <w:tcW w:w="3260" w:type="dxa"/>
          </w:tcPr>
          <w:p w:rsidR="004356A2" w:rsidRPr="00C5132D" w:rsidRDefault="004356A2" w:rsidP="00165AB2">
            <w:pPr>
              <w:spacing w:before="29"/>
              <w:rPr>
                <w:sz w:val="24"/>
                <w:szCs w:val="24"/>
                <w:lang w:val="sr-Cyrl-CS"/>
              </w:rPr>
            </w:pPr>
          </w:p>
        </w:tc>
        <w:tc>
          <w:tcPr>
            <w:tcW w:w="3544" w:type="dxa"/>
          </w:tcPr>
          <w:p w:rsidR="004356A2" w:rsidRPr="00C5132D" w:rsidRDefault="004356A2" w:rsidP="00165AB2">
            <w:pPr>
              <w:spacing w:before="29"/>
              <w:rPr>
                <w:sz w:val="24"/>
                <w:szCs w:val="24"/>
                <w:lang w:val="sr-Cyrl-CS"/>
              </w:rPr>
            </w:pPr>
          </w:p>
        </w:tc>
      </w:tr>
      <w:tr w:rsidR="004356A2" w:rsidRPr="00C5132D" w:rsidTr="007F416E">
        <w:tc>
          <w:tcPr>
            <w:tcW w:w="2802" w:type="dxa"/>
          </w:tcPr>
          <w:p w:rsidR="004356A2" w:rsidRPr="00C5132D" w:rsidRDefault="007F416E" w:rsidP="004356A2">
            <w:pPr>
              <w:spacing w:before="29"/>
              <w:jc w:val="center"/>
              <w:rPr>
                <w:sz w:val="24"/>
                <w:szCs w:val="24"/>
                <w:lang w:val="sr-Cyrl-CS"/>
              </w:rPr>
            </w:pPr>
            <w:r w:rsidRPr="00C5132D">
              <w:rPr>
                <w:sz w:val="24"/>
                <w:szCs w:val="24"/>
                <w:lang w:val="sr-Cyrl-CS"/>
              </w:rPr>
              <w:t>180</w:t>
            </w:r>
          </w:p>
        </w:tc>
        <w:tc>
          <w:tcPr>
            <w:tcW w:w="3260" w:type="dxa"/>
          </w:tcPr>
          <w:p w:rsidR="004356A2" w:rsidRPr="00C5132D" w:rsidRDefault="004356A2" w:rsidP="00165AB2">
            <w:pPr>
              <w:spacing w:before="29"/>
              <w:rPr>
                <w:sz w:val="24"/>
                <w:szCs w:val="24"/>
                <w:lang w:val="sr-Cyrl-CS"/>
              </w:rPr>
            </w:pPr>
          </w:p>
        </w:tc>
        <w:tc>
          <w:tcPr>
            <w:tcW w:w="3544" w:type="dxa"/>
          </w:tcPr>
          <w:p w:rsidR="004356A2" w:rsidRPr="00C5132D" w:rsidRDefault="004356A2" w:rsidP="00165AB2">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181</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182</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183</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lastRenderedPageBreak/>
              <w:t>184</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185</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186</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187</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188</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189</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190</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191</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192</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193</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194</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195</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196</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197</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198</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199</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200</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201</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202</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203</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204</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205</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206</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207</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208</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209</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210</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211</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212</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213</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214</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215</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216</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217</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218</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219</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220</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221</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222</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223</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224</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225</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226</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227</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C5132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228</w:t>
            </w:r>
          </w:p>
        </w:tc>
        <w:tc>
          <w:tcPr>
            <w:tcW w:w="3260" w:type="dxa"/>
          </w:tcPr>
          <w:p w:rsidR="007F416E" w:rsidRPr="00C5132D" w:rsidRDefault="007F416E" w:rsidP="0001286A">
            <w:pPr>
              <w:spacing w:before="29"/>
              <w:rPr>
                <w:sz w:val="24"/>
                <w:szCs w:val="24"/>
                <w:lang w:val="sr-Cyrl-CS"/>
              </w:rPr>
            </w:pPr>
          </w:p>
        </w:tc>
        <w:tc>
          <w:tcPr>
            <w:tcW w:w="3544" w:type="dxa"/>
          </w:tcPr>
          <w:p w:rsidR="007F416E" w:rsidRPr="00C5132D" w:rsidRDefault="007F416E" w:rsidP="0001286A">
            <w:pPr>
              <w:spacing w:before="29"/>
              <w:rPr>
                <w:sz w:val="24"/>
                <w:szCs w:val="24"/>
                <w:lang w:val="sr-Cyrl-CS"/>
              </w:rPr>
            </w:pPr>
          </w:p>
        </w:tc>
      </w:tr>
      <w:tr w:rsidR="007F416E" w:rsidRPr="0062625D" w:rsidTr="007F416E">
        <w:tc>
          <w:tcPr>
            <w:tcW w:w="2802" w:type="dxa"/>
          </w:tcPr>
          <w:p w:rsidR="007F416E" w:rsidRPr="00C5132D" w:rsidRDefault="007F416E" w:rsidP="0001286A">
            <w:pPr>
              <w:spacing w:before="29"/>
              <w:jc w:val="center"/>
              <w:rPr>
                <w:sz w:val="24"/>
                <w:szCs w:val="24"/>
                <w:lang w:val="sr-Cyrl-CS"/>
              </w:rPr>
            </w:pPr>
            <w:r w:rsidRPr="00C5132D">
              <w:rPr>
                <w:sz w:val="24"/>
                <w:szCs w:val="24"/>
                <w:lang w:val="sr-Cyrl-CS"/>
              </w:rPr>
              <w:t>229</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t>230</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lastRenderedPageBreak/>
              <w:t>231</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t>232</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t>233</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t>234</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t>235</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t>236</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t>237</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r w:rsidR="00C5132D" w:rsidRPr="0062625D" w:rsidTr="007F416E">
        <w:tc>
          <w:tcPr>
            <w:tcW w:w="2802" w:type="dxa"/>
          </w:tcPr>
          <w:p w:rsidR="00C5132D" w:rsidRPr="00C5132D" w:rsidRDefault="00C5132D" w:rsidP="0001286A">
            <w:pPr>
              <w:spacing w:before="29"/>
              <w:jc w:val="center"/>
              <w:rPr>
                <w:sz w:val="24"/>
                <w:szCs w:val="24"/>
                <w:lang w:val="sr-Cyrl-CS"/>
              </w:rPr>
            </w:pPr>
            <w:r>
              <w:rPr>
                <w:sz w:val="24"/>
                <w:szCs w:val="24"/>
                <w:lang w:val="sr-Cyrl-CS"/>
              </w:rPr>
              <w:t>238</w:t>
            </w:r>
          </w:p>
        </w:tc>
        <w:tc>
          <w:tcPr>
            <w:tcW w:w="3260" w:type="dxa"/>
          </w:tcPr>
          <w:p w:rsidR="00C5132D" w:rsidRPr="00214169" w:rsidRDefault="00C5132D" w:rsidP="0001286A">
            <w:pPr>
              <w:spacing w:before="29"/>
              <w:rPr>
                <w:sz w:val="24"/>
                <w:szCs w:val="24"/>
                <w:lang w:val="sr-Cyrl-CS"/>
              </w:rPr>
            </w:pPr>
          </w:p>
        </w:tc>
        <w:tc>
          <w:tcPr>
            <w:tcW w:w="3544" w:type="dxa"/>
          </w:tcPr>
          <w:p w:rsidR="00C5132D" w:rsidRPr="00214169" w:rsidRDefault="00C5132D" w:rsidP="0001286A">
            <w:pPr>
              <w:spacing w:before="29"/>
              <w:rPr>
                <w:sz w:val="24"/>
                <w:szCs w:val="24"/>
                <w:lang w:val="sr-Cyrl-CS"/>
              </w:rPr>
            </w:pPr>
          </w:p>
        </w:tc>
      </w:tr>
    </w:tbl>
    <w:p w:rsidR="00171F76" w:rsidRDefault="00171F76" w:rsidP="00A61E4E">
      <w:pPr>
        <w:spacing w:before="3" w:line="240" w:lineRule="exact"/>
        <w:ind w:firstLine="720"/>
        <w:rPr>
          <w:sz w:val="24"/>
          <w:szCs w:val="24"/>
          <w:lang w:val="sr-Cyrl-CS"/>
        </w:rPr>
      </w:pPr>
    </w:p>
    <w:p w:rsidR="00E46015" w:rsidRDefault="00E46015" w:rsidP="00340809">
      <w:pPr>
        <w:spacing w:before="29"/>
        <w:rPr>
          <w:sz w:val="24"/>
          <w:szCs w:val="24"/>
          <w:u w:val="single"/>
          <w:lang w:val="sr-Cyrl-CS"/>
        </w:rPr>
      </w:pPr>
      <w:r w:rsidRPr="00ED6F30">
        <w:rPr>
          <w:sz w:val="24"/>
          <w:szCs w:val="24"/>
          <w:lang w:val="sr-Cyrl-CS"/>
        </w:rPr>
        <w:t>Рок испоруке:</w:t>
      </w:r>
      <w:r w:rsidR="00663A08">
        <w:rPr>
          <w:sz w:val="24"/>
          <w:szCs w:val="24"/>
          <w:lang w:val="sr-Cyrl-RS"/>
        </w:rPr>
        <w:t>_______</w:t>
      </w:r>
      <w:r w:rsidRPr="00ED6F30">
        <w:rPr>
          <w:sz w:val="24"/>
          <w:szCs w:val="24"/>
          <w:lang w:val="sr-Cyrl-CS"/>
        </w:rPr>
        <w:t>дана о</w:t>
      </w:r>
      <w:r w:rsidR="00610D52" w:rsidRPr="00ED6F30">
        <w:rPr>
          <w:sz w:val="24"/>
          <w:szCs w:val="24"/>
          <w:lang w:val="sr-Cyrl-CS"/>
        </w:rPr>
        <w:t>д</w:t>
      </w:r>
      <w:r w:rsidRPr="00ED6F30">
        <w:rPr>
          <w:sz w:val="24"/>
          <w:szCs w:val="24"/>
          <w:lang w:val="sr-Cyrl-CS"/>
        </w:rPr>
        <w:t xml:space="preserve"> захтева наручиоца</w:t>
      </w:r>
      <w:r w:rsidRPr="00ED6F30">
        <w:rPr>
          <w:i/>
          <w:sz w:val="24"/>
          <w:szCs w:val="24"/>
          <w:lang w:val="sr-Cyrl-CS"/>
        </w:rPr>
        <w:t>( најкасније 6 недеља)</w:t>
      </w:r>
      <w:r w:rsidRPr="00ED6F30">
        <w:rPr>
          <w:sz w:val="24"/>
          <w:szCs w:val="24"/>
          <w:u w:val="single"/>
          <w:lang w:val="sr-Cyrl-CS"/>
        </w:rPr>
        <w:t xml:space="preserve">              </w:t>
      </w:r>
    </w:p>
    <w:p w:rsidR="00336F88" w:rsidRPr="00ED6F30" w:rsidRDefault="00336F88" w:rsidP="00340809">
      <w:pPr>
        <w:spacing w:before="29"/>
        <w:rPr>
          <w:sz w:val="24"/>
          <w:szCs w:val="24"/>
          <w:u w:val="single"/>
          <w:lang w:val="sr-Cyrl-CS"/>
        </w:rPr>
      </w:pPr>
    </w:p>
    <w:p w:rsidR="00AD7279" w:rsidRDefault="007430F8" w:rsidP="00FC51DA">
      <w:pPr>
        <w:spacing w:before="29" w:line="260" w:lineRule="exact"/>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2453BC" w:rsidRPr="00ED6F30">
        <w:rPr>
          <w:position w:val="-1"/>
          <w:sz w:val="24"/>
          <w:szCs w:val="24"/>
          <w:u w:val="single" w:color="000000"/>
        </w:rPr>
        <w:t xml:space="preserve">   </w:t>
      </w:r>
      <w:r w:rsidR="00776690" w:rsidRPr="00ED6F30">
        <w:rPr>
          <w:position w:val="-1"/>
          <w:sz w:val="24"/>
          <w:szCs w:val="24"/>
          <w:u w:val="single" w:color="000000"/>
          <w:lang w:val="sr-Cyrl-CS"/>
        </w:rPr>
        <w:t xml:space="preserve"> </w:t>
      </w:r>
      <w:r w:rsidR="00FC51DA" w:rsidRPr="00ED6F30">
        <w:rPr>
          <w:position w:val="-1"/>
          <w:sz w:val="24"/>
          <w:szCs w:val="24"/>
          <w:u w:val="single" w:color="000000"/>
          <w:lang w:val="sr-Cyrl-CS"/>
        </w:rPr>
        <w:t>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336F88" w:rsidRPr="00336F88" w:rsidRDefault="00336F88" w:rsidP="00FC51DA">
      <w:pPr>
        <w:spacing w:before="29" w:line="260" w:lineRule="exact"/>
        <w:rPr>
          <w:sz w:val="24"/>
          <w:szCs w:val="24"/>
          <w:lang w:val="sr-Cyrl-CS"/>
        </w:rPr>
      </w:pP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513967" w:rsidRPr="00ED6F30" w:rsidRDefault="00513967" w:rsidP="00513967">
      <w:pPr>
        <w:spacing w:before="29" w:line="260" w:lineRule="exact"/>
        <w:ind w:right="-56"/>
        <w:rPr>
          <w:sz w:val="24"/>
          <w:szCs w:val="24"/>
          <w:lang w:val="sr-Cyrl-CS"/>
        </w:rPr>
      </w:pPr>
    </w:p>
    <w:p w:rsidR="00AD7279" w:rsidRPr="00ED6F30" w:rsidRDefault="00AD7279">
      <w:pPr>
        <w:spacing w:line="200" w:lineRule="exact"/>
        <w:rPr>
          <w:sz w:val="24"/>
          <w:szCs w:val="24"/>
          <w:lang w:val="sr-Cyrl-CS"/>
        </w:rPr>
      </w:pPr>
    </w:p>
    <w:p w:rsidR="00513967" w:rsidRPr="00ED6F30" w:rsidRDefault="00513967" w:rsidP="00513967">
      <w:pPr>
        <w:jc w:val="both"/>
        <w:rPr>
          <w:sz w:val="24"/>
          <w:szCs w:val="24"/>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ED6F30" w:rsidRDefault="00513967" w:rsidP="00513967">
      <w:pPr>
        <w:jc w:val="both"/>
        <w:rPr>
          <w:sz w:val="24"/>
          <w:szCs w:val="24"/>
        </w:rPr>
      </w:pPr>
    </w:p>
    <w:p w:rsidR="00513967" w:rsidRDefault="00513967" w:rsidP="00513967">
      <w:pPr>
        <w:jc w:val="both"/>
        <w:rPr>
          <w:sz w:val="24"/>
          <w:szCs w:val="24"/>
          <w:lang w:val="sr-Cyrl-CS"/>
        </w:rPr>
      </w:pPr>
      <w:proofErr w:type="gramStart"/>
      <w:r w:rsidRPr="00ED6F30">
        <w:rPr>
          <w:sz w:val="24"/>
          <w:szCs w:val="24"/>
        </w:rPr>
        <w:t>Подизвођачу се поверава __________% укупне вредности набавке.</w:t>
      </w:r>
      <w:proofErr w:type="gramEnd"/>
    </w:p>
    <w:p w:rsidR="00336F88" w:rsidRPr="00336F88" w:rsidRDefault="00336F88" w:rsidP="00513967">
      <w:pPr>
        <w:jc w:val="both"/>
        <w:rPr>
          <w:sz w:val="24"/>
          <w:szCs w:val="24"/>
          <w:lang w:val="sr-Cyrl-CS"/>
        </w:rPr>
      </w:pPr>
    </w:p>
    <w:p w:rsidR="00513967" w:rsidRPr="00ED6F30" w:rsidRDefault="00513967" w:rsidP="00513967">
      <w:pPr>
        <w:jc w:val="both"/>
        <w:rPr>
          <w:sz w:val="24"/>
          <w:szCs w:val="24"/>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0B3C72" w:rsidP="00513967">
      <w:pPr>
        <w:jc w:val="both"/>
        <w:rPr>
          <w:sz w:val="24"/>
          <w:szCs w:val="24"/>
        </w:rPr>
      </w:pPr>
      <w:proofErr w:type="gramStart"/>
      <w:r>
        <w:rPr>
          <w:sz w:val="24"/>
          <w:szCs w:val="24"/>
        </w:rPr>
        <w:t>( попуњава</w:t>
      </w:r>
      <w:proofErr w:type="gramEnd"/>
      <w:r>
        <w:rPr>
          <w:sz w:val="24"/>
          <w:szCs w:val="24"/>
        </w:rPr>
        <w:t xml:space="preserve"> само </w:t>
      </w:r>
      <w:r w:rsidR="00513967" w:rsidRPr="00ED6F30">
        <w:rPr>
          <w:sz w:val="24"/>
          <w:szCs w:val="24"/>
        </w:rPr>
        <w:t>понуђач који наступа са подизвођачем)</w:t>
      </w:r>
    </w:p>
    <w:p w:rsidR="00513967" w:rsidRDefault="00513967">
      <w:pPr>
        <w:spacing w:line="200" w:lineRule="exact"/>
        <w:rPr>
          <w:sz w:val="24"/>
          <w:szCs w:val="24"/>
          <w:lang w:val="sr-Cyrl-CS"/>
        </w:rPr>
      </w:pPr>
    </w:p>
    <w:p w:rsidR="00336F88" w:rsidRDefault="00336F88">
      <w:pPr>
        <w:spacing w:line="200" w:lineRule="exact"/>
        <w:rPr>
          <w:sz w:val="24"/>
          <w:szCs w:val="24"/>
          <w:lang w:val="sr-Cyrl-CS"/>
        </w:rPr>
      </w:pPr>
    </w:p>
    <w:p w:rsidR="00336F88" w:rsidRDefault="00336F88">
      <w:pPr>
        <w:spacing w:line="200" w:lineRule="exact"/>
        <w:rPr>
          <w:sz w:val="24"/>
          <w:szCs w:val="24"/>
          <w:lang w:val="sr-Cyrl-CS"/>
        </w:rPr>
      </w:pPr>
    </w:p>
    <w:p w:rsidR="00336F88" w:rsidRDefault="00336F88">
      <w:pPr>
        <w:spacing w:line="200" w:lineRule="exact"/>
        <w:rPr>
          <w:sz w:val="24"/>
          <w:szCs w:val="24"/>
          <w:lang w:val="sr-Cyrl-CS"/>
        </w:rPr>
      </w:pPr>
    </w:p>
    <w:p w:rsidR="00336F88" w:rsidRDefault="00336F88">
      <w:pPr>
        <w:spacing w:line="200" w:lineRule="exact"/>
        <w:rPr>
          <w:sz w:val="24"/>
          <w:szCs w:val="24"/>
          <w:lang w:val="sr-Cyrl-CS"/>
        </w:rPr>
      </w:pPr>
    </w:p>
    <w:p w:rsidR="00336F88" w:rsidRDefault="00336F88">
      <w:pPr>
        <w:spacing w:line="200" w:lineRule="exact"/>
        <w:rPr>
          <w:sz w:val="24"/>
          <w:szCs w:val="24"/>
          <w:lang w:val="sr-Cyrl-CS"/>
        </w:rPr>
      </w:pPr>
    </w:p>
    <w:p w:rsidR="00336F88" w:rsidRPr="00336F88" w:rsidRDefault="00336F88">
      <w:pPr>
        <w:spacing w:line="200" w:lineRule="exact"/>
        <w:rPr>
          <w:sz w:val="24"/>
          <w:szCs w:val="24"/>
          <w:lang w:val="sr-Cyrl-CS"/>
        </w:rPr>
      </w:pPr>
    </w:p>
    <w:p w:rsidR="00513967" w:rsidRPr="00ED6F30" w:rsidRDefault="00513967">
      <w:pPr>
        <w:spacing w:line="200" w:lineRule="exact"/>
        <w:rPr>
          <w:sz w:val="24"/>
          <w:szCs w:val="24"/>
          <w:lang w:val="sr-Cyrl-CS"/>
        </w:rPr>
      </w:pPr>
    </w:p>
    <w:p w:rsidR="00513967" w:rsidRPr="00ED6F30" w:rsidRDefault="00513967">
      <w:pPr>
        <w:spacing w:line="200" w:lineRule="exact"/>
        <w:rPr>
          <w:sz w:val="24"/>
          <w:szCs w:val="24"/>
          <w:lang w:val="sr-Cyrl-CS"/>
        </w:rPr>
      </w:pPr>
    </w:p>
    <w:p w:rsidR="00AD7279" w:rsidRPr="00ED6F30" w:rsidRDefault="00556644">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FC51DA" w:rsidRPr="00ED6F30" w:rsidRDefault="00FC51DA">
      <w:pPr>
        <w:spacing w:before="29"/>
        <w:ind w:left="513"/>
        <w:rPr>
          <w:b/>
          <w:sz w:val="24"/>
          <w:szCs w:val="24"/>
          <w:lang w:val="sr-Cyrl-CS"/>
        </w:rPr>
      </w:pPr>
    </w:p>
    <w:p w:rsidR="00453BB4" w:rsidRPr="00ED6F30" w:rsidRDefault="00453BB4">
      <w:pPr>
        <w:spacing w:before="29"/>
        <w:ind w:left="513"/>
        <w:rPr>
          <w:b/>
          <w:sz w:val="24"/>
          <w:szCs w:val="24"/>
          <w:lang w:val="sr-Cyrl-CS"/>
        </w:rPr>
      </w:pPr>
    </w:p>
    <w:p w:rsidR="00AD7279" w:rsidRPr="00336F88" w:rsidRDefault="007430F8">
      <w:pPr>
        <w:spacing w:before="29"/>
        <w:ind w:left="513"/>
        <w:rPr>
          <w:sz w:val="24"/>
          <w:szCs w:val="24"/>
        </w:rPr>
      </w:pPr>
      <w:r w:rsidRPr="00336F88">
        <w:rPr>
          <w:b/>
          <w:sz w:val="24"/>
          <w:szCs w:val="24"/>
        </w:rPr>
        <w:t>На</w:t>
      </w:r>
      <w:r w:rsidRPr="00336F88">
        <w:rPr>
          <w:b/>
          <w:spacing w:val="1"/>
          <w:sz w:val="24"/>
          <w:szCs w:val="24"/>
        </w:rPr>
        <w:t>п</w:t>
      </w:r>
      <w:r w:rsidRPr="00336F88">
        <w:rPr>
          <w:b/>
          <w:sz w:val="24"/>
          <w:szCs w:val="24"/>
        </w:rPr>
        <w:t>ом</w:t>
      </w:r>
      <w:r w:rsidRPr="00336F88">
        <w:rPr>
          <w:b/>
          <w:spacing w:val="-1"/>
          <w:sz w:val="24"/>
          <w:szCs w:val="24"/>
        </w:rPr>
        <w:t>е</w:t>
      </w:r>
      <w:r w:rsidRPr="00336F88">
        <w:rPr>
          <w:b/>
          <w:spacing w:val="1"/>
          <w:sz w:val="24"/>
          <w:szCs w:val="24"/>
        </w:rPr>
        <w:t>н</w:t>
      </w:r>
      <w:r w:rsidRPr="00336F88">
        <w:rPr>
          <w:b/>
          <w:spacing w:val="-1"/>
          <w:sz w:val="24"/>
          <w:szCs w:val="24"/>
        </w:rPr>
        <w:t>е</w:t>
      </w:r>
      <w:r w:rsidRPr="00336F88">
        <w:rPr>
          <w:b/>
          <w:sz w:val="24"/>
          <w:szCs w:val="24"/>
        </w:rPr>
        <w:t>:</w:t>
      </w:r>
    </w:p>
    <w:p w:rsidR="00AD7279" w:rsidRPr="00336F88" w:rsidRDefault="007430F8">
      <w:pPr>
        <w:spacing w:line="260" w:lineRule="exact"/>
        <w:ind w:left="1080"/>
        <w:rPr>
          <w:sz w:val="24"/>
          <w:szCs w:val="24"/>
        </w:rPr>
      </w:pPr>
      <w:r w:rsidRPr="00336F88">
        <w:rPr>
          <w:i/>
          <w:sz w:val="24"/>
          <w:szCs w:val="24"/>
        </w:rPr>
        <w:t>О</w:t>
      </w:r>
      <w:r w:rsidRPr="00336F88">
        <w:rPr>
          <w:i/>
          <w:spacing w:val="-1"/>
          <w:sz w:val="24"/>
          <w:szCs w:val="24"/>
        </w:rPr>
        <w:t>б</w:t>
      </w:r>
      <w:r w:rsidRPr="00336F88">
        <w:rPr>
          <w:i/>
          <w:sz w:val="24"/>
          <w:szCs w:val="24"/>
        </w:rPr>
        <w:t>разац</w:t>
      </w:r>
      <w:r w:rsidRPr="00336F88">
        <w:rPr>
          <w:i/>
          <w:spacing w:val="7"/>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w:t>
      </w:r>
      <w:r w:rsidRPr="00336F88">
        <w:rPr>
          <w:i/>
          <w:spacing w:val="6"/>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w:t>
      </w:r>
      <w:r w:rsidRPr="00336F88">
        <w:rPr>
          <w:i/>
          <w:spacing w:val="2"/>
          <w:sz w:val="24"/>
          <w:szCs w:val="24"/>
        </w:rPr>
        <w:t>а</w:t>
      </w:r>
      <w:r w:rsidRPr="00336F88">
        <w:rPr>
          <w:i/>
          <w:sz w:val="24"/>
          <w:szCs w:val="24"/>
        </w:rPr>
        <w:t>ч</w:t>
      </w:r>
      <w:r w:rsidRPr="00336F88">
        <w:rPr>
          <w:i/>
          <w:spacing w:val="7"/>
          <w:sz w:val="24"/>
          <w:szCs w:val="24"/>
        </w:rPr>
        <w:t xml:space="preserve"> </w:t>
      </w:r>
      <w:r w:rsidRPr="00336F88">
        <w:rPr>
          <w:i/>
          <w:sz w:val="24"/>
          <w:szCs w:val="24"/>
        </w:rPr>
        <w:t>мора</w:t>
      </w:r>
      <w:r w:rsidRPr="00336F88">
        <w:rPr>
          <w:i/>
          <w:spacing w:val="7"/>
          <w:sz w:val="24"/>
          <w:szCs w:val="24"/>
        </w:rPr>
        <w:t xml:space="preserve"> </w:t>
      </w:r>
      <w:r w:rsidRPr="00336F88">
        <w:rPr>
          <w:i/>
          <w:spacing w:val="1"/>
          <w:sz w:val="24"/>
          <w:szCs w:val="24"/>
        </w:rPr>
        <w:t>д</w:t>
      </w:r>
      <w:r w:rsidRPr="00336F88">
        <w:rPr>
          <w:i/>
          <w:sz w:val="24"/>
          <w:szCs w:val="24"/>
        </w:rPr>
        <w:t>а</w:t>
      </w:r>
      <w:r w:rsidRPr="00336F88">
        <w:rPr>
          <w:i/>
          <w:spacing w:val="7"/>
          <w:sz w:val="24"/>
          <w:szCs w:val="24"/>
        </w:rPr>
        <w:t xml:space="preserve"> </w:t>
      </w:r>
      <w:r w:rsidRPr="00336F88">
        <w:rPr>
          <w:i/>
          <w:sz w:val="24"/>
          <w:szCs w:val="24"/>
        </w:rPr>
        <w:t>поп</w:t>
      </w:r>
      <w:r w:rsidRPr="00336F88">
        <w:rPr>
          <w:i/>
          <w:spacing w:val="-1"/>
          <w:sz w:val="24"/>
          <w:szCs w:val="24"/>
        </w:rPr>
        <w:t>у</w:t>
      </w:r>
      <w:r w:rsidRPr="00336F88">
        <w:rPr>
          <w:i/>
          <w:spacing w:val="1"/>
          <w:sz w:val="24"/>
          <w:szCs w:val="24"/>
        </w:rPr>
        <w:t>н</w:t>
      </w:r>
      <w:r w:rsidRPr="00336F88">
        <w:rPr>
          <w:i/>
          <w:sz w:val="24"/>
          <w:szCs w:val="24"/>
        </w:rPr>
        <w:t>и,</w:t>
      </w:r>
      <w:r w:rsidRPr="00336F88">
        <w:rPr>
          <w:i/>
          <w:spacing w:val="7"/>
          <w:sz w:val="24"/>
          <w:szCs w:val="24"/>
        </w:rPr>
        <w:t xml:space="preserve"> </w:t>
      </w:r>
      <w:r w:rsidRPr="00336F88">
        <w:rPr>
          <w:i/>
          <w:sz w:val="24"/>
          <w:szCs w:val="24"/>
        </w:rPr>
        <w:t>потпи</w:t>
      </w:r>
      <w:r w:rsidRPr="00336F88">
        <w:rPr>
          <w:i/>
          <w:spacing w:val="-2"/>
          <w:sz w:val="24"/>
          <w:szCs w:val="24"/>
        </w:rPr>
        <w:t>ш</w:t>
      </w:r>
      <w:r w:rsidRPr="00336F88">
        <w:rPr>
          <w:i/>
          <w:sz w:val="24"/>
          <w:szCs w:val="24"/>
        </w:rPr>
        <w:t>е</w:t>
      </w:r>
      <w:r w:rsidRPr="00336F88">
        <w:rPr>
          <w:i/>
          <w:spacing w:val="6"/>
          <w:sz w:val="24"/>
          <w:szCs w:val="24"/>
        </w:rPr>
        <w:t xml:space="preserve"> </w:t>
      </w:r>
      <w:r w:rsidRPr="00336F88">
        <w:rPr>
          <w:i/>
          <w:sz w:val="24"/>
          <w:szCs w:val="24"/>
        </w:rPr>
        <w:t>и</w:t>
      </w:r>
      <w:r w:rsidRPr="00336F88">
        <w:rPr>
          <w:i/>
          <w:spacing w:val="7"/>
          <w:sz w:val="24"/>
          <w:szCs w:val="24"/>
        </w:rPr>
        <w:t xml:space="preserve"> </w:t>
      </w:r>
      <w:r w:rsidRPr="00336F88">
        <w:rPr>
          <w:i/>
          <w:sz w:val="24"/>
          <w:szCs w:val="24"/>
        </w:rPr>
        <w:t>п</w:t>
      </w:r>
      <w:r w:rsidRPr="00336F88">
        <w:rPr>
          <w:i/>
          <w:spacing w:val="-1"/>
          <w:sz w:val="24"/>
          <w:szCs w:val="24"/>
        </w:rPr>
        <w:t>е</w:t>
      </w:r>
      <w:r w:rsidRPr="00336F88">
        <w:rPr>
          <w:i/>
          <w:sz w:val="24"/>
          <w:szCs w:val="24"/>
        </w:rPr>
        <w:t>чатом</w:t>
      </w:r>
      <w:r w:rsidRPr="00336F88">
        <w:rPr>
          <w:i/>
          <w:spacing w:val="7"/>
          <w:sz w:val="24"/>
          <w:szCs w:val="24"/>
        </w:rPr>
        <w:t xml:space="preserve"> </w:t>
      </w:r>
      <w:r w:rsidRPr="00336F88">
        <w:rPr>
          <w:i/>
          <w:spacing w:val="2"/>
          <w:sz w:val="24"/>
          <w:szCs w:val="24"/>
        </w:rPr>
        <w:t>о</w:t>
      </w:r>
      <w:r w:rsidRPr="00336F88">
        <w:rPr>
          <w:i/>
          <w:spacing w:val="-1"/>
          <w:sz w:val="24"/>
          <w:szCs w:val="24"/>
        </w:rPr>
        <w:t>ве</w:t>
      </w:r>
      <w:r w:rsidRPr="00336F88">
        <w:rPr>
          <w:i/>
          <w:sz w:val="24"/>
          <w:szCs w:val="24"/>
        </w:rPr>
        <w:t>ри,</w:t>
      </w:r>
      <w:r w:rsidRPr="00336F88">
        <w:rPr>
          <w:i/>
          <w:spacing w:val="7"/>
          <w:sz w:val="24"/>
          <w:szCs w:val="24"/>
        </w:rPr>
        <w:t xml:space="preserve"> </w:t>
      </w:r>
      <w:r w:rsidRPr="00336F88">
        <w:rPr>
          <w:i/>
          <w:spacing w:val="3"/>
          <w:sz w:val="24"/>
          <w:szCs w:val="24"/>
        </w:rPr>
        <w:t>ч</w:t>
      </w:r>
      <w:r w:rsidRPr="00336F88">
        <w:rPr>
          <w:i/>
          <w:sz w:val="24"/>
          <w:szCs w:val="24"/>
        </w:rPr>
        <w:t>име</w:t>
      </w:r>
      <w:r w:rsidRPr="00336F88">
        <w:rPr>
          <w:i/>
          <w:spacing w:val="6"/>
          <w:sz w:val="24"/>
          <w:szCs w:val="24"/>
        </w:rPr>
        <w:t xml:space="preserve"> </w:t>
      </w:r>
      <w:r w:rsidRPr="00336F88">
        <w:rPr>
          <w:i/>
          <w:sz w:val="24"/>
          <w:szCs w:val="24"/>
        </w:rPr>
        <w:t>пот</w:t>
      </w:r>
      <w:r w:rsidRPr="00336F88">
        <w:rPr>
          <w:i/>
          <w:spacing w:val="-1"/>
          <w:sz w:val="24"/>
          <w:szCs w:val="24"/>
        </w:rPr>
        <w:t>в</w:t>
      </w:r>
      <w:r w:rsidRPr="00336F88">
        <w:rPr>
          <w:i/>
          <w:sz w:val="24"/>
          <w:szCs w:val="24"/>
        </w:rPr>
        <w:t>рђује</w:t>
      </w:r>
      <w:r w:rsidRPr="00336F88">
        <w:rPr>
          <w:i/>
          <w:spacing w:val="6"/>
          <w:sz w:val="24"/>
          <w:szCs w:val="24"/>
        </w:rPr>
        <w:t xml:space="preserve"> </w:t>
      </w:r>
      <w:r w:rsidRPr="00336F88">
        <w:rPr>
          <w:i/>
          <w:spacing w:val="1"/>
          <w:sz w:val="24"/>
          <w:szCs w:val="24"/>
        </w:rPr>
        <w:t>д</w:t>
      </w:r>
      <w:r w:rsidRPr="00336F88">
        <w:rPr>
          <w:i/>
          <w:sz w:val="24"/>
          <w:szCs w:val="24"/>
        </w:rPr>
        <w:t>а</w:t>
      </w:r>
    </w:p>
    <w:p w:rsidR="00AD7279" w:rsidRPr="00336F88" w:rsidRDefault="007430F8">
      <w:pPr>
        <w:ind w:left="513"/>
        <w:rPr>
          <w:sz w:val="24"/>
          <w:szCs w:val="24"/>
        </w:rPr>
      </w:pPr>
      <w:proofErr w:type="gramStart"/>
      <w:r w:rsidRPr="00336F88">
        <w:rPr>
          <w:i/>
          <w:spacing w:val="-1"/>
          <w:sz w:val="24"/>
          <w:szCs w:val="24"/>
        </w:rPr>
        <w:t>с</w:t>
      </w:r>
      <w:r w:rsidRPr="00336F88">
        <w:rPr>
          <w:i/>
          <w:sz w:val="24"/>
          <w:szCs w:val="24"/>
        </w:rPr>
        <w:t>у</w:t>
      </w:r>
      <w:proofErr w:type="gramEnd"/>
      <w:r w:rsidRPr="00336F88">
        <w:rPr>
          <w:i/>
          <w:spacing w:val="-1"/>
          <w:sz w:val="24"/>
          <w:szCs w:val="24"/>
        </w:rPr>
        <w:t xml:space="preserve"> </w:t>
      </w:r>
      <w:r w:rsidRPr="00336F88">
        <w:rPr>
          <w:i/>
          <w:sz w:val="24"/>
          <w:szCs w:val="24"/>
        </w:rPr>
        <w:t>тач</w:t>
      </w:r>
      <w:r w:rsidRPr="00336F88">
        <w:rPr>
          <w:i/>
          <w:spacing w:val="1"/>
          <w:sz w:val="24"/>
          <w:szCs w:val="24"/>
        </w:rPr>
        <w:t>н</w:t>
      </w:r>
      <w:r w:rsidRPr="00336F88">
        <w:rPr>
          <w:i/>
          <w:sz w:val="24"/>
          <w:szCs w:val="24"/>
        </w:rPr>
        <w:t>и по</w:t>
      </w:r>
      <w:r w:rsidRPr="00336F88">
        <w:rPr>
          <w:i/>
          <w:spacing w:val="1"/>
          <w:sz w:val="24"/>
          <w:szCs w:val="24"/>
        </w:rPr>
        <w:t>д</w:t>
      </w:r>
      <w:r w:rsidRPr="00336F88">
        <w:rPr>
          <w:i/>
          <w:sz w:val="24"/>
          <w:szCs w:val="24"/>
        </w:rPr>
        <w:t>аци ко</w:t>
      </w:r>
      <w:r w:rsidRPr="00336F88">
        <w:rPr>
          <w:i/>
          <w:spacing w:val="1"/>
          <w:sz w:val="24"/>
          <w:szCs w:val="24"/>
        </w:rPr>
        <w:t>ј</w:t>
      </w:r>
      <w:r w:rsidRPr="00336F88">
        <w:rPr>
          <w:i/>
          <w:sz w:val="24"/>
          <w:szCs w:val="24"/>
        </w:rPr>
        <w:t xml:space="preserve">и </w:t>
      </w:r>
      <w:r w:rsidRPr="00336F88">
        <w:rPr>
          <w:i/>
          <w:spacing w:val="-1"/>
          <w:sz w:val="24"/>
          <w:szCs w:val="24"/>
        </w:rPr>
        <w:t>с</w:t>
      </w:r>
      <w:r w:rsidRPr="00336F88">
        <w:rPr>
          <w:i/>
          <w:sz w:val="24"/>
          <w:szCs w:val="24"/>
        </w:rPr>
        <w:t>у</w:t>
      </w:r>
      <w:r w:rsidRPr="00336F88">
        <w:rPr>
          <w:i/>
          <w:spacing w:val="-1"/>
          <w:sz w:val="24"/>
          <w:szCs w:val="24"/>
        </w:rPr>
        <w:t xml:space="preserve"> </w:t>
      </w:r>
      <w:r w:rsidRPr="00336F88">
        <w:rPr>
          <w:i/>
          <w:sz w:val="24"/>
          <w:szCs w:val="24"/>
        </w:rPr>
        <w:t>у</w:t>
      </w:r>
      <w:r w:rsidRPr="00336F88">
        <w:rPr>
          <w:i/>
          <w:spacing w:val="-1"/>
          <w:sz w:val="24"/>
          <w:szCs w:val="24"/>
        </w:rPr>
        <w:t xml:space="preserve"> </w:t>
      </w:r>
      <w:r w:rsidRPr="00336F88">
        <w:rPr>
          <w:i/>
          <w:sz w:val="24"/>
          <w:szCs w:val="24"/>
        </w:rPr>
        <w:t>о</w:t>
      </w:r>
      <w:r w:rsidRPr="00336F88">
        <w:rPr>
          <w:i/>
          <w:spacing w:val="-1"/>
          <w:sz w:val="24"/>
          <w:szCs w:val="24"/>
        </w:rPr>
        <w:t>б</w:t>
      </w:r>
      <w:r w:rsidRPr="00336F88">
        <w:rPr>
          <w:i/>
          <w:sz w:val="24"/>
          <w:szCs w:val="24"/>
        </w:rPr>
        <w:t>ра</w:t>
      </w:r>
      <w:r w:rsidRPr="00336F88">
        <w:rPr>
          <w:i/>
          <w:spacing w:val="-1"/>
          <w:sz w:val="24"/>
          <w:szCs w:val="24"/>
        </w:rPr>
        <w:t>с</w:t>
      </w:r>
      <w:r w:rsidRPr="00336F88">
        <w:rPr>
          <w:i/>
          <w:sz w:val="24"/>
          <w:szCs w:val="24"/>
        </w:rPr>
        <w:t>цу</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w:t>
      </w:r>
      <w:r w:rsidRPr="00336F88">
        <w:rPr>
          <w:i/>
          <w:spacing w:val="-1"/>
          <w:sz w:val="24"/>
          <w:szCs w:val="24"/>
        </w:rPr>
        <w:t xml:space="preserve"> </w:t>
      </w:r>
      <w:r w:rsidRPr="00336F88">
        <w:rPr>
          <w:i/>
          <w:spacing w:val="1"/>
          <w:sz w:val="24"/>
          <w:szCs w:val="24"/>
        </w:rPr>
        <w:t>н</w:t>
      </w:r>
      <w:r w:rsidRPr="00336F88">
        <w:rPr>
          <w:i/>
          <w:spacing w:val="2"/>
          <w:sz w:val="24"/>
          <w:szCs w:val="24"/>
        </w:rPr>
        <w:t>а</w:t>
      </w:r>
      <w:r w:rsidRPr="00336F88">
        <w:rPr>
          <w:i/>
          <w:spacing w:val="-1"/>
          <w:sz w:val="24"/>
          <w:szCs w:val="24"/>
        </w:rPr>
        <w:t>ве</w:t>
      </w:r>
      <w:r w:rsidRPr="00336F88">
        <w:rPr>
          <w:i/>
          <w:spacing w:val="1"/>
          <w:sz w:val="24"/>
          <w:szCs w:val="24"/>
        </w:rPr>
        <w:t>д</w:t>
      </w:r>
      <w:r w:rsidRPr="00336F88">
        <w:rPr>
          <w:i/>
          <w:spacing w:val="-1"/>
          <w:sz w:val="24"/>
          <w:szCs w:val="24"/>
        </w:rPr>
        <w:t>е</w:t>
      </w:r>
      <w:r w:rsidRPr="00336F88">
        <w:rPr>
          <w:i/>
          <w:spacing w:val="1"/>
          <w:sz w:val="24"/>
          <w:szCs w:val="24"/>
        </w:rPr>
        <w:t>н</w:t>
      </w:r>
      <w:r w:rsidRPr="00336F88">
        <w:rPr>
          <w:i/>
          <w:sz w:val="24"/>
          <w:szCs w:val="24"/>
        </w:rPr>
        <w:t>и.</w:t>
      </w:r>
    </w:p>
    <w:p w:rsidR="00AD7279" w:rsidRPr="00336F88" w:rsidRDefault="007430F8" w:rsidP="00776690">
      <w:pPr>
        <w:ind w:left="513" w:right="477" w:firstLine="540"/>
        <w:rPr>
          <w:i/>
          <w:spacing w:val="-1"/>
          <w:sz w:val="24"/>
          <w:szCs w:val="24"/>
          <w:lang w:val="sr-Cyrl-CS"/>
        </w:rPr>
      </w:pPr>
      <w:proofErr w:type="gramStart"/>
      <w:r w:rsidRPr="00336F88">
        <w:rPr>
          <w:i/>
          <w:sz w:val="24"/>
          <w:szCs w:val="24"/>
        </w:rPr>
        <w:t>Уколи</w:t>
      </w:r>
      <w:r w:rsidRPr="00336F88">
        <w:rPr>
          <w:i/>
          <w:spacing w:val="1"/>
          <w:sz w:val="24"/>
          <w:szCs w:val="24"/>
        </w:rPr>
        <w:t>к</w:t>
      </w:r>
      <w:r w:rsidRPr="00336F88">
        <w:rPr>
          <w:i/>
          <w:sz w:val="24"/>
          <w:szCs w:val="24"/>
        </w:rPr>
        <w:t>о</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и</w:t>
      </w:r>
      <w:r w:rsidRPr="00336F88">
        <w:rPr>
          <w:i/>
          <w:spacing w:val="1"/>
          <w:sz w:val="24"/>
          <w:szCs w:val="24"/>
        </w:rPr>
        <w:t xml:space="preserve"> </w:t>
      </w:r>
      <w:r w:rsidRPr="00336F88">
        <w:rPr>
          <w:i/>
          <w:sz w:val="24"/>
          <w:szCs w:val="24"/>
        </w:rPr>
        <w:t>под</w:t>
      </w:r>
      <w:r w:rsidRPr="00336F88">
        <w:rPr>
          <w:i/>
          <w:spacing w:val="-1"/>
          <w:sz w:val="24"/>
          <w:szCs w:val="24"/>
        </w:rPr>
        <w:t>н</w:t>
      </w:r>
      <w:r w:rsidRPr="00336F88">
        <w:rPr>
          <w:i/>
          <w:sz w:val="24"/>
          <w:szCs w:val="24"/>
        </w:rPr>
        <w:t>о</w:t>
      </w:r>
      <w:r w:rsidRPr="00336F88">
        <w:rPr>
          <w:i/>
          <w:spacing w:val="-1"/>
          <w:sz w:val="24"/>
          <w:szCs w:val="24"/>
        </w:rPr>
        <w:t>с</w:t>
      </w:r>
      <w:r w:rsidRPr="00336F88">
        <w:rPr>
          <w:i/>
          <w:sz w:val="24"/>
          <w:szCs w:val="24"/>
        </w:rPr>
        <w:t>е зајед</w:t>
      </w:r>
      <w:r w:rsidRPr="00336F88">
        <w:rPr>
          <w:i/>
          <w:spacing w:val="1"/>
          <w:sz w:val="24"/>
          <w:szCs w:val="24"/>
        </w:rPr>
        <w:t>н</w:t>
      </w:r>
      <w:r w:rsidRPr="00336F88">
        <w:rPr>
          <w:i/>
          <w:sz w:val="24"/>
          <w:szCs w:val="24"/>
        </w:rPr>
        <w:t>ичку</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pacing w:val="-1"/>
          <w:sz w:val="24"/>
          <w:szCs w:val="24"/>
        </w:rPr>
        <w:t>у</w:t>
      </w:r>
      <w:r w:rsidRPr="00336F88">
        <w:rPr>
          <w:i/>
          <w:sz w:val="24"/>
          <w:szCs w:val="24"/>
        </w:rPr>
        <w:t>,</w:t>
      </w:r>
      <w:r w:rsidRPr="00336F88">
        <w:rPr>
          <w:i/>
          <w:spacing w:val="1"/>
          <w:sz w:val="24"/>
          <w:szCs w:val="24"/>
        </w:rPr>
        <w:t xml:space="preserve"> </w:t>
      </w:r>
      <w:r w:rsidRPr="00336F88">
        <w:rPr>
          <w:i/>
          <w:sz w:val="24"/>
          <w:szCs w:val="24"/>
        </w:rPr>
        <w:t>гр</w:t>
      </w:r>
      <w:r w:rsidRPr="00336F88">
        <w:rPr>
          <w:i/>
          <w:spacing w:val="-1"/>
          <w:sz w:val="24"/>
          <w:szCs w:val="24"/>
        </w:rPr>
        <w:t>у</w:t>
      </w:r>
      <w:r w:rsidRPr="00336F88">
        <w:rPr>
          <w:i/>
          <w:sz w:val="24"/>
          <w:szCs w:val="24"/>
        </w:rPr>
        <w:t>па</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1"/>
          <w:sz w:val="24"/>
          <w:szCs w:val="24"/>
        </w:rPr>
        <w:t xml:space="preserve"> </w:t>
      </w:r>
      <w:r w:rsidRPr="00336F88">
        <w:rPr>
          <w:i/>
          <w:sz w:val="24"/>
          <w:szCs w:val="24"/>
        </w:rPr>
        <w:t>може</w:t>
      </w:r>
      <w:r w:rsidRPr="00336F88">
        <w:rPr>
          <w:i/>
          <w:spacing w:val="1"/>
          <w:sz w:val="24"/>
          <w:szCs w:val="24"/>
        </w:rPr>
        <w:t xml:space="preserve"> д</w:t>
      </w:r>
      <w:r w:rsidRPr="00336F88">
        <w:rPr>
          <w:i/>
          <w:sz w:val="24"/>
          <w:szCs w:val="24"/>
        </w:rPr>
        <w:t>а</w:t>
      </w:r>
      <w:r w:rsidRPr="00336F88">
        <w:rPr>
          <w:i/>
          <w:spacing w:val="1"/>
          <w:sz w:val="24"/>
          <w:szCs w:val="24"/>
        </w:rPr>
        <w:t xml:space="preserve"> </w:t>
      </w:r>
      <w:r w:rsidRPr="00336F88">
        <w:rPr>
          <w:i/>
          <w:spacing w:val="-1"/>
          <w:sz w:val="24"/>
          <w:szCs w:val="24"/>
        </w:rPr>
        <w:t>с</w:t>
      </w:r>
      <w:r w:rsidRPr="00336F88">
        <w:rPr>
          <w:i/>
          <w:sz w:val="24"/>
          <w:szCs w:val="24"/>
        </w:rPr>
        <w:t>е опр</w:t>
      </w:r>
      <w:r w:rsidRPr="00336F88">
        <w:rPr>
          <w:i/>
          <w:spacing w:val="-1"/>
          <w:sz w:val="24"/>
          <w:szCs w:val="24"/>
        </w:rPr>
        <w:t>е</w:t>
      </w:r>
      <w:r w:rsidRPr="00336F88">
        <w:rPr>
          <w:i/>
          <w:spacing w:val="1"/>
          <w:sz w:val="24"/>
          <w:szCs w:val="24"/>
        </w:rPr>
        <w:t>д</w:t>
      </w:r>
      <w:r w:rsidRPr="00336F88">
        <w:rPr>
          <w:i/>
          <w:spacing w:val="-1"/>
          <w:sz w:val="24"/>
          <w:szCs w:val="24"/>
        </w:rPr>
        <w:t>е</w:t>
      </w:r>
      <w:r w:rsidRPr="00336F88">
        <w:rPr>
          <w:i/>
          <w:spacing w:val="1"/>
          <w:sz w:val="24"/>
          <w:szCs w:val="24"/>
        </w:rPr>
        <w:t>л</w:t>
      </w:r>
      <w:r w:rsidRPr="00336F88">
        <w:rPr>
          <w:i/>
          <w:sz w:val="24"/>
          <w:szCs w:val="24"/>
        </w:rPr>
        <w:t>и</w:t>
      </w:r>
      <w:r w:rsidRPr="00336F88">
        <w:rPr>
          <w:i/>
          <w:spacing w:val="1"/>
          <w:sz w:val="24"/>
          <w:szCs w:val="24"/>
        </w:rPr>
        <w:t xml:space="preserve"> д</w:t>
      </w:r>
      <w:r w:rsidRPr="00336F88">
        <w:rPr>
          <w:i/>
          <w:sz w:val="24"/>
          <w:szCs w:val="24"/>
        </w:rPr>
        <w:t>а о</w:t>
      </w:r>
      <w:r w:rsidRPr="00336F88">
        <w:rPr>
          <w:i/>
          <w:spacing w:val="-1"/>
          <w:sz w:val="24"/>
          <w:szCs w:val="24"/>
        </w:rPr>
        <w:t>б</w:t>
      </w:r>
      <w:r w:rsidRPr="00336F88">
        <w:rPr>
          <w:i/>
          <w:sz w:val="24"/>
          <w:szCs w:val="24"/>
        </w:rPr>
        <w:t>разац</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 потпи</w:t>
      </w:r>
      <w:r w:rsidRPr="00336F88">
        <w:rPr>
          <w:i/>
          <w:spacing w:val="-1"/>
          <w:sz w:val="24"/>
          <w:szCs w:val="24"/>
        </w:rPr>
        <w:t>су</w:t>
      </w:r>
      <w:r w:rsidRPr="00336F88">
        <w:rPr>
          <w:i/>
          <w:sz w:val="24"/>
          <w:szCs w:val="24"/>
        </w:rPr>
        <w:t>ју и</w:t>
      </w:r>
      <w:r w:rsidRPr="00336F88">
        <w:rPr>
          <w:i/>
          <w:spacing w:val="1"/>
          <w:sz w:val="24"/>
          <w:szCs w:val="24"/>
        </w:rPr>
        <w:t xml:space="preserve"> </w:t>
      </w:r>
      <w:r w:rsidRPr="00336F88">
        <w:rPr>
          <w:i/>
          <w:sz w:val="24"/>
          <w:szCs w:val="24"/>
        </w:rPr>
        <w:t>п</w:t>
      </w:r>
      <w:r w:rsidRPr="00336F88">
        <w:rPr>
          <w:i/>
          <w:spacing w:val="-1"/>
          <w:sz w:val="24"/>
          <w:szCs w:val="24"/>
        </w:rPr>
        <w:t>е</w:t>
      </w:r>
      <w:r w:rsidRPr="00336F88">
        <w:rPr>
          <w:i/>
          <w:sz w:val="24"/>
          <w:szCs w:val="24"/>
        </w:rPr>
        <w:t>чатом</w:t>
      </w:r>
      <w:r w:rsidRPr="00336F88">
        <w:rPr>
          <w:i/>
          <w:spacing w:val="1"/>
          <w:sz w:val="24"/>
          <w:szCs w:val="24"/>
        </w:rPr>
        <w:t xml:space="preserve"> </w:t>
      </w:r>
      <w:r w:rsidRPr="00336F88">
        <w:rPr>
          <w:i/>
          <w:sz w:val="24"/>
          <w:szCs w:val="24"/>
        </w:rPr>
        <w:t>о</w:t>
      </w:r>
      <w:r w:rsidRPr="00336F88">
        <w:rPr>
          <w:i/>
          <w:spacing w:val="-1"/>
          <w:sz w:val="24"/>
          <w:szCs w:val="24"/>
        </w:rPr>
        <w:t>ве</w:t>
      </w:r>
      <w:r w:rsidRPr="00336F88">
        <w:rPr>
          <w:i/>
          <w:sz w:val="24"/>
          <w:szCs w:val="24"/>
        </w:rPr>
        <w:t>ра</w:t>
      </w:r>
      <w:r w:rsidRPr="00336F88">
        <w:rPr>
          <w:i/>
          <w:spacing w:val="1"/>
          <w:sz w:val="24"/>
          <w:szCs w:val="24"/>
        </w:rPr>
        <w:t>в</w:t>
      </w:r>
      <w:r w:rsidRPr="00336F88">
        <w:rPr>
          <w:i/>
          <w:sz w:val="24"/>
          <w:szCs w:val="24"/>
        </w:rPr>
        <w:t xml:space="preserve">ају </w:t>
      </w:r>
      <w:r w:rsidRPr="00336F88">
        <w:rPr>
          <w:i/>
          <w:spacing w:val="-1"/>
          <w:sz w:val="24"/>
          <w:szCs w:val="24"/>
        </w:rPr>
        <w:t>св</w:t>
      </w:r>
      <w:r w:rsidRPr="00336F88">
        <w:rPr>
          <w:i/>
          <w:sz w:val="24"/>
          <w:szCs w:val="24"/>
        </w:rPr>
        <w:t>и</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и</w:t>
      </w:r>
      <w:r w:rsidRPr="00336F88">
        <w:rPr>
          <w:i/>
          <w:spacing w:val="1"/>
          <w:sz w:val="24"/>
          <w:szCs w:val="24"/>
        </w:rPr>
        <w:t xml:space="preserve"> </w:t>
      </w:r>
      <w:r w:rsidRPr="00336F88">
        <w:rPr>
          <w:i/>
          <w:sz w:val="24"/>
          <w:szCs w:val="24"/>
        </w:rPr>
        <w:t>из</w:t>
      </w:r>
      <w:r w:rsidRPr="00336F88">
        <w:rPr>
          <w:i/>
          <w:spacing w:val="1"/>
          <w:sz w:val="24"/>
          <w:szCs w:val="24"/>
        </w:rPr>
        <w:t xml:space="preserve"> </w:t>
      </w:r>
      <w:r w:rsidRPr="00336F88">
        <w:rPr>
          <w:i/>
          <w:sz w:val="24"/>
          <w:szCs w:val="24"/>
        </w:rPr>
        <w:t>г</w:t>
      </w:r>
      <w:r w:rsidRPr="00336F88">
        <w:rPr>
          <w:i/>
          <w:spacing w:val="-2"/>
          <w:sz w:val="24"/>
          <w:szCs w:val="24"/>
        </w:rPr>
        <w:t>р</w:t>
      </w:r>
      <w:r w:rsidRPr="00336F88">
        <w:rPr>
          <w:i/>
          <w:spacing w:val="-1"/>
          <w:sz w:val="24"/>
          <w:szCs w:val="24"/>
        </w:rPr>
        <w:t>у</w:t>
      </w:r>
      <w:r w:rsidRPr="00336F88">
        <w:rPr>
          <w:i/>
          <w:sz w:val="24"/>
          <w:szCs w:val="24"/>
        </w:rPr>
        <w:t>пе 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1"/>
          <w:sz w:val="24"/>
          <w:szCs w:val="24"/>
        </w:rPr>
        <w:t xml:space="preserve"> </w:t>
      </w:r>
      <w:r w:rsidRPr="00336F88">
        <w:rPr>
          <w:i/>
          <w:sz w:val="24"/>
          <w:szCs w:val="24"/>
        </w:rPr>
        <w:t>и</w:t>
      </w:r>
      <w:r w:rsidRPr="00336F88">
        <w:rPr>
          <w:i/>
          <w:spacing w:val="1"/>
          <w:sz w:val="24"/>
          <w:szCs w:val="24"/>
        </w:rPr>
        <w:t>л</w:t>
      </w:r>
      <w:r w:rsidRPr="00336F88">
        <w:rPr>
          <w:i/>
          <w:sz w:val="24"/>
          <w:szCs w:val="24"/>
        </w:rPr>
        <w:t>и</w:t>
      </w:r>
      <w:r w:rsidRPr="00336F88">
        <w:rPr>
          <w:i/>
          <w:spacing w:val="1"/>
          <w:sz w:val="24"/>
          <w:szCs w:val="24"/>
        </w:rPr>
        <w:t xml:space="preserve"> </w:t>
      </w:r>
      <w:r w:rsidRPr="00336F88">
        <w:rPr>
          <w:i/>
          <w:sz w:val="24"/>
          <w:szCs w:val="24"/>
        </w:rPr>
        <w:t>гр</w:t>
      </w:r>
      <w:r w:rsidRPr="00336F88">
        <w:rPr>
          <w:i/>
          <w:spacing w:val="-1"/>
          <w:sz w:val="24"/>
          <w:szCs w:val="24"/>
        </w:rPr>
        <w:t>у</w:t>
      </w:r>
      <w:r w:rsidRPr="00336F88">
        <w:rPr>
          <w:i/>
          <w:spacing w:val="-2"/>
          <w:sz w:val="24"/>
          <w:szCs w:val="24"/>
        </w:rPr>
        <w:t>п</w:t>
      </w:r>
      <w:r w:rsidRPr="00336F88">
        <w:rPr>
          <w:i/>
          <w:sz w:val="24"/>
          <w:szCs w:val="24"/>
        </w:rPr>
        <w:t>а 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5"/>
          <w:sz w:val="24"/>
          <w:szCs w:val="24"/>
        </w:rPr>
        <w:t xml:space="preserve"> </w:t>
      </w:r>
      <w:r w:rsidRPr="00336F88">
        <w:rPr>
          <w:i/>
          <w:sz w:val="24"/>
          <w:szCs w:val="24"/>
        </w:rPr>
        <w:t>може</w:t>
      </w:r>
      <w:r w:rsidRPr="00336F88">
        <w:rPr>
          <w:i/>
          <w:spacing w:val="4"/>
          <w:sz w:val="24"/>
          <w:szCs w:val="24"/>
        </w:rPr>
        <w:t xml:space="preserve"> </w:t>
      </w:r>
      <w:r w:rsidRPr="00336F88">
        <w:rPr>
          <w:i/>
          <w:spacing w:val="1"/>
          <w:sz w:val="24"/>
          <w:szCs w:val="24"/>
        </w:rPr>
        <w:t>д</w:t>
      </w:r>
      <w:r w:rsidRPr="00336F88">
        <w:rPr>
          <w:i/>
          <w:sz w:val="24"/>
          <w:szCs w:val="24"/>
        </w:rPr>
        <w:t>а</w:t>
      </w:r>
      <w:r w:rsidRPr="00336F88">
        <w:rPr>
          <w:i/>
          <w:spacing w:val="2"/>
          <w:sz w:val="24"/>
          <w:szCs w:val="24"/>
        </w:rPr>
        <w:t xml:space="preserve"> </w:t>
      </w:r>
      <w:r w:rsidRPr="00336F88">
        <w:rPr>
          <w:i/>
          <w:sz w:val="24"/>
          <w:szCs w:val="24"/>
        </w:rPr>
        <w:t>о</w:t>
      </w:r>
      <w:r w:rsidRPr="00336F88">
        <w:rPr>
          <w:i/>
          <w:spacing w:val="1"/>
          <w:sz w:val="24"/>
          <w:szCs w:val="24"/>
        </w:rPr>
        <w:t>д</w:t>
      </w:r>
      <w:r w:rsidRPr="00336F88">
        <w:rPr>
          <w:i/>
          <w:spacing w:val="-2"/>
          <w:sz w:val="24"/>
          <w:szCs w:val="24"/>
        </w:rPr>
        <w:t>р</w:t>
      </w:r>
      <w:r w:rsidRPr="00336F88">
        <w:rPr>
          <w:i/>
          <w:spacing w:val="-1"/>
          <w:sz w:val="24"/>
          <w:szCs w:val="24"/>
        </w:rPr>
        <w:t>е</w:t>
      </w:r>
      <w:r w:rsidRPr="00336F88">
        <w:rPr>
          <w:i/>
          <w:spacing w:val="1"/>
          <w:sz w:val="24"/>
          <w:szCs w:val="24"/>
        </w:rPr>
        <w:t>д</w:t>
      </w:r>
      <w:r w:rsidRPr="00336F88">
        <w:rPr>
          <w:i/>
          <w:sz w:val="24"/>
          <w:szCs w:val="24"/>
        </w:rPr>
        <w:t>и</w:t>
      </w:r>
      <w:r w:rsidRPr="00336F88">
        <w:rPr>
          <w:i/>
          <w:spacing w:val="5"/>
          <w:sz w:val="24"/>
          <w:szCs w:val="24"/>
        </w:rPr>
        <w:t xml:space="preserve"> </w:t>
      </w:r>
      <w:r w:rsidRPr="00336F88">
        <w:rPr>
          <w:i/>
          <w:sz w:val="24"/>
          <w:szCs w:val="24"/>
        </w:rPr>
        <w:t>јед</w:t>
      </w:r>
      <w:r w:rsidRPr="00336F88">
        <w:rPr>
          <w:i/>
          <w:spacing w:val="1"/>
          <w:sz w:val="24"/>
          <w:szCs w:val="24"/>
        </w:rPr>
        <w:t>н</w:t>
      </w:r>
      <w:r w:rsidRPr="00336F88">
        <w:rPr>
          <w:i/>
          <w:sz w:val="24"/>
          <w:szCs w:val="24"/>
        </w:rPr>
        <w:t>ог</w:t>
      </w:r>
      <w:r w:rsidRPr="00336F88">
        <w:rPr>
          <w:i/>
          <w:spacing w:val="2"/>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5"/>
          <w:sz w:val="24"/>
          <w:szCs w:val="24"/>
        </w:rPr>
        <w:t xml:space="preserve"> </w:t>
      </w:r>
      <w:r w:rsidRPr="00336F88">
        <w:rPr>
          <w:i/>
          <w:sz w:val="24"/>
          <w:szCs w:val="24"/>
        </w:rPr>
        <w:t>из гр</w:t>
      </w:r>
      <w:r w:rsidRPr="00336F88">
        <w:rPr>
          <w:i/>
          <w:spacing w:val="-1"/>
          <w:sz w:val="24"/>
          <w:szCs w:val="24"/>
        </w:rPr>
        <w:t>у</w:t>
      </w:r>
      <w:r w:rsidRPr="00336F88">
        <w:rPr>
          <w:i/>
          <w:sz w:val="24"/>
          <w:szCs w:val="24"/>
        </w:rPr>
        <w:t>пе</w:t>
      </w:r>
      <w:r w:rsidRPr="00336F88">
        <w:rPr>
          <w:i/>
          <w:spacing w:val="4"/>
          <w:sz w:val="24"/>
          <w:szCs w:val="24"/>
        </w:rPr>
        <w:t xml:space="preserve"> </w:t>
      </w:r>
      <w:r w:rsidRPr="00336F88">
        <w:rPr>
          <w:i/>
          <w:sz w:val="24"/>
          <w:szCs w:val="24"/>
        </w:rPr>
        <w:t>ко</w:t>
      </w:r>
      <w:r w:rsidRPr="00336F88">
        <w:rPr>
          <w:i/>
          <w:spacing w:val="1"/>
          <w:sz w:val="24"/>
          <w:szCs w:val="24"/>
        </w:rPr>
        <w:t>ј</w:t>
      </w:r>
      <w:r w:rsidRPr="00336F88">
        <w:rPr>
          <w:i/>
          <w:sz w:val="24"/>
          <w:szCs w:val="24"/>
        </w:rPr>
        <w:t>и</w:t>
      </w:r>
      <w:r w:rsidRPr="00336F88">
        <w:rPr>
          <w:i/>
          <w:spacing w:val="5"/>
          <w:sz w:val="24"/>
          <w:szCs w:val="24"/>
        </w:rPr>
        <w:t xml:space="preserve"> </w:t>
      </w:r>
      <w:r w:rsidRPr="00336F88">
        <w:rPr>
          <w:i/>
          <w:sz w:val="24"/>
          <w:szCs w:val="24"/>
        </w:rPr>
        <w:t>ће</w:t>
      </w:r>
      <w:r w:rsidRPr="00336F88">
        <w:rPr>
          <w:i/>
          <w:spacing w:val="4"/>
          <w:sz w:val="24"/>
          <w:szCs w:val="24"/>
        </w:rPr>
        <w:t xml:space="preserve"> </w:t>
      </w:r>
      <w:r w:rsidRPr="00336F88">
        <w:rPr>
          <w:i/>
          <w:sz w:val="24"/>
          <w:szCs w:val="24"/>
        </w:rPr>
        <w:t>поп</w:t>
      </w:r>
      <w:r w:rsidRPr="00336F88">
        <w:rPr>
          <w:i/>
          <w:spacing w:val="-1"/>
          <w:sz w:val="24"/>
          <w:szCs w:val="24"/>
        </w:rPr>
        <w:t>у</w:t>
      </w:r>
      <w:r w:rsidRPr="00336F88">
        <w:rPr>
          <w:i/>
          <w:spacing w:val="1"/>
          <w:sz w:val="24"/>
          <w:szCs w:val="24"/>
        </w:rPr>
        <w:t>н</w:t>
      </w:r>
      <w:r w:rsidRPr="00336F88">
        <w:rPr>
          <w:i/>
          <w:sz w:val="24"/>
          <w:szCs w:val="24"/>
        </w:rPr>
        <w:t>ити,</w:t>
      </w:r>
      <w:r w:rsidRPr="00336F88">
        <w:rPr>
          <w:i/>
          <w:spacing w:val="4"/>
          <w:sz w:val="24"/>
          <w:szCs w:val="24"/>
        </w:rPr>
        <w:t xml:space="preserve"> </w:t>
      </w:r>
      <w:r w:rsidRPr="00336F88">
        <w:rPr>
          <w:i/>
          <w:sz w:val="24"/>
          <w:szCs w:val="24"/>
        </w:rPr>
        <w:t>потпи</w:t>
      </w:r>
      <w:r w:rsidRPr="00336F88">
        <w:rPr>
          <w:i/>
          <w:spacing w:val="-1"/>
          <w:sz w:val="24"/>
          <w:szCs w:val="24"/>
        </w:rPr>
        <w:t>с</w:t>
      </w:r>
      <w:r w:rsidRPr="00336F88">
        <w:rPr>
          <w:i/>
          <w:sz w:val="24"/>
          <w:szCs w:val="24"/>
        </w:rPr>
        <w:t>ати</w:t>
      </w:r>
      <w:r w:rsidRPr="00336F88">
        <w:rPr>
          <w:i/>
          <w:spacing w:val="4"/>
          <w:sz w:val="24"/>
          <w:szCs w:val="24"/>
        </w:rPr>
        <w:t xml:space="preserve"> </w:t>
      </w:r>
      <w:r w:rsidRPr="00336F88">
        <w:rPr>
          <w:i/>
          <w:sz w:val="24"/>
          <w:szCs w:val="24"/>
        </w:rPr>
        <w:t>и</w:t>
      </w:r>
      <w:r w:rsidRPr="00336F88">
        <w:rPr>
          <w:i/>
          <w:spacing w:val="5"/>
          <w:sz w:val="24"/>
          <w:szCs w:val="24"/>
        </w:rPr>
        <w:t xml:space="preserve"> </w:t>
      </w:r>
      <w:r w:rsidRPr="00336F88">
        <w:rPr>
          <w:i/>
          <w:sz w:val="24"/>
          <w:szCs w:val="24"/>
        </w:rPr>
        <w:t>п</w:t>
      </w:r>
      <w:r w:rsidRPr="00336F88">
        <w:rPr>
          <w:i/>
          <w:spacing w:val="-1"/>
          <w:sz w:val="24"/>
          <w:szCs w:val="24"/>
        </w:rPr>
        <w:t>е</w:t>
      </w:r>
      <w:r w:rsidRPr="00336F88">
        <w:rPr>
          <w:i/>
          <w:sz w:val="24"/>
          <w:szCs w:val="24"/>
        </w:rPr>
        <w:t>чатом о</w:t>
      </w:r>
      <w:r w:rsidRPr="00336F88">
        <w:rPr>
          <w:i/>
          <w:spacing w:val="-1"/>
          <w:sz w:val="24"/>
          <w:szCs w:val="24"/>
        </w:rPr>
        <w:t>ве</w:t>
      </w:r>
      <w:r w:rsidRPr="00336F88">
        <w:rPr>
          <w:i/>
          <w:sz w:val="24"/>
          <w:szCs w:val="24"/>
        </w:rPr>
        <w:t>рити о</w:t>
      </w:r>
      <w:r w:rsidRPr="00336F88">
        <w:rPr>
          <w:i/>
          <w:spacing w:val="-1"/>
          <w:sz w:val="24"/>
          <w:szCs w:val="24"/>
        </w:rPr>
        <w:t>б</w:t>
      </w:r>
      <w:r w:rsidRPr="00336F88">
        <w:rPr>
          <w:i/>
          <w:sz w:val="24"/>
          <w:szCs w:val="24"/>
        </w:rPr>
        <w:t>разац по</w:t>
      </w:r>
      <w:r w:rsidRPr="00336F88">
        <w:rPr>
          <w:i/>
          <w:spacing w:val="1"/>
          <w:sz w:val="24"/>
          <w:szCs w:val="24"/>
        </w:rPr>
        <w:t>н</w:t>
      </w:r>
      <w:r w:rsidRPr="00336F88">
        <w:rPr>
          <w:i/>
          <w:spacing w:val="-1"/>
          <w:sz w:val="24"/>
          <w:szCs w:val="24"/>
        </w:rPr>
        <w:t>у</w:t>
      </w:r>
      <w:r w:rsidRPr="00336F88">
        <w:rPr>
          <w:i/>
          <w:spacing w:val="4"/>
          <w:sz w:val="24"/>
          <w:szCs w:val="24"/>
        </w:rPr>
        <w:t>д</w:t>
      </w:r>
      <w:r w:rsidRPr="00336F88">
        <w:rPr>
          <w:i/>
          <w:spacing w:val="-1"/>
          <w:sz w:val="24"/>
          <w:szCs w:val="24"/>
        </w:rPr>
        <w:t>е.</w:t>
      </w:r>
      <w:proofErr w:type="gramEnd"/>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192B8D" w:rsidRPr="00AB0C91" w:rsidRDefault="00192B8D" w:rsidP="00192B8D">
      <w:pPr>
        <w:widowControl w:val="0"/>
        <w:autoSpaceDE w:val="0"/>
        <w:autoSpaceDN w:val="0"/>
        <w:adjustRightInd w:val="0"/>
        <w:ind w:left="206" w:right="62" w:firstLine="678"/>
        <w:jc w:val="both"/>
        <w:rPr>
          <w:sz w:val="22"/>
          <w:szCs w:val="22"/>
        </w:rPr>
      </w:pPr>
      <w:r>
        <w:rPr>
          <w:b/>
          <w:sz w:val="24"/>
          <w:szCs w:val="24"/>
        </w:rPr>
        <w:t>1.</w:t>
      </w:r>
      <w:r>
        <w:rPr>
          <w:b/>
          <w:spacing w:val="1"/>
          <w:sz w:val="24"/>
          <w:szCs w:val="24"/>
        </w:rPr>
        <w:t xml:space="preserve"> </w:t>
      </w:r>
      <w:r w:rsidRPr="00A01134">
        <w:rPr>
          <w:b/>
          <w:sz w:val="22"/>
          <w:szCs w:val="22"/>
          <w:lang w:val="sr-Cyrl-CS"/>
        </w:rPr>
        <w:t>УНИВЕРЗИТЕТ У БЕОГРАДУ</w:t>
      </w:r>
      <w:r w:rsidRPr="00A01134">
        <w:rPr>
          <w:b/>
          <w:sz w:val="22"/>
          <w:szCs w:val="22"/>
        </w:rPr>
        <w:t xml:space="preserve">, </w:t>
      </w:r>
      <w:r w:rsidRPr="00A01134">
        <w:rPr>
          <w:b/>
          <w:sz w:val="22"/>
          <w:szCs w:val="22"/>
          <w:lang w:val="sr-Cyrl-CS"/>
        </w:rPr>
        <w:t xml:space="preserve">ХЕМИЈСКИ </w:t>
      </w:r>
      <w:r w:rsidRPr="00A01134">
        <w:rPr>
          <w:b/>
          <w:sz w:val="22"/>
          <w:szCs w:val="22"/>
        </w:rPr>
        <w:t>ФАКУЛТ</w:t>
      </w:r>
      <w:r w:rsidRPr="00A01134">
        <w:rPr>
          <w:b/>
          <w:spacing w:val="1"/>
          <w:sz w:val="22"/>
          <w:szCs w:val="22"/>
        </w:rPr>
        <w:t>Е</w:t>
      </w:r>
      <w:r w:rsidRPr="00A01134">
        <w:rPr>
          <w:b/>
          <w:sz w:val="22"/>
          <w:szCs w:val="22"/>
        </w:rPr>
        <w:t xml:space="preserve">Т, </w:t>
      </w:r>
      <w:r w:rsidRPr="00A01134">
        <w:rPr>
          <w:b/>
          <w:w w:val="102"/>
          <w:sz w:val="22"/>
          <w:szCs w:val="22"/>
        </w:rPr>
        <w:t xml:space="preserve">са </w:t>
      </w:r>
      <w:r w:rsidRPr="00A01134">
        <w:rPr>
          <w:b/>
          <w:sz w:val="22"/>
          <w:szCs w:val="22"/>
        </w:rPr>
        <w:t>се</w:t>
      </w:r>
      <w:r w:rsidRPr="00A01134">
        <w:rPr>
          <w:b/>
          <w:spacing w:val="1"/>
          <w:sz w:val="22"/>
          <w:szCs w:val="22"/>
        </w:rPr>
        <w:t>д</w:t>
      </w:r>
      <w:r w:rsidRPr="00A01134">
        <w:rPr>
          <w:b/>
          <w:spacing w:val="-2"/>
          <w:sz w:val="22"/>
          <w:szCs w:val="22"/>
        </w:rPr>
        <w:t>и</w:t>
      </w:r>
      <w:r w:rsidRPr="00A01134">
        <w:rPr>
          <w:b/>
          <w:sz w:val="22"/>
          <w:szCs w:val="22"/>
        </w:rPr>
        <w:t xml:space="preserve">штем у </w:t>
      </w:r>
      <w:r w:rsidRPr="00A01134">
        <w:rPr>
          <w:b/>
          <w:sz w:val="22"/>
          <w:szCs w:val="22"/>
          <w:lang w:val="sr-Cyrl-CS"/>
        </w:rPr>
        <w:t>Београду</w:t>
      </w:r>
      <w:r w:rsidRPr="00A01134">
        <w:rPr>
          <w:b/>
          <w:sz w:val="22"/>
          <w:szCs w:val="22"/>
        </w:rPr>
        <w:t xml:space="preserve">, </w:t>
      </w:r>
      <w:r w:rsidRPr="00A01134">
        <w:rPr>
          <w:b/>
          <w:spacing w:val="-1"/>
          <w:sz w:val="22"/>
          <w:szCs w:val="22"/>
          <w:lang w:val="sr-Cyrl-CS"/>
        </w:rPr>
        <w:t>Студентски трг</w:t>
      </w:r>
      <w:r w:rsidRPr="00A01134">
        <w:rPr>
          <w:b/>
          <w:sz w:val="22"/>
          <w:szCs w:val="22"/>
          <w:lang w:val="sr-Cyrl-CS"/>
        </w:rPr>
        <w:t xml:space="preserve"> </w:t>
      </w:r>
      <w:r w:rsidRPr="00A01134">
        <w:rPr>
          <w:b/>
          <w:spacing w:val="-1"/>
          <w:sz w:val="22"/>
          <w:szCs w:val="22"/>
        </w:rPr>
        <w:t>б</w:t>
      </w:r>
      <w:r w:rsidRPr="00A01134">
        <w:rPr>
          <w:b/>
          <w:sz w:val="22"/>
          <w:szCs w:val="22"/>
        </w:rPr>
        <w:t xml:space="preserve">рој </w:t>
      </w:r>
      <w:r w:rsidRPr="00A01134">
        <w:rPr>
          <w:b/>
          <w:sz w:val="22"/>
          <w:szCs w:val="22"/>
          <w:lang w:val="sr-Cyrl-CS"/>
        </w:rPr>
        <w:t>12-16</w:t>
      </w:r>
      <w:r w:rsidRPr="00A01134">
        <w:rPr>
          <w:b/>
          <w:sz w:val="22"/>
          <w:szCs w:val="22"/>
        </w:rPr>
        <w:t xml:space="preserve">, </w:t>
      </w:r>
      <w:r w:rsidRPr="00A01134">
        <w:rPr>
          <w:b/>
          <w:spacing w:val="1"/>
          <w:sz w:val="22"/>
          <w:szCs w:val="22"/>
        </w:rPr>
        <w:t>П</w:t>
      </w:r>
      <w:r w:rsidRPr="00A01134">
        <w:rPr>
          <w:b/>
          <w:sz w:val="22"/>
          <w:szCs w:val="22"/>
        </w:rPr>
        <w:t xml:space="preserve">ИБ </w:t>
      </w:r>
      <w:r w:rsidRPr="00A01134">
        <w:rPr>
          <w:b/>
          <w:spacing w:val="1"/>
          <w:sz w:val="22"/>
          <w:szCs w:val="22"/>
        </w:rPr>
        <w:t>1</w:t>
      </w:r>
      <w:r w:rsidRPr="00A01134">
        <w:rPr>
          <w:b/>
          <w:sz w:val="22"/>
          <w:szCs w:val="22"/>
        </w:rPr>
        <w:t>0</w:t>
      </w:r>
      <w:r w:rsidRPr="00A01134">
        <w:rPr>
          <w:b/>
          <w:spacing w:val="1"/>
          <w:sz w:val="22"/>
          <w:szCs w:val="22"/>
        </w:rPr>
        <w:t>1</w:t>
      </w:r>
      <w:r w:rsidRPr="00A01134">
        <w:rPr>
          <w:b/>
          <w:spacing w:val="7"/>
          <w:sz w:val="22"/>
          <w:szCs w:val="22"/>
          <w:lang w:val="sr-Cyrl-CS"/>
        </w:rPr>
        <w:t>823040</w:t>
      </w:r>
      <w:r w:rsidRPr="00A01134">
        <w:rPr>
          <w:b/>
          <w:sz w:val="22"/>
          <w:szCs w:val="22"/>
        </w:rPr>
        <w:t xml:space="preserve">, </w:t>
      </w:r>
      <w:r w:rsidRPr="00A01134">
        <w:rPr>
          <w:b/>
          <w:spacing w:val="-1"/>
          <w:sz w:val="22"/>
          <w:szCs w:val="22"/>
        </w:rPr>
        <w:t>М</w:t>
      </w:r>
      <w:r w:rsidRPr="00A01134">
        <w:rPr>
          <w:b/>
          <w:sz w:val="22"/>
          <w:szCs w:val="22"/>
        </w:rPr>
        <w:t xml:space="preserve">атични </w:t>
      </w:r>
      <w:r w:rsidRPr="00A01134">
        <w:rPr>
          <w:b/>
          <w:w w:val="102"/>
          <w:sz w:val="22"/>
          <w:szCs w:val="22"/>
        </w:rPr>
        <w:t>број</w:t>
      </w:r>
      <w:r w:rsidRPr="00A01134">
        <w:rPr>
          <w:b/>
          <w:sz w:val="22"/>
          <w:szCs w:val="22"/>
          <w:lang w:val="sr-Cyrl-CS"/>
        </w:rPr>
        <w:t xml:space="preserve"> </w:t>
      </w:r>
      <w:r w:rsidRPr="00A01134">
        <w:rPr>
          <w:b/>
          <w:spacing w:val="1"/>
          <w:sz w:val="22"/>
          <w:szCs w:val="22"/>
        </w:rPr>
        <w:t>0</w:t>
      </w:r>
      <w:r w:rsidRPr="00A01134">
        <w:rPr>
          <w:b/>
          <w:sz w:val="22"/>
          <w:szCs w:val="22"/>
          <w:lang w:val="sr-Cyrl-CS"/>
        </w:rPr>
        <w:t>7053681</w:t>
      </w:r>
      <w:r w:rsidRPr="00A01134">
        <w:rPr>
          <w:b/>
          <w:sz w:val="22"/>
          <w:szCs w:val="22"/>
        </w:rPr>
        <w:t>, 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 xml:space="preserve">на: </w:t>
      </w:r>
      <w:r w:rsidRPr="00A01134">
        <w:rPr>
          <w:b/>
          <w:spacing w:val="1"/>
          <w:sz w:val="22"/>
          <w:szCs w:val="22"/>
        </w:rPr>
        <w:t>8</w:t>
      </w:r>
      <w:r w:rsidRPr="00A01134">
        <w:rPr>
          <w:b/>
          <w:sz w:val="22"/>
          <w:szCs w:val="22"/>
        </w:rPr>
        <w:t>4</w:t>
      </w:r>
      <w:r w:rsidRPr="00A01134">
        <w:rPr>
          <w:b/>
          <w:spacing w:val="1"/>
          <w:sz w:val="22"/>
          <w:szCs w:val="22"/>
        </w:rPr>
        <w:t>0</w:t>
      </w:r>
      <w:r w:rsidRPr="00A01134">
        <w:rPr>
          <w:rFonts w:ascii="Cambria Math" w:hAnsi="Cambria Math"/>
          <w:b/>
          <w:sz w:val="22"/>
          <w:szCs w:val="22"/>
        </w:rPr>
        <w:t>‐</w:t>
      </w:r>
      <w:r w:rsidRPr="00A01134">
        <w:rPr>
          <w:b/>
          <w:sz w:val="22"/>
          <w:szCs w:val="22"/>
          <w:lang w:val="sr-Cyrl-CS"/>
        </w:rPr>
        <w:t>1817666-82 или 840-1817660-03</w:t>
      </w:r>
      <w:r w:rsidRPr="00A01134">
        <w:rPr>
          <w:b/>
          <w:sz w:val="22"/>
          <w:szCs w:val="22"/>
        </w:rPr>
        <w:t xml:space="preserve">, Управа </w:t>
      </w:r>
      <w:r w:rsidRPr="00A01134">
        <w:rPr>
          <w:b/>
          <w:spacing w:val="-2"/>
          <w:sz w:val="22"/>
          <w:szCs w:val="22"/>
        </w:rPr>
        <w:t>з</w:t>
      </w:r>
      <w:r w:rsidRPr="00A01134">
        <w:rPr>
          <w:b/>
          <w:sz w:val="22"/>
          <w:szCs w:val="22"/>
        </w:rPr>
        <w:t>а</w:t>
      </w:r>
      <w:r w:rsidRPr="00A01134">
        <w:rPr>
          <w:b/>
          <w:spacing w:val="46"/>
          <w:sz w:val="22"/>
          <w:szCs w:val="22"/>
        </w:rPr>
        <w:t xml:space="preserve"> </w:t>
      </w:r>
      <w:r w:rsidRPr="00A01134">
        <w:rPr>
          <w:b/>
          <w:sz w:val="22"/>
          <w:szCs w:val="22"/>
          <w:lang w:val="sr-Cyrl-CS"/>
        </w:rPr>
        <w:t>трезор</w:t>
      </w:r>
      <w:r w:rsidRPr="00A01134">
        <w:rPr>
          <w:b/>
          <w:sz w:val="22"/>
          <w:szCs w:val="22"/>
        </w:rPr>
        <w:t>, теле</w:t>
      </w:r>
      <w:r w:rsidRPr="00A01134">
        <w:rPr>
          <w:b/>
          <w:spacing w:val="1"/>
          <w:sz w:val="22"/>
          <w:szCs w:val="22"/>
        </w:rPr>
        <w:t>ф</w:t>
      </w:r>
      <w:r w:rsidRPr="00A01134">
        <w:rPr>
          <w:b/>
          <w:sz w:val="22"/>
          <w:szCs w:val="22"/>
        </w:rPr>
        <w:t xml:space="preserve">он </w:t>
      </w:r>
      <w:r w:rsidRPr="00A01134">
        <w:rPr>
          <w:b/>
          <w:w w:val="102"/>
          <w:sz w:val="22"/>
          <w:szCs w:val="22"/>
        </w:rPr>
        <w:t>011/</w:t>
      </w:r>
      <w:r w:rsidRPr="00A01134">
        <w:rPr>
          <w:b/>
          <w:w w:val="102"/>
          <w:sz w:val="22"/>
          <w:szCs w:val="22"/>
          <w:lang w:val="sr-Cyrl-CS"/>
        </w:rPr>
        <w:t>3336-803</w:t>
      </w:r>
      <w:proofErr w:type="gramStart"/>
      <w:r w:rsidRPr="00A01134">
        <w:rPr>
          <w:b/>
          <w:w w:val="102"/>
          <w:sz w:val="22"/>
          <w:szCs w:val="22"/>
        </w:rPr>
        <w:t>,</w:t>
      </w:r>
      <w:r w:rsidRPr="00A01134">
        <w:rPr>
          <w:b/>
          <w:sz w:val="22"/>
          <w:szCs w:val="22"/>
        </w:rPr>
        <w:t>Теле</w:t>
      </w:r>
      <w:r w:rsidRPr="00A01134">
        <w:rPr>
          <w:b/>
          <w:spacing w:val="1"/>
          <w:sz w:val="22"/>
          <w:szCs w:val="22"/>
        </w:rPr>
        <w:t>ф</w:t>
      </w:r>
      <w:r w:rsidRPr="00A01134">
        <w:rPr>
          <w:b/>
          <w:sz w:val="22"/>
          <w:szCs w:val="22"/>
        </w:rPr>
        <w:t>акс</w:t>
      </w:r>
      <w:proofErr w:type="gramEnd"/>
      <w:r w:rsidRPr="00A01134">
        <w:rPr>
          <w:b/>
          <w:spacing w:val="36"/>
          <w:sz w:val="22"/>
          <w:szCs w:val="22"/>
        </w:rPr>
        <w:t xml:space="preserve"> </w:t>
      </w:r>
      <w:r w:rsidRPr="00A01134">
        <w:rPr>
          <w:b/>
          <w:sz w:val="22"/>
          <w:szCs w:val="22"/>
        </w:rPr>
        <w:t>0</w:t>
      </w:r>
      <w:r w:rsidRPr="00A01134">
        <w:rPr>
          <w:b/>
          <w:sz w:val="22"/>
          <w:szCs w:val="22"/>
          <w:lang w:val="sr-Cyrl-CS"/>
        </w:rPr>
        <w:t>11</w:t>
      </w:r>
      <w:r w:rsidRPr="00A01134">
        <w:rPr>
          <w:b/>
          <w:sz w:val="22"/>
          <w:szCs w:val="22"/>
        </w:rPr>
        <w:t>/</w:t>
      </w:r>
      <w:r w:rsidRPr="00A01134">
        <w:rPr>
          <w:b/>
          <w:sz w:val="22"/>
          <w:szCs w:val="22"/>
          <w:lang w:val="sr-Cyrl-CS"/>
        </w:rPr>
        <w:t>2184330</w:t>
      </w:r>
      <w:r w:rsidRPr="00A01134">
        <w:rPr>
          <w:b/>
          <w:sz w:val="22"/>
          <w:szCs w:val="22"/>
        </w:rPr>
        <w:t>,</w:t>
      </w:r>
      <w:r w:rsidRPr="00A01134">
        <w:rPr>
          <w:b/>
          <w:spacing w:val="47"/>
          <w:sz w:val="22"/>
          <w:szCs w:val="22"/>
        </w:rPr>
        <w:t xml:space="preserve"> </w:t>
      </w:r>
      <w:r w:rsidRPr="00A01134">
        <w:rPr>
          <w:b/>
          <w:sz w:val="22"/>
          <w:szCs w:val="22"/>
        </w:rPr>
        <w:t>кога</w:t>
      </w:r>
      <w:r w:rsidRPr="00A01134">
        <w:rPr>
          <w:b/>
          <w:spacing w:val="30"/>
          <w:sz w:val="22"/>
          <w:szCs w:val="22"/>
        </w:rPr>
        <w:t xml:space="preserve"> </w:t>
      </w:r>
      <w:r w:rsidRPr="00A01134">
        <w:rPr>
          <w:b/>
          <w:spacing w:val="-1"/>
          <w:sz w:val="22"/>
          <w:szCs w:val="22"/>
        </w:rPr>
        <w:t>з</w:t>
      </w:r>
      <w:r w:rsidRPr="00A01134">
        <w:rPr>
          <w:b/>
          <w:sz w:val="22"/>
          <w:szCs w:val="22"/>
        </w:rPr>
        <w:t>аступа</w:t>
      </w:r>
      <w:r w:rsidRPr="00A01134">
        <w:rPr>
          <w:b/>
          <w:spacing w:val="40"/>
          <w:sz w:val="22"/>
          <w:szCs w:val="22"/>
        </w:rPr>
        <w:t xml:space="preserve"> </w:t>
      </w:r>
      <w:r w:rsidRPr="00A01134">
        <w:rPr>
          <w:b/>
          <w:sz w:val="22"/>
          <w:szCs w:val="22"/>
        </w:rPr>
        <w:t>декан</w:t>
      </w:r>
      <w:r w:rsidRPr="00A01134">
        <w:rPr>
          <w:b/>
          <w:spacing w:val="32"/>
          <w:sz w:val="22"/>
          <w:szCs w:val="22"/>
        </w:rPr>
        <w:t xml:space="preserve"> </w:t>
      </w:r>
      <w:r w:rsidRPr="00A01134">
        <w:rPr>
          <w:b/>
          <w:sz w:val="22"/>
          <w:szCs w:val="22"/>
        </w:rPr>
        <w:t>про</w:t>
      </w:r>
      <w:r w:rsidRPr="00A01134">
        <w:rPr>
          <w:b/>
          <w:spacing w:val="1"/>
          <w:sz w:val="22"/>
          <w:szCs w:val="22"/>
        </w:rPr>
        <w:t>ф</w:t>
      </w:r>
      <w:r w:rsidRPr="00A01134">
        <w:rPr>
          <w:b/>
          <w:sz w:val="22"/>
          <w:szCs w:val="22"/>
        </w:rPr>
        <w:t xml:space="preserve">. </w:t>
      </w:r>
      <w:proofErr w:type="gramStart"/>
      <w:r w:rsidRPr="00A01134">
        <w:rPr>
          <w:b/>
          <w:sz w:val="22"/>
          <w:szCs w:val="22"/>
        </w:rPr>
        <w:t>др</w:t>
      </w:r>
      <w:proofErr w:type="gramEnd"/>
      <w:r w:rsidRPr="00A01134">
        <w:rPr>
          <w:b/>
          <w:sz w:val="22"/>
          <w:szCs w:val="22"/>
        </w:rPr>
        <w:t xml:space="preserve"> </w:t>
      </w:r>
      <w:r w:rsidRPr="00A01134">
        <w:rPr>
          <w:b/>
          <w:sz w:val="22"/>
          <w:szCs w:val="22"/>
          <w:lang w:val="sr-Cyrl-CS"/>
        </w:rPr>
        <w:t>Иван Гржетић</w:t>
      </w:r>
      <w:r w:rsidRPr="00A01134">
        <w:rPr>
          <w:b/>
          <w:sz w:val="22"/>
          <w:szCs w:val="22"/>
        </w:rPr>
        <w:t>,</w:t>
      </w:r>
      <w:r w:rsidRPr="00A01134">
        <w:rPr>
          <w:b/>
          <w:spacing w:val="34"/>
          <w:sz w:val="22"/>
          <w:szCs w:val="22"/>
        </w:rPr>
        <w:t xml:space="preserve"> </w:t>
      </w:r>
      <w:r w:rsidRPr="00A01134">
        <w:rPr>
          <w:b/>
          <w:sz w:val="22"/>
          <w:szCs w:val="22"/>
        </w:rPr>
        <w:t>ре</w:t>
      </w:r>
      <w:r w:rsidRPr="00A01134">
        <w:rPr>
          <w:b/>
          <w:spacing w:val="1"/>
          <w:sz w:val="22"/>
          <w:szCs w:val="22"/>
        </w:rPr>
        <w:t>д</w:t>
      </w:r>
      <w:r w:rsidRPr="00A01134">
        <w:rPr>
          <w:b/>
          <w:spacing w:val="-1"/>
          <w:sz w:val="22"/>
          <w:szCs w:val="22"/>
        </w:rPr>
        <w:t>ов</w:t>
      </w:r>
      <w:r w:rsidRPr="00A01134">
        <w:rPr>
          <w:b/>
          <w:spacing w:val="1"/>
          <w:sz w:val="22"/>
          <w:szCs w:val="22"/>
        </w:rPr>
        <w:t>н</w:t>
      </w:r>
      <w:r w:rsidRPr="00A01134">
        <w:rPr>
          <w:b/>
          <w:sz w:val="22"/>
          <w:szCs w:val="22"/>
        </w:rPr>
        <w:t>и</w:t>
      </w:r>
      <w:r w:rsidRPr="00A01134">
        <w:rPr>
          <w:b/>
          <w:spacing w:val="35"/>
          <w:sz w:val="22"/>
          <w:szCs w:val="22"/>
        </w:rPr>
        <w:t xml:space="preserve"> </w:t>
      </w:r>
      <w:r w:rsidRPr="00A01134">
        <w:rPr>
          <w:b/>
          <w:sz w:val="22"/>
          <w:szCs w:val="22"/>
        </w:rPr>
        <w:t>пр</w:t>
      </w:r>
      <w:r w:rsidRPr="00A01134">
        <w:rPr>
          <w:b/>
          <w:spacing w:val="-1"/>
          <w:sz w:val="22"/>
          <w:szCs w:val="22"/>
        </w:rPr>
        <w:t>о</w:t>
      </w:r>
      <w:r w:rsidRPr="00A01134">
        <w:rPr>
          <w:b/>
          <w:spacing w:val="1"/>
          <w:sz w:val="22"/>
          <w:szCs w:val="22"/>
        </w:rPr>
        <w:t>ф</w:t>
      </w:r>
      <w:r w:rsidRPr="00A01134">
        <w:rPr>
          <w:b/>
          <w:sz w:val="22"/>
          <w:szCs w:val="22"/>
        </w:rPr>
        <w:t>ес</w:t>
      </w:r>
      <w:r w:rsidRPr="00A01134">
        <w:rPr>
          <w:b/>
          <w:spacing w:val="-1"/>
          <w:sz w:val="22"/>
          <w:szCs w:val="22"/>
        </w:rPr>
        <w:t>о</w:t>
      </w:r>
      <w:r w:rsidRPr="00A01134">
        <w:rPr>
          <w:b/>
          <w:sz w:val="22"/>
          <w:szCs w:val="22"/>
        </w:rPr>
        <w:t>р</w:t>
      </w:r>
      <w:r w:rsidRPr="00A01134">
        <w:rPr>
          <w:b/>
          <w:spacing w:val="36"/>
          <w:sz w:val="22"/>
          <w:szCs w:val="22"/>
        </w:rPr>
        <w:t xml:space="preserve"> </w:t>
      </w:r>
      <w:r w:rsidRPr="00A01134">
        <w:rPr>
          <w:b/>
          <w:w w:val="102"/>
          <w:sz w:val="22"/>
          <w:szCs w:val="22"/>
        </w:rPr>
        <w:t xml:space="preserve">(у </w:t>
      </w:r>
      <w:r w:rsidRPr="00A01134">
        <w:rPr>
          <w:b/>
          <w:spacing w:val="1"/>
          <w:sz w:val="22"/>
          <w:szCs w:val="22"/>
        </w:rPr>
        <w:t>д</w:t>
      </w:r>
      <w:r w:rsidRPr="00A01134">
        <w:rPr>
          <w:b/>
          <w:sz w:val="22"/>
          <w:szCs w:val="22"/>
        </w:rPr>
        <w:t>аљ</w:t>
      </w:r>
      <w:r w:rsidRPr="00A01134">
        <w:rPr>
          <w:b/>
          <w:spacing w:val="1"/>
          <w:sz w:val="22"/>
          <w:szCs w:val="22"/>
        </w:rPr>
        <w:t>е</w:t>
      </w:r>
      <w:r w:rsidRPr="00A01134">
        <w:rPr>
          <w:b/>
          <w:sz w:val="22"/>
          <w:szCs w:val="22"/>
        </w:rPr>
        <w:t>м</w:t>
      </w:r>
      <w:r w:rsidRPr="00A01134">
        <w:rPr>
          <w:b/>
          <w:spacing w:val="13"/>
          <w:sz w:val="22"/>
          <w:szCs w:val="22"/>
        </w:rPr>
        <w:t xml:space="preserve"> </w:t>
      </w:r>
      <w:r w:rsidRPr="00A01134">
        <w:rPr>
          <w:b/>
          <w:sz w:val="22"/>
          <w:szCs w:val="22"/>
        </w:rPr>
        <w:t>т</w:t>
      </w:r>
      <w:r w:rsidRPr="00A01134">
        <w:rPr>
          <w:b/>
          <w:spacing w:val="1"/>
          <w:sz w:val="22"/>
          <w:szCs w:val="22"/>
        </w:rPr>
        <w:t>ек</w:t>
      </w:r>
      <w:r w:rsidRPr="00A01134">
        <w:rPr>
          <w:b/>
          <w:spacing w:val="-1"/>
          <w:sz w:val="22"/>
          <w:szCs w:val="22"/>
        </w:rPr>
        <w:t>с</w:t>
      </w:r>
      <w:r w:rsidRPr="00A01134">
        <w:rPr>
          <w:b/>
          <w:sz w:val="22"/>
          <w:szCs w:val="22"/>
        </w:rPr>
        <w:t>т</w:t>
      </w:r>
      <w:r w:rsidRPr="00A01134">
        <w:rPr>
          <w:b/>
          <w:spacing w:val="1"/>
          <w:sz w:val="22"/>
          <w:szCs w:val="22"/>
        </w:rPr>
        <w:t>у</w:t>
      </w:r>
      <w:r w:rsidRPr="00A01134">
        <w:rPr>
          <w:b/>
          <w:sz w:val="22"/>
          <w:szCs w:val="22"/>
        </w:rPr>
        <w:t>:</w:t>
      </w:r>
      <w:r w:rsidRPr="00A01134">
        <w:rPr>
          <w:b/>
          <w:spacing w:val="14"/>
          <w:sz w:val="22"/>
          <w:szCs w:val="22"/>
        </w:rPr>
        <w:t xml:space="preserve"> </w:t>
      </w:r>
      <w:r w:rsidRPr="00A01134">
        <w:rPr>
          <w:b/>
          <w:sz w:val="22"/>
          <w:szCs w:val="22"/>
          <w:lang w:eastAsia="ar-SA"/>
        </w:rPr>
        <w:t>Наручилац</w:t>
      </w:r>
      <w:r w:rsidRPr="00A01134">
        <w:rPr>
          <w:b/>
          <w:spacing w:val="1"/>
          <w:w w:val="102"/>
          <w:sz w:val="22"/>
          <w:szCs w:val="22"/>
        </w:rPr>
        <w:t>).</w:t>
      </w:r>
    </w:p>
    <w:p w:rsidR="00192B8D" w:rsidRDefault="00192B8D" w:rsidP="00192B8D">
      <w:pPr>
        <w:ind w:left="393" w:right="352"/>
        <w:jc w:val="both"/>
        <w:rPr>
          <w:sz w:val="24"/>
          <w:szCs w:val="24"/>
        </w:rPr>
      </w:pPr>
      <w:proofErr w:type="gramStart"/>
      <w:r>
        <w:rPr>
          <w:b/>
          <w:sz w:val="24"/>
          <w:szCs w:val="24"/>
        </w:rPr>
        <w:t>и</w:t>
      </w:r>
      <w:proofErr w:type="gramEnd"/>
    </w:p>
    <w:p w:rsidR="00192B8D" w:rsidRDefault="00192B8D" w:rsidP="00AF6651">
      <w:pPr>
        <w:ind w:left="142" w:firstLine="578"/>
        <w:rPr>
          <w:b/>
          <w:sz w:val="22"/>
          <w:szCs w:val="22"/>
          <w:lang w:val="sr-Cyrl-CS" w:eastAsia="ar-SA"/>
        </w:rPr>
      </w:pPr>
      <w:r>
        <w:rPr>
          <w:b/>
          <w:position w:val="-1"/>
          <w:sz w:val="24"/>
          <w:szCs w:val="24"/>
        </w:rPr>
        <w:t xml:space="preserve">2. </w:t>
      </w:r>
      <w:r>
        <w:rPr>
          <w:b/>
          <w:spacing w:val="1"/>
          <w:position w:val="-1"/>
          <w:sz w:val="24"/>
          <w:szCs w:val="24"/>
        </w:rPr>
        <w:t>„</w:t>
      </w:r>
      <w:r w:rsidR="00AF6651">
        <w:rPr>
          <w:b/>
          <w:position w:val="-1"/>
          <w:sz w:val="24"/>
          <w:szCs w:val="24"/>
          <w:u w:val="single" w:color="000000"/>
          <w:lang w:val="sr-Cyrl-CS"/>
        </w:rPr>
        <w:t>_________________________________</w:t>
      </w:r>
      <w:proofErr w:type="gramStart"/>
      <w:r>
        <w:rPr>
          <w:b/>
          <w:position w:val="-1"/>
          <w:sz w:val="24"/>
          <w:szCs w:val="24"/>
        </w:rPr>
        <w:t xml:space="preserve">“ </w:t>
      </w:r>
      <w:r w:rsidR="00AF6651">
        <w:rPr>
          <w:b/>
          <w:position w:val="-1"/>
          <w:sz w:val="24"/>
          <w:szCs w:val="24"/>
          <w:lang w:val="sr-Cyrl-CS"/>
        </w:rPr>
        <w:t>са</w:t>
      </w:r>
      <w:proofErr w:type="gramEnd"/>
      <w:r w:rsidR="00AF6651">
        <w:rPr>
          <w:b/>
          <w:position w:val="-1"/>
          <w:sz w:val="24"/>
          <w:szCs w:val="24"/>
          <w:lang w:val="sr-Cyrl-CS"/>
        </w:rPr>
        <w:t xml:space="preserve"> седиштем у </w:t>
      </w:r>
      <w:r w:rsidR="000C54F8">
        <w:rPr>
          <w:b/>
          <w:position w:val="-1"/>
          <w:sz w:val="24"/>
          <w:szCs w:val="24"/>
          <w:u w:val="single"/>
          <w:lang w:val="sr-Cyrl-CS"/>
        </w:rPr>
        <w:t>________________</w:t>
      </w:r>
      <w:r w:rsidR="000C54F8">
        <w:rPr>
          <w:b/>
          <w:position w:val="-1"/>
          <w:sz w:val="24"/>
          <w:szCs w:val="24"/>
          <w:lang w:val="sr-Cyrl-CS"/>
        </w:rPr>
        <w:t xml:space="preserve"> </w:t>
      </w:r>
      <w:r>
        <w:rPr>
          <w:b/>
          <w:position w:val="-1"/>
          <w:sz w:val="24"/>
          <w:szCs w:val="24"/>
        </w:rPr>
        <w:t>ул</w:t>
      </w:r>
      <w:r w:rsidR="00AF6651">
        <w:rPr>
          <w:b/>
          <w:position w:val="-1"/>
          <w:sz w:val="24"/>
          <w:szCs w:val="24"/>
          <w:lang w:val="sr-Cyrl-CS"/>
        </w:rPr>
        <w:t>ица</w:t>
      </w:r>
      <w:r w:rsidR="00AF6651">
        <w:rPr>
          <w:b/>
          <w:position w:val="-1"/>
          <w:sz w:val="24"/>
          <w:szCs w:val="24"/>
          <w:u w:val="single" w:color="000000"/>
          <w:lang w:val="sr-Cyrl-CS"/>
        </w:rPr>
        <w:t>___________________</w:t>
      </w:r>
      <w:r>
        <w:rPr>
          <w:b/>
          <w:position w:val="-1"/>
          <w:sz w:val="24"/>
          <w:szCs w:val="24"/>
        </w:rPr>
        <w:t>,б</w:t>
      </w:r>
      <w:r>
        <w:rPr>
          <w:b/>
          <w:spacing w:val="1"/>
          <w:position w:val="-1"/>
          <w:sz w:val="24"/>
          <w:szCs w:val="24"/>
        </w:rPr>
        <w:t>р</w:t>
      </w:r>
      <w:r w:rsidR="00AF6651">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sidR="000C54F8">
        <w:rPr>
          <w:b/>
          <w:position w:val="-1"/>
          <w:sz w:val="24"/>
          <w:szCs w:val="24"/>
          <w:lang w:val="sr-Cyrl-CS"/>
        </w:rPr>
        <w:t xml:space="preserve"> </w:t>
      </w:r>
      <w:r>
        <w:rPr>
          <w:b/>
          <w:position w:val="-1"/>
          <w:sz w:val="24"/>
          <w:szCs w:val="24"/>
        </w:rPr>
        <w:t>матични</w:t>
      </w:r>
      <w:r w:rsidR="004B773D">
        <w:rPr>
          <w:b/>
          <w:position w:val="-1"/>
          <w:sz w:val="24"/>
          <w:szCs w:val="24"/>
        </w:rPr>
        <w:t xml:space="preserve">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w:t>
      </w:r>
      <w:r w:rsidR="000C54F8">
        <w:rPr>
          <w:b/>
          <w:sz w:val="24"/>
          <w:szCs w:val="24"/>
          <w:u w:val="single"/>
          <w:lang w:val="sr-Cyrl-CS"/>
        </w:rPr>
        <w:t>_____</w:t>
      </w:r>
      <w:r>
        <w:rPr>
          <w:b/>
          <w:sz w:val="24"/>
          <w:szCs w:val="24"/>
          <w:lang w:val="sr-Cyrl-CS"/>
        </w:rPr>
        <w:t xml:space="preserve">, </w:t>
      </w:r>
      <w:r w:rsidR="004B773D">
        <w:rPr>
          <w:b/>
          <w:sz w:val="22"/>
          <w:szCs w:val="22"/>
          <w:lang w:val="sr-Cyrl-CS" w:eastAsia="ar-SA"/>
        </w:rPr>
        <w:t>Назив</w:t>
      </w:r>
      <w:r w:rsidR="004B773D">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000C54F8" w:rsidRPr="00A01134">
        <w:rPr>
          <w:b/>
          <w:sz w:val="22"/>
          <w:szCs w:val="22"/>
        </w:rPr>
        <w:t>број</w:t>
      </w:r>
      <w:r w:rsidR="000C54F8" w:rsidRPr="00A01134">
        <w:rPr>
          <w:b/>
          <w:spacing w:val="48"/>
          <w:sz w:val="22"/>
          <w:szCs w:val="22"/>
        </w:rPr>
        <w:t xml:space="preserve"> </w:t>
      </w:r>
      <w:r w:rsidR="000C54F8" w:rsidRPr="00A01134">
        <w:rPr>
          <w:b/>
          <w:sz w:val="22"/>
          <w:szCs w:val="22"/>
        </w:rPr>
        <w:t>рач</w:t>
      </w:r>
      <w:r w:rsidR="000C54F8" w:rsidRPr="00A01134">
        <w:rPr>
          <w:b/>
          <w:spacing w:val="1"/>
          <w:sz w:val="22"/>
          <w:szCs w:val="22"/>
        </w:rPr>
        <w:t>у</w:t>
      </w:r>
      <w:r w:rsidR="000C54F8" w:rsidRPr="00A01134">
        <w:rPr>
          <w:b/>
          <w:sz w:val="22"/>
          <w:szCs w:val="22"/>
        </w:rPr>
        <w:t>на</w:t>
      </w:r>
      <w:r w:rsidR="000C54F8" w:rsidRPr="00A01134">
        <w:rPr>
          <w:b/>
          <w:sz w:val="22"/>
          <w:szCs w:val="22"/>
          <w:lang w:eastAsia="ar-SA"/>
        </w:rPr>
        <w:t xml:space="preserve"> </w:t>
      </w:r>
      <w:r w:rsidR="000C54F8">
        <w:rPr>
          <w:b/>
          <w:sz w:val="22"/>
          <w:szCs w:val="22"/>
          <w:lang w:val="sr-Cyrl-CS" w:eastAsia="ar-SA"/>
        </w:rPr>
        <w:t xml:space="preserve">: </w:t>
      </w:r>
      <w:r w:rsidR="000C54F8">
        <w:rPr>
          <w:b/>
          <w:sz w:val="22"/>
          <w:szCs w:val="22"/>
          <w:u w:val="single"/>
          <w:lang w:val="sr-Cyrl-CS" w:eastAsia="ar-SA"/>
        </w:rPr>
        <w:t>__________________________</w:t>
      </w:r>
      <w:r w:rsidR="000C54F8">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192B8D" w:rsidRPr="00BF1ADB" w:rsidRDefault="00192B8D" w:rsidP="004B773D">
      <w:pPr>
        <w:ind w:left="142" w:firstLine="578"/>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192B8D" w:rsidRPr="00366751" w:rsidTr="00CB1B3C">
        <w:trPr>
          <w:trHeight w:hRule="exact" w:val="373"/>
        </w:trPr>
        <w:tc>
          <w:tcPr>
            <w:tcW w:w="4165" w:type="dxa"/>
            <w:vMerge w:val="restart"/>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3"/>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4"/>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val="restart"/>
            <w:tcBorders>
              <w:top w:val="single" w:sz="4" w:space="0" w:color="000000"/>
              <w:left w:val="single" w:sz="4" w:space="0" w:color="000000"/>
              <w:right w:val="nil"/>
            </w:tcBorders>
          </w:tcPr>
          <w:p w:rsidR="00192B8D" w:rsidRPr="00366751" w:rsidRDefault="00192B8D" w:rsidP="00CB1B3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tcBorders>
              <w:left w:val="single" w:sz="4" w:space="0" w:color="000000"/>
              <w:bottom w:val="single" w:sz="4" w:space="0" w:color="000000"/>
              <w:right w:val="single" w:sz="4" w:space="0" w:color="auto"/>
            </w:tcBorders>
          </w:tcPr>
          <w:p w:rsidR="00192B8D" w:rsidRPr="00366751" w:rsidRDefault="00192B8D" w:rsidP="00CB1B3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192B8D" w:rsidRPr="00366751" w:rsidRDefault="00192B8D" w:rsidP="00CB1B3C">
            <w:pPr>
              <w:widowControl w:val="0"/>
              <w:autoSpaceDE w:val="0"/>
              <w:autoSpaceDN w:val="0"/>
              <w:adjustRightInd w:val="0"/>
              <w:jc w:val="both"/>
              <w:rPr>
                <w:sz w:val="24"/>
                <w:szCs w:val="24"/>
              </w:rPr>
            </w:pPr>
          </w:p>
        </w:tc>
      </w:tr>
    </w:tbl>
    <w:p w:rsidR="00192B8D" w:rsidRPr="00366751" w:rsidRDefault="00192B8D" w:rsidP="00192B8D">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Default="00AD7279" w:rsidP="00465B46">
      <w:pPr>
        <w:ind w:left="393" w:right="352"/>
        <w:jc w:val="both"/>
        <w:rPr>
          <w:sz w:val="12"/>
          <w:szCs w:val="12"/>
        </w:rPr>
      </w:pPr>
    </w:p>
    <w:p w:rsidR="00AD7279" w:rsidRDefault="007430F8">
      <w:pPr>
        <w:spacing w:line="260" w:lineRule="exact"/>
        <w:ind w:left="393"/>
        <w:rPr>
          <w:b/>
          <w:position w:val="-1"/>
          <w:sz w:val="24"/>
          <w:szCs w:val="24"/>
          <w:lang w:val="sr-Cyrl-CS"/>
        </w:rPr>
      </w:pPr>
      <w:proofErr w:type="gramStart"/>
      <w:r>
        <w:rPr>
          <w:b/>
          <w:position w:val="-1"/>
          <w:sz w:val="24"/>
          <w:szCs w:val="24"/>
        </w:rPr>
        <w:t>з</w:t>
      </w:r>
      <w:proofErr w:type="gramEnd"/>
      <w:r>
        <w:rPr>
          <w:b/>
          <w:position w:val="-1"/>
          <w:sz w:val="24"/>
          <w:szCs w:val="24"/>
        </w:rPr>
        <w:t xml:space="preserve">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r w:rsidR="00893D60">
        <w:rPr>
          <w:b/>
          <w:sz w:val="24"/>
          <w:szCs w:val="24"/>
          <w:lang w:val="sr-Cyrl-CS"/>
        </w:rPr>
        <w:t>лабораторијско стакло и потрошни материјал</w:t>
      </w:r>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proofErr w:type="gramStart"/>
      <w:r>
        <w:rPr>
          <w:sz w:val="24"/>
          <w:szCs w:val="24"/>
        </w:rPr>
        <w:t>да</w:t>
      </w:r>
      <w:proofErr w:type="gramEnd"/>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proofErr w:type="gramStart"/>
      <w:r>
        <w:rPr>
          <w:sz w:val="24"/>
          <w:szCs w:val="24"/>
        </w:rPr>
        <w:t>32,</w:t>
      </w:r>
      <w:r>
        <w:rPr>
          <w:spacing w:val="7"/>
          <w:sz w:val="24"/>
          <w:szCs w:val="24"/>
        </w:rPr>
        <w:t xml:space="preserve"> </w:t>
      </w:r>
      <w:r>
        <w:rPr>
          <w:sz w:val="24"/>
          <w:szCs w:val="24"/>
        </w:rPr>
        <w:t>52.</w:t>
      </w:r>
      <w:proofErr w:type="gramEnd"/>
      <w:r>
        <w:rPr>
          <w:spacing w:val="7"/>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
          <w:sz w:val="24"/>
          <w:szCs w:val="24"/>
        </w:rPr>
        <w:t xml:space="preserve"> </w:t>
      </w:r>
      <w:r>
        <w:rPr>
          <w:sz w:val="24"/>
          <w:szCs w:val="24"/>
        </w:rPr>
        <w:t>1.</w:t>
      </w:r>
      <w:r>
        <w:rPr>
          <w:spacing w:val="4"/>
          <w:sz w:val="24"/>
          <w:szCs w:val="24"/>
        </w:rPr>
        <w:t xml:space="preserve"> </w:t>
      </w:r>
      <w:proofErr w:type="gramStart"/>
      <w:r>
        <w:rPr>
          <w:sz w:val="24"/>
          <w:szCs w:val="24"/>
        </w:rPr>
        <w:t>и</w:t>
      </w:r>
      <w:proofErr w:type="gramEnd"/>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9C139E">
        <w:rPr>
          <w:sz w:val="24"/>
          <w:szCs w:val="24"/>
        </w:rPr>
        <w:t>д</w:t>
      </w:r>
      <w:r w:rsidRPr="009C139E">
        <w:rPr>
          <w:spacing w:val="-1"/>
          <w:sz w:val="24"/>
          <w:szCs w:val="24"/>
        </w:rPr>
        <w:t>а</w:t>
      </w:r>
      <w:r w:rsidRPr="009C139E">
        <w:rPr>
          <w:spacing w:val="1"/>
          <w:sz w:val="24"/>
          <w:szCs w:val="24"/>
        </w:rPr>
        <w:t>н</w:t>
      </w:r>
      <w:r w:rsidRPr="009C139E">
        <w:rPr>
          <w:sz w:val="24"/>
          <w:szCs w:val="24"/>
        </w:rPr>
        <w:t>а</w:t>
      </w:r>
      <w:r w:rsidRPr="009C139E">
        <w:rPr>
          <w:spacing w:val="5"/>
          <w:sz w:val="24"/>
          <w:szCs w:val="24"/>
        </w:rPr>
        <w:t xml:space="preserve"> </w:t>
      </w:r>
      <w:r w:rsidR="009C139E" w:rsidRPr="009C139E">
        <w:rPr>
          <w:sz w:val="24"/>
          <w:szCs w:val="24"/>
          <w:lang w:val="sr-Cyrl-CS"/>
        </w:rPr>
        <w:t>03</w:t>
      </w:r>
      <w:r w:rsidR="00E54549" w:rsidRPr="009C139E">
        <w:rPr>
          <w:sz w:val="24"/>
          <w:szCs w:val="24"/>
        </w:rPr>
        <w:t>.</w:t>
      </w:r>
      <w:r w:rsidR="009C139E" w:rsidRPr="009C139E">
        <w:rPr>
          <w:sz w:val="24"/>
          <w:szCs w:val="24"/>
          <w:lang w:val="sr-Cyrl-CS"/>
        </w:rPr>
        <w:t>04</w:t>
      </w:r>
      <w:r w:rsidR="00E54549" w:rsidRPr="009C139E">
        <w:rPr>
          <w:sz w:val="24"/>
          <w:szCs w:val="24"/>
        </w:rPr>
        <w:t>.201</w:t>
      </w:r>
      <w:r w:rsidR="009C139E" w:rsidRPr="009C139E">
        <w:rPr>
          <w:sz w:val="24"/>
          <w:szCs w:val="24"/>
          <w:lang w:val="sr-Cyrl-CS"/>
        </w:rPr>
        <w:t>9</w:t>
      </w:r>
      <w:r w:rsidRPr="00657502">
        <w:rPr>
          <w:sz w:val="24"/>
          <w:szCs w:val="24"/>
        </w:rPr>
        <w:t>.</w:t>
      </w:r>
      <w:r w:rsidRPr="00B74A22">
        <w:rPr>
          <w:spacing w:val="5"/>
          <w:sz w:val="24"/>
          <w:szCs w:val="24"/>
        </w:rPr>
        <w:t xml:space="preserve"> </w:t>
      </w:r>
      <w:proofErr w:type="gramStart"/>
      <w:r w:rsidRPr="00B74A22">
        <w:rPr>
          <w:sz w:val="24"/>
          <w:szCs w:val="24"/>
        </w:rPr>
        <w:t>год</w:t>
      </w:r>
      <w:r w:rsidRPr="00B74A22">
        <w:rPr>
          <w:spacing w:val="1"/>
          <w:sz w:val="24"/>
          <w:szCs w:val="24"/>
        </w:rPr>
        <w:t>и</w:t>
      </w:r>
      <w:r w:rsidRPr="00B74A22">
        <w:rPr>
          <w:spacing w:val="-1"/>
          <w:sz w:val="24"/>
          <w:szCs w:val="24"/>
        </w:rPr>
        <w:t>не</w:t>
      </w:r>
      <w:proofErr w:type="gramEnd"/>
      <w:r w:rsidRPr="00B74A22">
        <w:rPr>
          <w:sz w:val="24"/>
          <w:szCs w:val="24"/>
        </w:rPr>
        <w:t>,</w:t>
      </w:r>
      <w:r w:rsidRPr="00B74A22">
        <w:rPr>
          <w:spacing w:val="5"/>
          <w:sz w:val="24"/>
          <w:szCs w:val="24"/>
        </w:rPr>
        <w:t xml:space="preserve"> </w:t>
      </w:r>
      <w:r w:rsidRPr="00B74A22">
        <w:rPr>
          <w:spacing w:val="-1"/>
          <w:sz w:val="24"/>
          <w:szCs w:val="24"/>
        </w:rPr>
        <w:t>с</w:t>
      </w:r>
      <w:r w:rsidRPr="00B74A22">
        <w:rPr>
          <w:spacing w:val="1"/>
          <w:sz w:val="24"/>
          <w:szCs w:val="24"/>
        </w:rPr>
        <w:t>п</w:t>
      </w:r>
      <w:r w:rsidRPr="00B74A22">
        <w:rPr>
          <w:sz w:val="24"/>
          <w:szCs w:val="24"/>
        </w:rPr>
        <w:t>ров</w:t>
      </w:r>
      <w:r w:rsidRPr="00B74A22">
        <w:rPr>
          <w:spacing w:val="-1"/>
          <w:sz w:val="24"/>
          <w:szCs w:val="24"/>
        </w:rPr>
        <w:t>е</w:t>
      </w:r>
      <w:r w:rsidRPr="00B74A22">
        <w:rPr>
          <w:sz w:val="24"/>
          <w:szCs w:val="24"/>
        </w:rPr>
        <w:t>о</w:t>
      </w:r>
      <w:r w:rsidRPr="00B74A22">
        <w:rPr>
          <w:spacing w:val="5"/>
          <w:sz w:val="24"/>
          <w:szCs w:val="24"/>
        </w:rPr>
        <w:t xml:space="preserve"> </w:t>
      </w:r>
      <w:r w:rsidRPr="00B74A22">
        <w:rPr>
          <w:spacing w:val="1"/>
          <w:sz w:val="24"/>
          <w:szCs w:val="24"/>
        </w:rPr>
        <w:t>п</w:t>
      </w:r>
      <w:r w:rsidRPr="00B74A22">
        <w:rPr>
          <w:sz w:val="24"/>
          <w:szCs w:val="24"/>
        </w:rPr>
        <w:t>о</w:t>
      </w:r>
      <w:r w:rsidRPr="00B74A22">
        <w:rPr>
          <w:spacing w:val="-1"/>
          <w:sz w:val="24"/>
          <w:szCs w:val="24"/>
        </w:rPr>
        <w:t>с</w:t>
      </w:r>
      <w:r w:rsidRPr="00B74A22">
        <w:rPr>
          <w:spacing w:val="3"/>
          <w:sz w:val="24"/>
          <w:szCs w:val="24"/>
        </w:rPr>
        <w:t>т</w:t>
      </w:r>
      <w:r w:rsidRPr="00B74A22">
        <w:rPr>
          <w:spacing w:val="-5"/>
          <w:sz w:val="24"/>
          <w:szCs w:val="24"/>
        </w:rPr>
        <w:t>у</w:t>
      </w:r>
      <w:r w:rsidRPr="00B74A22">
        <w:rPr>
          <w:spacing w:val="1"/>
          <w:sz w:val="24"/>
          <w:szCs w:val="24"/>
        </w:rPr>
        <w:t>п</w:t>
      </w:r>
      <w:r w:rsidRPr="00B74A22">
        <w:rPr>
          <w:spacing w:val="-1"/>
          <w:sz w:val="24"/>
          <w:szCs w:val="24"/>
        </w:rPr>
        <w:t>а</w:t>
      </w:r>
      <w:r w:rsidRPr="00B74A22">
        <w:rPr>
          <w:sz w:val="24"/>
          <w:szCs w:val="24"/>
        </w:rPr>
        <w:t>к</w:t>
      </w:r>
      <w:r w:rsidRPr="00B74A22">
        <w:rPr>
          <w:spacing w:val="6"/>
          <w:sz w:val="24"/>
          <w:szCs w:val="24"/>
        </w:rPr>
        <w:t xml:space="preserve"> </w:t>
      </w:r>
      <w:r w:rsidRPr="00B74A22">
        <w:rPr>
          <w:spacing w:val="1"/>
          <w:sz w:val="24"/>
          <w:szCs w:val="24"/>
        </w:rPr>
        <w:t>з</w:t>
      </w:r>
      <w:r w:rsidRPr="00B74A22">
        <w:rPr>
          <w:sz w:val="24"/>
          <w:szCs w:val="24"/>
        </w:rPr>
        <w:t>а</w:t>
      </w:r>
      <w:r w:rsidRPr="00B74A22">
        <w:rPr>
          <w:spacing w:val="4"/>
          <w:sz w:val="24"/>
          <w:szCs w:val="24"/>
        </w:rPr>
        <w:t xml:space="preserve"> </w:t>
      </w:r>
      <w:r w:rsidRPr="00B74A22">
        <w:rPr>
          <w:sz w:val="24"/>
          <w:szCs w:val="24"/>
        </w:rPr>
        <w:t>ја</w:t>
      </w:r>
      <w:r w:rsidRPr="00B74A22">
        <w:rPr>
          <w:spacing w:val="-1"/>
          <w:sz w:val="24"/>
          <w:szCs w:val="24"/>
        </w:rPr>
        <w:t>в</w:t>
      </w:r>
      <w:r w:rsidRPr="00B74A22">
        <w:rPr>
          <w:spacing w:val="3"/>
          <w:sz w:val="24"/>
          <w:szCs w:val="24"/>
        </w:rPr>
        <w:t>н</w:t>
      </w:r>
      <w:r w:rsidRPr="00B74A22">
        <w:rPr>
          <w:sz w:val="24"/>
          <w:szCs w:val="24"/>
        </w:rPr>
        <w:t xml:space="preserve">у </w:t>
      </w:r>
      <w:r w:rsidRPr="00B74A22">
        <w:rPr>
          <w:spacing w:val="1"/>
          <w:sz w:val="24"/>
          <w:szCs w:val="24"/>
        </w:rPr>
        <w:t>н</w:t>
      </w:r>
      <w:r w:rsidRPr="00B74A22">
        <w:rPr>
          <w:spacing w:val="-1"/>
          <w:sz w:val="24"/>
          <w:szCs w:val="24"/>
        </w:rPr>
        <w:t>а</w:t>
      </w:r>
      <w:r w:rsidRPr="00B74A22">
        <w:rPr>
          <w:sz w:val="24"/>
          <w:szCs w:val="24"/>
        </w:rPr>
        <w:t>б</w:t>
      </w:r>
      <w:r w:rsidRPr="00B74A22">
        <w:rPr>
          <w:spacing w:val="-1"/>
          <w:sz w:val="24"/>
          <w:szCs w:val="24"/>
        </w:rPr>
        <w:t>а</w:t>
      </w:r>
      <w:r w:rsidRPr="00B74A22">
        <w:rPr>
          <w:sz w:val="24"/>
          <w:szCs w:val="24"/>
        </w:rPr>
        <w:t>в</w:t>
      </w:r>
      <w:r w:rsidRPr="00B74A22">
        <w:rPr>
          <w:spacing w:val="5"/>
          <w:sz w:val="24"/>
          <w:szCs w:val="24"/>
        </w:rPr>
        <w:t>к</w:t>
      </w:r>
      <w:r w:rsidRPr="00B74A22">
        <w:rPr>
          <w:sz w:val="24"/>
          <w:szCs w:val="24"/>
        </w:rPr>
        <w:t>у</w:t>
      </w:r>
      <w:r w:rsidRPr="00B74A22">
        <w:rPr>
          <w:spacing w:val="3"/>
          <w:sz w:val="24"/>
          <w:szCs w:val="24"/>
        </w:rPr>
        <w:t xml:space="preserve"> </w:t>
      </w:r>
      <w:r w:rsidRPr="00B74A22">
        <w:rPr>
          <w:sz w:val="24"/>
          <w:szCs w:val="24"/>
        </w:rPr>
        <w:t>доба</w:t>
      </w:r>
      <w:r w:rsidRPr="00B74A22">
        <w:rPr>
          <w:spacing w:val="2"/>
          <w:sz w:val="24"/>
          <w:szCs w:val="24"/>
        </w:rPr>
        <w:t>р</w:t>
      </w:r>
      <w:r w:rsidRPr="00B74A22">
        <w:rPr>
          <w:sz w:val="24"/>
          <w:szCs w:val="24"/>
        </w:rPr>
        <w:t>а</w:t>
      </w:r>
      <w:r w:rsidRPr="00B74A22">
        <w:rPr>
          <w:spacing w:val="7"/>
          <w:sz w:val="24"/>
          <w:szCs w:val="24"/>
        </w:rPr>
        <w:t xml:space="preserve"> </w:t>
      </w:r>
      <w:r w:rsidR="0028633B" w:rsidRPr="00B74A22">
        <w:rPr>
          <w:sz w:val="24"/>
          <w:szCs w:val="24"/>
          <w:lang w:val="sr-Cyrl-CS"/>
        </w:rPr>
        <w:t>материјала за образовање и науку</w:t>
      </w:r>
      <w:r w:rsidR="0028633B" w:rsidRPr="00B74A22">
        <w:rPr>
          <w:spacing w:val="-1"/>
          <w:sz w:val="24"/>
          <w:szCs w:val="24"/>
          <w:lang w:val="sr-Cyrl-CS"/>
        </w:rPr>
        <w:t xml:space="preserve"> </w:t>
      </w:r>
      <w:r w:rsidR="0042023A" w:rsidRPr="00B74A22">
        <w:rPr>
          <w:spacing w:val="-1"/>
          <w:sz w:val="24"/>
          <w:szCs w:val="24"/>
          <w:lang w:val="sr-Cyrl-CS"/>
        </w:rPr>
        <w:t>(</w:t>
      </w:r>
      <w:r w:rsidR="00893D60" w:rsidRPr="00B74A22">
        <w:rPr>
          <w:sz w:val="24"/>
          <w:szCs w:val="24"/>
          <w:lang w:val="sr-Cyrl-CS"/>
        </w:rPr>
        <w:t>лабораторијско стакло и потрошни материјал</w:t>
      </w:r>
      <w:r w:rsidR="0042023A" w:rsidRPr="00B74A22">
        <w:rPr>
          <w:spacing w:val="-1"/>
          <w:sz w:val="24"/>
          <w:szCs w:val="24"/>
          <w:lang w:val="sr-Cyrl-CS"/>
        </w:rPr>
        <w:t>)</w:t>
      </w:r>
      <w:r w:rsidRPr="00B74A22">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B63029">
        <w:rPr>
          <w:sz w:val="24"/>
          <w:szCs w:val="24"/>
        </w:rPr>
        <w:t>12/19</w:t>
      </w:r>
      <w:r>
        <w:rPr>
          <w:sz w:val="24"/>
          <w:szCs w:val="24"/>
        </w:rPr>
        <w:t>;</w:t>
      </w:r>
    </w:p>
    <w:p w:rsidR="00AD7279" w:rsidRDefault="007430F8">
      <w:pPr>
        <w:ind w:left="1413"/>
        <w:rPr>
          <w:sz w:val="24"/>
          <w:szCs w:val="24"/>
        </w:rPr>
      </w:pPr>
      <w:r>
        <w:rPr>
          <w:sz w:val="24"/>
          <w:szCs w:val="24"/>
        </w:rPr>
        <w:t>-</w:t>
      </w:r>
      <w:r w:rsidR="002453BC">
        <w:rPr>
          <w:sz w:val="24"/>
          <w:szCs w:val="24"/>
        </w:rPr>
        <w:t xml:space="preserve"> </w:t>
      </w:r>
      <w:proofErr w:type="gramStart"/>
      <w:r>
        <w:rPr>
          <w:sz w:val="24"/>
          <w:szCs w:val="24"/>
        </w:rPr>
        <w:t>да</w:t>
      </w:r>
      <w:proofErr w:type="gramEnd"/>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C41A5B">
        <w:rPr>
          <w:sz w:val="24"/>
          <w:szCs w:val="24"/>
          <w:lang w:val="sr-Cyrl-CS"/>
        </w:rPr>
        <w:t>__________</w:t>
      </w:r>
      <w:r>
        <w:rPr>
          <w:spacing w:val="-46"/>
          <w:sz w:val="24"/>
          <w:szCs w:val="24"/>
        </w:rPr>
        <w:t xml:space="preserve"> </w:t>
      </w:r>
      <w:r w:rsidR="00447229">
        <w:rPr>
          <w:sz w:val="24"/>
          <w:szCs w:val="24"/>
        </w:rPr>
        <w:t>201</w:t>
      </w:r>
      <w:r w:rsidR="00B63029">
        <w:rPr>
          <w:sz w:val="24"/>
          <w:szCs w:val="24"/>
        </w:rPr>
        <w:t>9</w:t>
      </w:r>
      <w:r>
        <w:rPr>
          <w:sz w:val="24"/>
          <w:szCs w:val="24"/>
        </w:rPr>
        <w:t>.</w:t>
      </w:r>
      <w:r w:rsidR="002453BC">
        <w:rPr>
          <w:sz w:val="24"/>
          <w:szCs w:val="24"/>
        </w:rPr>
        <w:t xml:space="preserve"> </w:t>
      </w:r>
      <w:proofErr w:type="gramStart"/>
      <w:r>
        <w:rPr>
          <w:sz w:val="24"/>
          <w:szCs w:val="24"/>
        </w:rPr>
        <w:t>год</w:t>
      </w:r>
      <w:r>
        <w:rPr>
          <w:spacing w:val="1"/>
          <w:sz w:val="24"/>
          <w:szCs w:val="24"/>
        </w:rPr>
        <w:t>ин</w:t>
      </w:r>
      <w:r>
        <w:rPr>
          <w:sz w:val="24"/>
          <w:szCs w:val="24"/>
        </w:rPr>
        <w:t>е</w:t>
      </w:r>
      <w:proofErr w:type="gramEnd"/>
      <w:r>
        <w:rPr>
          <w:sz w:val="24"/>
          <w:szCs w:val="24"/>
        </w:rPr>
        <w:t>,</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C41A5B">
      <w:pPr>
        <w:ind w:left="393" w:right="355"/>
        <w:rPr>
          <w:sz w:val="24"/>
          <w:szCs w:val="24"/>
        </w:rPr>
      </w:pPr>
      <w:r>
        <w:rPr>
          <w:sz w:val="24"/>
          <w:szCs w:val="24"/>
          <w:lang w:val="sr-Cyrl-CS"/>
        </w:rPr>
        <w:t>__________</w:t>
      </w:r>
      <w:r w:rsidR="007430F8">
        <w:rPr>
          <w:sz w:val="24"/>
          <w:szCs w:val="24"/>
        </w:rPr>
        <w:t>,</w:t>
      </w:r>
      <w:r w:rsidR="002453BC">
        <w:rPr>
          <w:sz w:val="24"/>
          <w:szCs w:val="24"/>
        </w:rPr>
        <w:t xml:space="preserve"> </w:t>
      </w:r>
      <w:r w:rsidR="007430F8">
        <w:rPr>
          <w:spacing w:val="1"/>
          <w:sz w:val="24"/>
          <w:szCs w:val="24"/>
        </w:rPr>
        <w:t>к</w:t>
      </w:r>
      <w:r w:rsidR="007430F8">
        <w:rPr>
          <w:sz w:val="24"/>
          <w:szCs w:val="24"/>
        </w:rPr>
        <w:t>оја</w:t>
      </w:r>
      <w:r w:rsidR="002453BC">
        <w:rPr>
          <w:sz w:val="24"/>
          <w:szCs w:val="24"/>
        </w:rPr>
        <w:t xml:space="preserve"> </w:t>
      </w:r>
      <w:r w:rsidR="007430F8">
        <w:rPr>
          <w:sz w:val="24"/>
          <w:szCs w:val="24"/>
        </w:rPr>
        <w:t>у</w:t>
      </w:r>
      <w:r w:rsidR="002453BC">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sidR="002453BC">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sidR="002453BC">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sidR="002453BC">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proofErr w:type="gramStart"/>
      <w:r>
        <w:rPr>
          <w:position w:val="-1"/>
          <w:sz w:val="24"/>
          <w:szCs w:val="24"/>
        </w:rPr>
        <w:t>да</w:t>
      </w:r>
      <w:proofErr w:type="gramEnd"/>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proofErr w:type="gramStart"/>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proofErr w:type="gramEnd"/>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proofErr w:type="gramStart"/>
      <w:r>
        <w:rPr>
          <w:spacing w:val="1"/>
          <w:position w:val="-1"/>
          <w:sz w:val="24"/>
          <w:szCs w:val="24"/>
        </w:rPr>
        <w:t>н</w:t>
      </w:r>
      <w:r>
        <w:rPr>
          <w:position w:val="-1"/>
          <w:sz w:val="24"/>
          <w:szCs w:val="24"/>
        </w:rPr>
        <w:t>а</w:t>
      </w:r>
      <w:proofErr w:type="gramEnd"/>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sidR="00C41A5B">
        <w:rPr>
          <w:sz w:val="24"/>
          <w:szCs w:val="24"/>
          <w:lang w:val="sr-Cyrl-CS"/>
        </w:rPr>
        <w:t>_______</w:t>
      </w:r>
      <w:r w:rsidR="00690546">
        <w:rPr>
          <w:sz w:val="24"/>
          <w:szCs w:val="24"/>
        </w:rPr>
        <w:t>од</w:t>
      </w:r>
      <w:r w:rsidR="00690546">
        <w:rPr>
          <w:spacing w:val="51"/>
          <w:sz w:val="24"/>
          <w:szCs w:val="24"/>
        </w:rPr>
        <w:t xml:space="preserve"> </w:t>
      </w:r>
      <w:r w:rsidR="00C41A5B">
        <w:rPr>
          <w:spacing w:val="2"/>
          <w:sz w:val="24"/>
          <w:szCs w:val="24"/>
          <w:lang w:val="sr-Cyrl-CS"/>
        </w:rPr>
        <w:t>________</w:t>
      </w:r>
      <w:r w:rsidR="00690546">
        <w:rPr>
          <w:sz w:val="24"/>
          <w:szCs w:val="24"/>
        </w:rPr>
        <w:t>201</w:t>
      </w:r>
      <w:r w:rsidR="00B63029">
        <w:rPr>
          <w:sz w:val="24"/>
          <w:szCs w:val="24"/>
        </w:rPr>
        <w:t>9</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proofErr w:type="gramStart"/>
      <w:r>
        <w:rPr>
          <w:b/>
          <w:sz w:val="22"/>
          <w:szCs w:val="22"/>
        </w:rPr>
        <w:t>Ч</w:t>
      </w:r>
      <w:r w:rsidRPr="00D24C85">
        <w:rPr>
          <w:b/>
          <w:sz w:val="22"/>
          <w:szCs w:val="22"/>
          <w:lang w:val="sl-SI"/>
        </w:rPr>
        <w:t>лан 1</w:t>
      </w:r>
      <w:r w:rsidRPr="00D24C85">
        <w:rPr>
          <w:b/>
          <w:sz w:val="22"/>
          <w:szCs w:val="22"/>
        </w:rPr>
        <w:t>.</w:t>
      </w:r>
      <w:proofErr w:type="gramEnd"/>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w:t>
      </w:r>
      <w:r w:rsidR="00893D60">
        <w:rPr>
          <w:b/>
          <w:sz w:val="24"/>
          <w:szCs w:val="24"/>
          <w:lang w:val="sr-Cyrl-CS"/>
        </w:rPr>
        <w:t>лабораторијско стакло и потрошни материјал</w:t>
      </w:r>
      <w:r w:rsidRPr="00ED6F30">
        <w:rPr>
          <w:rFonts w:cs="Tahoma"/>
          <w:bCs/>
          <w:sz w:val="24"/>
          <w:szCs w:val="24"/>
          <w:shd w:val="clear" w:color="auto" w:fill="FFFFFF"/>
        </w:rPr>
        <w:t>)</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B63029">
        <w:rPr>
          <w:sz w:val="24"/>
          <w:szCs w:val="24"/>
        </w:rPr>
        <w:t>12/19</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009F68AF">
        <w:rPr>
          <w:rFonts w:cs="Tahoma"/>
          <w:sz w:val="24"/>
          <w:szCs w:val="24"/>
          <w:lang w:val="ru-RU"/>
        </w:rPr>
        <w:t>___</w:t>
      </w:r>
      <w:r w:rsidRPr="00ED6F30">
        <w:rPr>
          <w:rFonts w:cs="Tahoma"/>
          <w:sz w:val="24"/>
          <w:szCs w:val="24"/>
          <w:lang w:val="ru-RU"/>
        </w:rPr>
        <w:t>201</w:t>
      </w:r>
      <w:r w:rsidR="00B63029">
        <w:rPr>
          <w:rFonts w:cs="Tahoma"/>
          <w:sz w:val="24"/>
          <w:szCs w:val="24"/>
        </w:rPr>
        <w:t>9</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3E52C1" w:rsidRDefault="002D6E5C">
      <w:pPr>
        <w:rPr>
          <w:rFonts w:cs="Tahoma"/>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r w:rsidR="003E52C1">
        <w:rPr>
          <w:rFonts w:cs="Tahoma"/>
          <w:i/>
          <w:sz w:val="24"/>
          <w:szCs w:val="24"/>
        </w:rPr>
        <w:br w:type="page"/>
      </w:r>
    </w:p>
    <w:p w:rsidR="002D6E5C" w:rsidRPr="00ED6F30" w:rsidRDefault="002D6E5C" w:rsidP="002D6E5C">
      <w:pPr>
        <w:rPr>
          <w:i/>
          <w:sz w:val="24"/>
          <w:szCs w:val="24"/>
        </w:rPr>
      </w:pPr>
    </w:p>
    <w:p w:rsidR="002D6E5C" w:rsidRPr="00D24C85" w:rsidRDefault="002D6E5C" w:rsidP="002D6E5C">
      <w:pPr>
        <w:pStyle w:val="BodyTextIndent"/>
        <w:tabs>
          <w:tab w:val="left" w:pos="-380"/>
        </w:tabs>
        <w:ind w:left="-10" w:hanging="370"/>
        <w:jc w:val="center"/>
        <w:rPr>
          <w:rFonts w:cs="Tahoma"/>
          <w:b/>
          <w:sz w:val="22"/>
          <w:szCs w:val="22"/>
          <w:highlight w:val="yellow"/>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proofErr w:type="gramStart"/>
      <w:r w:rsidRPr="00ED6F30">
        <w:rPr>
          <w:rFonts w:cs="Tahoma"/>
          <w:sz w:val="24"/>
          <w:szCs w:val="24"/>
          <w:shd w:val="clear" w:color="auto" w:fill="FFFFFF"/>
        </w:rPr>
        <w:t>Укупно уговорена цена за добра из члана 1.</w:t>
      </w:r>
      <w:proofErr w:type="gramEnd"/>
      <w:r w:rsidRPr="00ED6F30">
        <w:rPr>
          <w:rFonts w:cs="Tahoma"/>
          <w:sz w:val="24"/>
          <w:szCs w:val="24"/>
          <w:shd w:val="clear" w:color="auto" w:fill="FFFFFF"/>
        </w:rPr>
        <w:t xml:space="preserve"> </w:t>
      </w:r>
      <w:proofErr w:type="gramStart"/>
      <w:r w:rsidRPr="00ED6F30">
        <w:rPr>
          <w:rFonts w:cs="Tahoma"/>
          <w:sz w:val="24"/>
          <w:szCs w:val="24"/>
          <w:shd w:val="clear" w:color="auto" w:fill="FFFFFF"/>
        </w:rPr>
        <w:t>овог</w:t>
      </w:r>
      <w:proofErr w:type="gramEnd"/>
      <w:r w:rsidRPr="00ED6F30">
        <w:rPr>
          <w:rFonts w:cs="Tahoma"/>
          <w:sz w:val="24"/>
          <w:szCs w:val="24"/>
          <w:shd w:val="clear" w:color="auto" w:fill="FFFFFF"/>
        </w:rPr>
        <w:t xml:space="preserve"> Уговора</w:t>
      </w:r>
      <w:r w:rsidRPr="00ED6F30">
        <w:rPr>
          <w:rFonts w:cs="Tahoma"/>
          <w:sz w:val="24"/>
          <w:szCs w:val="24"/>
          <w:shd w:val="clear" w:color="auto" w:fill="FFFFFF"/>
          <w:lang w:val="ru-RU"/>
        </w:rPr>
        <w:t xml:space="preserve"> износи:___________</w:t>
      </w:r>
      <w:r w:rsidR="000176E0">
        <w:rPr>
          <w:rFonts w:cs="Tahoma"/>
          <w:sz w:val="24"/>
          <w:szCs w:val="24"/>
          <w:shd w:val="clear" w:color="auto" w:fill="FFFFFF"/>
          <w:lang w:val="ru-RU"/>
        </w:rPr>
        <w:t>_____динара без ПДВ-а, односно</w:t>
      </w:r>
      <w:r w:rsidRPr="00ED6F30">
        <w:rPr>
          <w:rFonts w:cs="Tahoma"/>
          <w:sz w:val="24"/>
          <w:szCs w:val="24"/>
          <w:shd w:val="clear" w:color="auto" w:fill="FFFFFF"/>
          <w:lang w:val="ru-RU"/>
        </w:rPr>
        <w:t xml:space="preserve"> ______________ динара са ПДВ-ом.</w:t>
      </w:r>
    </w:p>
    <w:p w:rsidR="002D6E5C" w:rsidRPr="00617CF5" w:rsidRDefault="002D6E5C" w:rsidP="00617CF5">
      <w:pPr>
        <w:rPr>
          <w:rFonts w:cs="Tahoma"/>
          <w:sz w:val="24"/>
          <w:szCs w:val="24"/>
          <w:shd w:val="clear" w:color="auto" w:fill="FFFFFF"/>
          <w:lang w:val="sr-Cyrl-CS"/>
        </w:rPr>
      </w:pPr>
      <w:proofErr w:type="gramStart"/>
      <w:r w:rsidRPr="00ED6F30">
        <w:rPr>
          <w:rFonts w:cs="Tahoma"/>
          <w:sz w:val="24"/>
          <w:szCs w:val="24"/>
          <w:shd w:val="clear" w:color="auto" w:fill="FFFFFF"/>
        </w:rPr>
        <w:t>Цена је фиксна, изражена у динарима.</w:t>
      </w:r>
      <w:proofErr w:type="gramEnd"/>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proofErr w:type="gramStart"/>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roofErr w:type="gramEnd"/>
    </w:p>
    <w:p w:rsidR="002D6E5C" w:rsidRDefault="002D6E5C" w:rsidP="002D6E5C">
      <w:pPr>
        <w:jc w:val="both"/>
        <w:rPr>
          <w:rFonts w:cs="Tahoma"/>
          <w:sz w:val="22"/>
          <w:szCs w:val="22"/>
        </w:rPr>
      </w:pPr>
    </w:p>
    <w:p w:rsidR="002D6E5C" w:rsidRPr="008005E1" w:rsidRDefault="00C36AEB" w:rsidP="008005E1">
      <w:pPr>
        <w:ind w:firstLine="720"/>
        <w:jc w:val="both"/>
        <w:rPr>
          <w:rFonts w:cs="Tahoma"/>
          <w:sz w:val="24"/>
          <w:szCs w:val="24"/>
          <w:lang w:val="sr-Cyrl-CS"/>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2D6E5C" w:rsidRPr="00ED6F30">
        <w:rPr>
          <w:rFonts w:cs="Tahoma"/>
          <w:sz w:val="24"/>
          <w:szCs w:val="24"/>
        </w:rPr>
        <w:t xml:space="preserve"> дана </w:t>
      </w:r>
      <w:proofErr w:type="gramStart"/>
      <w:r w:rsidR="002D6E5C" w:rsidRPr="00ED6F30">
        <w:rPr>
          <w:rFonts w:cs="Tahoma"/>
          <w:sz w:val="24"/>
          <w:szCs w:val="24"/>
        </w:rPr>
        <w:t>( не</w:t>
      </w:r>
      <w:proofErr w:type="gramEnd"/>
      <w:r w:rsidR="002D6E5C" w:rsidRPr="00ED6F30">
        <w:rPr>
          <w:rFonts w:cs="Tahoma"/>
          <w:sz w:val="24"/>
          <w:szCs w:val="24"/>
        </w:rPr>
        <w:t xml:space="preserve">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2D6E5C" w:rsidRPr="00ED6F30" w:rsidRDefault="002D6E5C" w:rsidP="001A3F77">
      <w:pPr>
        <w:pStyle w:val="Heading4"/>
        <w:tabs>
          <w:tab w:val="clear" w:pos="2880"/>
        </w:tabs>
        <w:ind w:left="90" w:firstLine="630"/>
        <w:rPr>
          <w:rFonts w:ascii="Times New Roman" w:hAnsi="Times New Roman" w:cs="Tahoma"/>
          <w:b w:val="0"/>
          <w:sz w:val="24"/>
          <w:szCs w:val="24"/>
          <w:lang w:val="ru-RU"/>
        </w:rPr>
      </w:pPr>
      <w:r w:rsidRPr="00ED6F30">
        <w:rPr>
          <w:rFonts w:ascii="Times New Roman" w:hAnsi="Times New Roman" w:cs="Tahoma"/>
          <w:b w:val="0"/>
          <w:sz w:val="24"/>
          <w:szCs w:val="24"/>
        </w:rPr>
        <w:t>Испоруке се врше сукцесивно, по захтеву наручиоца</w:t>
      </w:r>
      <w:r w:rsidR="00ED6F30">
        <w:rPr>
          <w:rFonts w:ascii="Times New Roman" w:hAnsi="Times New Roman" w:cs="Tahoma"/>
          <w:b w:val="0"/>
          <w:sz w:val="24"/>
          <w:szCs w:val="24"/>
          <w:lang w:val="sr-Cyrl-CS"/>
        </w:rPr>
        <w:t xml:space="preserve"> у року од_____ дана </w:t>
      </w:r>
      <w:proofErr w:type="gramStart"/>
      <w:r w:rsidR="00ED6F30">
        <w:rPr>
          <w:rFonts w:ascii="Times New Roman" w:hAnsi="Times New Roman" w:cs="Tahoma"/>
          <w:b w:val="0"/>
          <w:sz w:val="24"/>
          <w:szCs w:val="24"/>
          <w:lang w:val="sr-Cyrl-CS"/>
        </w:rPr>
        <w:t>(</w:t>
      </w:r>
      <w:r w:rsidRPr="00ED6F30">
        <w:rPr>
          <w:rFonts w:ascii="Times New Roman" w:hAnsi="Times New Roman" w:cs="Tahoma"/>
          <w:b w:val="0"/>
          <w:sz w:val="24"/>
          <w:szCs w:val="24"/>
        </w:rPr>
        <w:t xml:space="preserve"> </w:t>
      </w:r>
      <w:r w:rsidR="00ED6F30">
        <w:rPr>
          <w:rFonts w:ascii="Times New Roman" w:hAnsi="Times New Roman" w:cs="Tahoma"/>
          <w:b w:val="0"/>
          <w:sz w:val="24"/>
          <w:szCs w:val="24"/>
          <w:lang w:val="sr-Cyrl-CS"/>
        </w:rPr>
        <w:t>р</w:t>
      </w:r>
      <w:r w:rsidRPr="00ED6F30">
        <w:rPr>
          <w:rFonts w:ascii="Times New Roman" w:hAnsi="Times New Roman" w:cs="Tahoma"/>
          <w:b w:val="0"/>
          <w:sz w:val="24"/>
          <w:szCs w:val="24"/>
        </w:rPr>
        <w:t>ок</w:t>
      </w:r>
      <w:proofErr w:type="gramEnd"/>
      <w:r w:rsidRPr="00ED6F30">
        <w:rPr>
          <w:rFonts w:ascii="Times New Roman" w:hAnsi="Times New Roman" w:cs="Tahoma"/>
          <w:b w:val="0"/>
          <w:sz w:val="24"/>
          <w:szCs w:val="24"/>
        </w:rPr>
        <w:t xml:space="preserve"> испоруке </w:t>
      </w:r>
      <w:r w:rsidR="00ED6F30">
        <w:rPr>
          <w:rFonts w:ascii="Times New Roman" w:hAnsi="Times New Roman" w:cs="Tahoma"/>
          <w:b w:val="0"/>
          <w:sz w:val="24"/>
          <w:szCs w:val="24"/>
        </w:rPr>
        <w:t>не може бити дужи од</w:t>
      </w:r>
      <w:r w:rsidRPr="00ED6F30">
        <w:rPr>
          <w:rFonts w:ascii="Times New Roman" w:hAnsi="Times New Roman" w:cs="Tahoma"/>
          <w:b w:val="0"/>
          <w:sz w:val="24"/>
          <w:szCs w:val="24"/>
        </w:rPr>
        <w:t xml:space="preserve"> </w:t>
      </w:r>
      <w:r w:rsidR="00DA0DBB" w:rsidRPr="00ED6F30">
        <w:rPr>
          <w:rFonts w:ascii="Times New Roman" w:hAnsi="Times New Roman" w:cs="Tahoma"/>
          <w:b w:val="0"/>
          <w:sz w:val="24"/>
          <w:szCs w:val="24"/>
          <w:lang w:val="sr-Cyrl-CS"/>
        </w:rPr>
        <w:t>6 недеља</w:t>
      </w:r>
      <w:r w:rsidR="00442A54" w:rsidRPr="00ED6F30">
        <w:rPr>
          <w:rFonts w:ascii="Times New Roman" w:hAnsi="Times New Roman" w:cs="Tahoma"/>
          <w:b w:val="0"/>
          <w:sz w:val="24"/>
          <w:szCs w:val="24"/>
        </w:rPr>
        <w:t xml:space="preserve"> </w:t>
      </w:r>
      <w:r w:rsidR="00D95D29" w:rsidRPr="00ED6F30">
        <w:rPr>
          <w:rFonts w:ascii="Times New Roman" w:hAnsi="Times New Roman" w:cs="Tahoma"/>
          <w:b w:val="0"/>
          <w:sz w:val="24"/>
          <w:szCs w:val="24"/>
          <w:lang w:val="sr-Cyrl-CS"/>
        </w:rPr>
        <w:t>од дана пријема</w:t>
      </w:r>
      <w:r w:rsidRPr="00ED6F30">
        <w:rPr>
          <w:rFonts w:ascii="Times New Roman" w:hAnsi="Times New Roman" w:cs="Tahoma"/>
          <w:b w:val="0"/>
          <w:sz w:val="24"/>
          <w:szCs w:val="24"/>
        </w:rPr>
        <w:t xml:space="preserve"> зах</w:t>
      </w:r>
      <w:r w:rsidR="00D95D29" w:rsidRPr="00ED6F30">
        <w:rPr>
          <w:rFonts w:ascii="Times New Roman" w:hAnsi="Times New Roman" w:cs="Tahoma"/>
          <w:b w:val="0"/>
          <w:sz w:val="24"/>
          <w:szCs w:val="24"/>
          <w:lang w:val="sr-Cyrl-CS"/>
        </w:rPr>
        <w:t>т</w:t>
      </w:r>
      <w:r w:rsidR="00D95D29" w:rsidRPr="00ED6F30">
        <w:rPr>
          <w:rFonts w:ascii="Times New Roman" w:hAnsi="Times New Roman" w:cs="Tahoma"/>
          <w:b w:val="0"/>
          <w:sz w:val="24"/>
          <w:szCs w:val="24"/>
        </w:rPr>
        <w:t xml:space="preserve">ева </w:t>
      </w:r>
      <w:r w:rsidR="00D95D29" w:rsidRPr="00ED6F30">
        <w:rPr>
          <w:rFonts w:ascii="Times New Roman" w:hAnsi="Times New Roman" w:cs="Tahoma"/>
          <w:b w:val="0"/>
          <w:sz w:val="24"/>
          <w:szCs w:val="24"/>
          <w:lang w:val="sr-Cyrl-CS"/>
        </w:rPr>
        <w:t>Н</w:t>
      </w:r>
      <w:r w:rsidRPr="00ED6F30">
        <w:rPr>
          <w:rFonts w:ascii="Times New Roman" w:hAnsi="Times New Roman" w:cs="Tahoma"/>
          <w:b w:val="0"/>
          <w:sz w:val="24"/>
          <w:szCs w:val="24"/>
        </w:rPr>
        <w:t>аручиоца</w:t>
      </w:r>
      <w:r w:rsidR="00ED6F30">
        <w:rPr>
          <w:rFonts w:ascii="Times New Roman" w:hAnsi="Times New Roman" w:cs="Tahoma"/>
          <w:b w:val="0"/>
          <w:sz w:val="24"/>
          <w:szCs w:val="24"/>
          <w:lang w:val="sr-Cyrl-CS"/>
        </w:rPr>
        <w:t>)</w:t>
      </w:r>
      <w:r w:rsidRPr="00ED6F30">
        <w:rPr>
          <w:rFonts w:ascii="Times New Roman" w:hAnsi="Times New Roman" w:cs="Tahoma"/>
          <w:b w:val="0"/>
          <w:sz w:val="24"/>
          <w:szCs w:val="24"/>
        </w:rPr>
        <w:t xml:space="preserve">. </w:t>
      </w:r>
    </w:p>
    <w:p w:rsidR="002D6E5C" w:rsidRPr="00ED6F30" w:rsidRDefault="002D6E5C" w:rsidP="002D6E5C">
      <w:pPr>
        <w:ind w:firstLine="1120"/>
        <w:jc w:val="both"/>
        <w:rPr>
          <w:sz w:val="24"/>
          <w:szCs w:val="24"/>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proofErr w:type="gramStart"/>
      <w:r w:rsidRPr="00ED6F30">
        <w:rPr>
          <w:rFonts w:cs="Tahoma"/>
          <w:sz w:val="24"/>
          <w:szCs w:val="24"/>
        </w:rPr>
        <w:t>Место испоруке је седиште купца.</w:t>
      </w:r>
      <w:proofErr w:type="gramEnd"/>
      <w:r w:rsidRPr="00ED6F30">
        <w:rPr>
          <w:rFonts w:cs="Tahoma"/>
          <w:sz w:val="24"/>
          <w:szCs w:val="24"/>
        </w:rPr>
        <w:t xml:space="preserve"> </w:t>
      </w:r>
    </w:p>
    <w:p w:rsidR="00CD3125" w:rsidRPr="008005E1" w:rsidRDefault="00CD3125" w:rsidP="00516457">
      <w:pPr>
        <w:ind w:left="393" w:right="355"/>
        <w:rPr>
          <w:spacing w:val="-1"/>
          <w:sz w:val="24"/>
          <w:szCs w:val="24"/>
          <w:lang w:val="sr-Cyrl-CS"/>
        </w:rPr>
      </w:pPr>
    </w:p>
    <w:p w:rsidR="009A7823" w:rsidRPr="00ED6F30" w:rsidRDefault="004C10D6" w:rsidP="004C10D6">
      <w:pPr>
        <w:spacing w:before="18" w:line="220" w:lineRule="exact"/>
        <w:jc w:val="center"/>
        <w:rPr>
          <w:b/>
          <w:sz w:val="24"/>
          <w:szCs w:val="24"/>
        </w:rPr>
      </w:pPr>
      <w:proofErr w:type="gramStart"/>
      <w:r w:rsidRPr="00ED6F30">
        <w:rPr>
          <w:b/>
          <w:sz w:val="24"/>
          <w:szCs w:val="24"/>
        </w:rPr>
        <w:t>Члан 6.</w:t>
      </w:r>
      <w:proofErr w:type="gramEnd"/>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w:t>
      </w:r>
      <w:proofErr w:type="gramStart"/>
      <w:r w:rsidRPr="00ED6F30">
        <w:rPr>
          <w:spacing w:val="1"/>
          <w:sz w:val="24"/>
          <w:szCs w:val="24"/>
        </w:rPr>
        <w:t>п</w:t>
      </w:r>
      <w:r w:rsidRPr="00ED6F30">
        <w:rPr>
          <w:sz w:val="24"/>
          <w:szCs w:val="24"/>
        </w:rPr>
        <w:t>о</w:t>
      </w:r>
      <w:proofErr w:type="gramEnd"/>
      <w:r w:rsidRPr="00ED6F30">
        <w:rPr>
          <w:sz w:val="24"/>
          <w:szCs w:val="24"/>
        </w:rPr>
        <w:t xml:space="preserve">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Pr="00ED6F30" w:rsidRDefault="0072178E" w:rsidP="0072178E">
      <w:pPr>
        <w:spacing w:line="260" w:lineRule="exact"/>
        <w:ind w:left="113" w:right="76"/>
        <w:rPr>
          <w:sz w:val="24"/>
          <w:szCs w:val="24"/>
          <w:lang w:val="sr-Cyrl-CS"/>
        </w:rPr>
      </w:pPr>
      <w:proofErr w:type="gramStart"/>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roofErr w:type="gramEnd"/>
    </w:p>
    <w:p w:rsidR="008005E1" w:rsidRDefault="008005E1">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proofErr w:type="gramStart"/>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roofErr w:type="gramEnd"/>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proofErr w:type="gramStart"/>
      <w:r w:rsidRPr="00ED6F30">
        <w:rPr>
          <w:sz w:val="24"/>
          <w:szCs w:val="24"/>
        </w:rPr>
        <w:t>овим</w:t>
      </w:r>
      <w:proofErr w:type="gramEnd"/>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A44699">
      <w:pPr>
        <w:ind w:right="73" w:firstLine="720"/>
        <w:jc w:val="both"/>
        <w:rPr>
          <w:sz w:val="24"/>
          <w:szCs w:val="24"/>
        </w:rPr>
      </w:pPr>
      <w:proofErr w:type="gramStart"/>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roofErr w:type="gramEnd"/>
    </w:p>
    <w:p w:rsidR="00AD7279" w:rsidRPr="00ED6F30" w:rsidRDefault="007430F8">
      <w:pPr>
        <w:spacing w:before="5"/>
        <w:ind w:left="4489" w:right="4492"/>
        <w:jc w:val="center"/>
        <w:rPr>
          <w:b/>
          <w:sz w:val="24"/>
          <w:szCs w:val="24"/>
          <w:lang w:val="sr-Cyrl-CS"/>
        </w:rPr>
      </w:pPr>
      <w:proofErr w:type="gramStart"/>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roofErr w:type="gramEnd"/>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proofErr w:type="gramStart"/>
      <w:r w:rsidRPr="00ED6F30">
        <w:rPr>
          <w:spacing w:val="1"/>
          <w:sz w:val="24"/>
          <w:szCs w:val="24"/>
        </w:rPr>
        <w:t>н</w:t>
      </w:r>
      <w:r w:rsidRPr="00ED6F30">
        <w:rPr>
          <w:sz w:val="24"/>
          <w:szCs w:val="24"/>
        </w:rPr>
        <w:t>е</w:t>
      </w:r>
      <w:proofErr w:type="gramEnd"/>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D7279" w:rsidRPr="00ED6F30" w:rsidRDefault="007430F8" w:rsidP="00A44699">
      <w:pPr>
        <w:ind w:right="77" w:firstLine="720"/>
        <w:rPr>
          <w:sz w:val="24"/>
          <w:szCs w:val="24"/>
        </w:rPr>
      </w:pPr>
      <w:proofErr w:type="gramStart"/>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roofErr w:type="gramEnd"/>
    </w:p>
    <w:p w:rsidR="00A83D29" w:rsidRDefault="00A83D29" w:rsidP="004C10D6">
      <w:pPr>
        <w:jc w:val="center"/>
        <w:rPr>
          <w:rFonts w:cs="Tahoma"/>
          <w:b/>
          <w:sz w:val="24"/>
          <w:szCs w:val="24"/>
          <w:lang w:val="ru-RU"/>
        </w:rPr>
      </w:pPr>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A44699">
      <w:pPr>
        <w:ind w:firstLine="720"/>
        <w:jc w:val="both"/>
        <w:rPr>
          <w:rFonts w:cs="Tahoma"/>
          <w:sz w:val="24"/>
          <w:szCs w:val="24"/>
          <w:lang w:val="ru-RU"/>
        </w:rPr>
      </w:pPr>
      <w:r w:rsidRPr="00ED6F30">
        <w:rPr>
          <w:rFonts w:cs="Tahoma"/>
          <w:sz w:val="24"/>
          <w:szCs w:val="24"/>
          <w:lang w:val="ru-RU"/>
        </w:rPr>
        <w:lastRenderedPageBreak/>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 решени споразумно, уговара се  надлежаност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92375D" w:rsidRPr="00ED6F30" w:rsidRDefault="0092375D">
      <w:pPr>
        <w:spacing w:before="1" w:line="280" w:lineRule="exact"/>
        <w:rPr>
          <w:sz w:val="24"/>
          <w:szCs w:val="24"/>
          <w:lang w:val="sr-Cyrl-CS"/>
        </w:rPr>
      </w:pPr>
    </w:p>
    <w:p w:rsidR="00AD7279" w:rsidRPr="00ED6F30" w:rsidRDefault="007430F8">
      <w:pPr>
        <w:ind w:left="4429" w:right="4432"/>
        <w:jc w:val="center"/>
        <w:rPr>
          <w:b/>
          <w:sz w:val="24"/>
          <w:szCs w:val="24"/>
          <w:lang w:val="sr-Cyrl-CS"/>
        </w:rPr>
      </w:pPr>
      <w:proofErr w:type="gramStart"/>
      <w:r w:rsidRPr="00ED6F30">
        <w:rPr>
          <w:b/>
          <w:spacing w:val="-1"/>
          <w:sz w:val="24"/>
          <w:szCs w:val="24"/>
        </w:rPr>
        <w:t>Ч</w:t>
      </w:r>
      <w:r w:rsidRPr="00ED6F30">
        <w:rPr>
          <w:b/>
          <w:sz w:val="24"/>
          <w:szCs w:val="24"/>
        </w:rPr>
        <w:t>лан 11.</w:t>
      </w:r>
      <w:proofErr w:type="gramEnd"/>
    </w:p>
    <w:p w:rsidR="003874B3" w:rsidRPr="00ED6F30" w:rsidRDefault="003874B3">
      <w:pPr>
        <w:ind w:left="4429" w:right="4432"/>
        <w:jc w:val="center"/>
        <w:rPr>
          <w:sz w:val="24"/>
          <w:szCs w:val="24"/>
          <w:lang w:val="sr-Cyrl-CS"/>
        </w:rPr>
      </w:pPr>
    </w:p>
    <w:p w:rsidR="003874B3" w:rsidRPr="00ED6F30" w:rsidRDefault="007430F8" w:rsidP="00A44699">
      <w:pPr>
        <w:spacing w:line="260" w:lineRule="exact"/>
        <w:ind w:firstLine="720"/>
        <w:rPr>
          <w:i/>
          <w:sz w:val="24"/>
          <w:szCs w:val="24"/>
          <w:lang w:val="sr-Cyrl-CS"/>
        </w:rPr>
      </w:pPr>
      <w:proofErr w:type="gramStart"/>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9C139E">
        <w:rPr>
          <w:sz w:val="24"/>
          <w:szCs w:val="24"/>
        </w:rPr>
        <w:t>20</w:t>
      </w:r>
      <w:r w:rsidR="009C139E">
        <w:rPr>
          <w:sz w:val="24"/>
          <w:szCs w:val="24"/>
          <w:lang w:val="sr-Cyrl-RS"/>
        </w:rPr>
        <w:t>20</w:t>
      </w:r>
      <w:r w:rsidRPr="00ED6F30">
        <w:rPr>
          <w:sz w:val="24"/>
          <w:szCs w:val="24"/>
        </w:rPr>
        <w:t>.</w:t>
      </w:r>
      <w:proofErr w:type="gramEnd"/>
      <w:r w:rsidRPr="00ED6F30">
        <w:rPr>
          <w:sz w:val="24"/>
          <w:szCs w:val="24"/>
        </w:rPr>
        <w:t xml:space="preserve"> </w:t>
      </w:r>
      <w:proofErr w:type="gramStart"/>
      <w:r w:rsidRPr="00ED6F30">
        <w:rPr>
          <w:sz w:val="24"/>
          <w:szCs w:val="24"/>
        </w:rPr>
        <w:t>год</w:t>
      </w:r>
      <w:r w:rsidRPr="00ED6F30">
        <w:rPr>
          <w:spacing w:val="1"/>
          <w:sz w:val="24"/>
          <w:szCs w:val="24"/>
        </w:rPr>
        <w:t>ин</w:t>
      </w:r>
      <w:r w:rsidRPr="00ED6F30">
        <w:rPr>
          <w:sz w:val="24"/>
          <w:szCs w:val="24"/>
        </w:rPr>
        <w:t>е</w:t>
      </w:r>
      <w:proofErr w:type="gramEnd"/>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proofErr w:type="gramStart"/>
      <w:r w:rsidRPr="00ED6F30">
        <w:rPr>
          <w:b/>
          <w:spacing w:val="-1"/>
          <w:sz w:val="24"/>
          <w:szCs w:val="24"/>
        </w:rPr>
        <w:t>Ч</w:t>
      </w:r>
      <w:r w:rsidRPr="00ED6F30">
        <w:rPr>
          <w:b/>
          <w:sz w:val="24"/>
          <w:szCs w:val="24"/>
        </w:rPr>
        <w:t>лан 12.</w:t>
      </w:r>
      <w:proofErr w:type="gramEnd"/>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proofErr w:type="gramStart"/>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proofErr w:type="gramEnd"/>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ЗА ИСПОРУЧИОЦА</w:t>
      </w:r>
      <w:r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__________________</w:t>
      </w:r>
      <w:r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0A781C">
        <w:rPr>
          <w:sz w:val="24"/>
          <w:szCs w:val="24"/>
          <w:lang w:val="sr-Cyrl-CS"/>
        </w:rPr>
        <w:t xml:space="preserve">      </w:t>
      </w:r>
      <w:r w:rsidR="009430CA" w:rsidRPr="00ED6F30">
        <w:rPr>
          <w:sz w:val="24"/>
          <w:szCs w:val="24"/>
          <w:lang w:val="sr-Cyrl-CS"/>
        </w:rPr>
        <w:t xml:space="preserve">  </w:t>
      </w:r>
      <w:r w:rsidRPr="00ED6F30">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w:t>
      </w:r>
      <w:proofErr w:type="gramStart"/>
      <w:r w:rsidR="000A781C" w:rsidRPr="000A781C">
        <w:rPr>
          <w:sz w:val="24"/>
          <w:szCs w:val="24"/>
        </w:rPr>
        <w:t>др</w:t>
      </w:r>
      <w:proofErr w:type="gramEnd"/>
      <w:r w:rsidR="000A781C" w:rsidRPr="000A781C">
        <w:rPr>
          <w:sz w:val="24"/>
          <w:szCs w:val="24"/>
        </w:rPr>
        <w:t xml:space="preserve">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ED6F30" w:rsidRDefault="007430F8">
      <w:pPr>
        <w:ind w:left="680"/>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AD7279">
      <w:pPr>
        <w:spacing w:before="14" w:line="260" w:lineRule="exact"/>
        <w:rPr>
          <w:sz w:val="24"/>
          <w:szCs w:val="24"/>
        </w:rPr>
      </w:pPr>
    </w:p>
    <w:p w:rsidR="00AD7279" w:rsidRPr="00ED6F30" w:rsidRDefault="007430F8" w:rsidP="003A5217">
      <w:pPr>
        <w:ind w:left="709" w:right="80"/>
        <w:rPr>
          <w:sz w:val="24"/>
          <w:szCs w:val="24"/>
        </w:rPr>
      </w:pPr>
      <w:proofErr w:type="gramStart"/>
      <w:r w:rsidRPr="00ED6F30">
        <w:rPr>
          <w:i/>
          <w:sz w:val="24"/>
          <w:szCs w:val="24"/>
        </w:rPr>
        <w:t>Уколико</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уђач</w:t>
      </w:r>
      <w:r w:rsidRPr="00ED6F30">
        <w:rPr>
          <w:i/>
          <w:spacing w:val="1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pacing w:val="1"/>
          <w:sz w:val="24"/>
          <w:szCs w:val="24"/>
        </w:rPr>
        <w:t>н</w:t>
      </w:r>
      <w:r w:rsidRPr="00ED6F30">
        <w:rPr>
          <w:i/>
          <w:sz w:val="24"/>
          <w:szCs w:val="24"/>
        </w:rPr>
        <w:t>оси</w:t>
      </w:r>
      <w:r w:rsidRPr="00ED6F30">
        <w:rPr>
          <w:i/>
          <w:spacing w:val="10"/>
          <w:sz w:val="24"/>
          <w:szCs w:val="24"/>
        </w:rPr>
        <w:t xml:space="preserve"> </w:t>
      </w:r>
      <w:r w:rsidRPr="00ED6F30">
        <w:rPr>
          <w:i/>
          <w:sz w:val="24"/>
          <w:szCs w:val="24"/>
        </w:rPr>
        <w:t>за</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z w:val="24"/>
          <w:szCs w:val="24"/>
        </w:rPr>
        <w:t>и</w:t>
      </w:r>
      <w:r w:rsidRPr="00ED6F30">
        <w:rPr>
          <w:i/>
          <w:spacing w:val="-2"/>
          <w:sz w:val="24"/>
          <w:szCs w:val="24"/>
        </w:rPr>
        <w:t>ч</w:t>
      </w:r>
      <w:r w:rsidRPr="00ED6F30">
        <w:rPr>
          <w:i/>
          <w:sz w:val="24"/>
          <w:szCs w:val="24"/>
        </w:rPr>
        <w:t>ку</w:t>
      </w:r>
      <w:r w:rsidRPr="00ED6F30">
        <w:rPr>
          <w:i/>
          <w:spacing w:val="12"/>
          <w:sz w:val="24"/>
          <w:szCs w:val="24"/>
        </w:rPr>
        <w:t xml:space="preserve"> </w:t>
      </w:r>
      <w:r w:rsidRPr="00ED6F30">
        <w:rPr>
          <w:i/>
          <w:sz w:val="24"/>
          <w:szCs w:val="24"/>
        </w:rPr>
        <w:t>по</w:t>
      </w:r>
      <w:r w:rsidRPr="00ED6F30">
        <w:rPr>
          <w:i/>
          <w:spacing w:val="-2"/>
          <w:sz w:val="24"/>
          <w:szCs w:val="24"/>
        </w:rPr>
        <w:t>н</w:t>
      </w:r>
      <w:r w:rsidRPr="00ED6F30">
        <w:rPr>
          <w:i/>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w:t>
      </w:r>
      <w:r w:rsidRPr="00ED6F30">
        <w:rPr>
          <w:i/>
          <w:spacing w:val="12"/>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pacing w:val="-2"/>
          <w:sz w:val="24"/>
          <w:szCs w:val="24"/>
        </w:rPr>
        <w:t>с</w:t>
      </w:r>
      <w:r w:rsidRPr="00ED6F30">
        <w:rPr>
          <w:i/>
          <w:sz w:val="24"/>
          <w:szCs w:val="24"/>
        </w:rPr>
        <w:t>а</w:t>
      </w:r>
      <w:r w:rsidRPr="00ED6F30">
        <w:rPr>
          <w:i/>
          <w:spacing w:val="12"/>
          <w:sz w:val="24"/>
          <w:szCs w:val="24"/>
        </w:rPr>
        <w:t xml:space="preserve"> </w:t>
      </w:r>
      <w:r w:rsidRPr="00ED6F30">
        <w:rPr>
          <w:i/>
          <w:sz w:val="24"/>
          <w:szCs w:val="24"/>
        </w:rPr>
        <w:t>уч</w:t>
      </w:r>
      <w:r w:rsidRPr="00ED6F30">
        <w:rPr>
          <w:i/>
          <w:spacing w:val="1"/>
          <w:sz w:val="24"/>
          <w:szCs w:val="24"/>
        </w:rPr>
        <w:t>е</w:t>
      </w:r>
      <w:r w:rsidRPr="00ED6F30">
        <w:rPr>
          <w:i/>
          <w:spacing w:val="-1"/>
          <w:sz w:val="24"/>
          <w:szCs w:val="24"/>
        </w:rPr>
        <w:t>ш</w:t>
      </w:r>
      <w:r w:rsidRPr="00ED6F30">
        <w:rPr>
          <w:i/>
          <w:sz w:val="24"/>
          <w:szCs w:val="24"/>
        </w:rPr>
        <w:t>ћ</w:t>
      </w:r>
      <w:r w:rsidRPr="00ED6F30">
        <w:rPr>
          <w:i/>
          <w:spacing w:val="-2"/>
          <w:sz w:val="24"/>
          <w:szCs w:val="24"/>
        </w:rPr>
        <w:t>е</w:t>
      </w:r>
      <w:r w:rsidRPr="00ED6F30">
        <w:rPr>
          <w:i/>
          <w:sz w:val="24"/>
          <w:szCs w:val="24"/>
        </w:rPr>
        <w:t>м</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изво</w:t>
      </w:r>
      <w:r w:rsidRPr="00ED6F30">
        <w:rPr>
          <w:i/>
          <w:spacing w:val="-2"/>
          <w:sz w:val="24"/>
          <w:szCs w:val="24"/>
        </w:rPr>
        <w:t>ђ</w:t>
      </w:r>
      <w:r w:rsidRPr="00ED6F30">
        <w:rPr>
          <w:i/>
          <w:sz w:val="24"/>
          <w:szCs w:val="24"/>
        </w:rPr>
        <w:t>ача,</w:t>
      </w:r>
      <w:r w:rsidRPr="00ED6F30">
        <w:rPr>
          <w:i/>
          <w:spacing w:val="12"/>
          <w:sz w:val="24"/>
          <w:szCs w:val="24"/>
        </w:rPr>
        <w:t xml:space="preserve"> </w:t>
      </w:r>
      <w:r w:rsidRPr="00ED6F30">
        <w:rPr>
          <w:i/>
          <w:sz w:val="24"/>
          <w:szCs w:val="24"/>
        </w:rPr>
        <w:t>у</w:t>
      </w:r>
      <w:r w:rsidRPr="00ED6F30">
        <w:rPr>
          <w:i/>
          <w:spacing w:val="12"/>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w:t>
      </w:r>
      <w:r w:rsidRPr="00ED6F30">
        <w:rPr>
          <w:i/>
          <w:spacing w:val="-2"/>
          <w:sz w:val="24"/>
          <w:szCs w:val="24"/>
        </w:rPr>
        <w:t>л</w:t>
      </w:r>
      <w:r w:rsidRPr="00ED6F30">
        <w:rPr>
          <w:i/>
          <w:sz w:val="24"/>
          <w:szCs w:val="24"/>
        </w:rPr>
        <w:t>у уго</w:t>
      </w:r>
      <w:r w:rsidRPr="00ED6F30">
        <w:rPr>
          <w:i/>
          <w:spacing w:val="1"/>
          <w:sz w:val="24"/>
          <w:szCs w:val="24"/>
        </w:rPr>
        <w:t>в</w:t>
      </w:r>
      <w:r w:rsidRPr="00ED6F30">
        <w:rPr>
          <w:i/>
          <w:sz w:val="24"/>
          <w:szCs w:val="24"/>
        </w:rPr>
        <w:t>ора</w:t>
      </w:r>
      <w:r w:rsidRPr="00ED6F30">
        <w:rPr>
          <w:i/>
          <w:spacing w:val="-2"/>
          <w:sz w:val="24"/>
          <w:szCs w:val="24"/>
        </w:rPr>
        <w:t xml:space="preserve"> </w:t>
      </w:r>
      <w:r w:rsidRPr="00ED6F30">
        <w:rPr>
          <w:i/>
          <w:sz w:val="24"/>
          <w:szCs w:val="24"/>
        </w:rPr>
        <w:t>мор</w:t>
      </w:r>
      <w:r w:rsidRPr="00ED6F30">
        <w:rPr>
          <w:i/>
          <w:spacing w:val="-2"/>
          <w:sz w:val="24"/>
          <w:szCs w:val="24"/>
        </w:rPr>
        <w:t>а</w:t>
      </w:r>
      <w:r w:rsidRPr="00ED6F30">
        <w:rPr>
          <w:i/>
          <w:spacing w:val="1"/>
          <w:sz w:val="24"/>
          <w:szCs w:val="24"/>
        </w:rPr>
        <w:t>ј</w:t>
      </w:r>
      <w:r w:rsidRPr="00ED6F30">
        <w:rPr>
          <w:i/>
          <w:sz w:val="24"/>
          <w:szCs w:val="24"/>
        </w:rPr>
        <w:t>у би</w:t>
      </w:r>
      <w:r w:rsidRPr="00ED6F30">
        <w:rPr>
          <w:i/>
          <w:spacing w:val="-1"/>
          <w:sz w:val="24"/>
          <w:szCs w:val="24"/>
        </w:rPr>
        <w:t>т</w:t>
      </w:r>
      <w:r w:rsidRPr="00ED6F30">
        <w:rPr>
          <w:i/>
          <w:sz w:val="24"/>
          <w:szCs w:val="24"/>
        </w:rPr>
        <w:t>и</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ве</w:t>
      </w:r>
      <w:r w:rsidRPr="00ED6F30">
        <w:rPr>
          <w:i/>
          <w:spacing w:val="1"/>
          <w:sz w:val="24"/>
          <w:szCs w:val="24"/>
        </w:rPr>
        <w:t>д</w:t>
      </w:r>
      <w:r w:rsidRPr="00ED6F30">
        <w:rPr>
          <w:i/>
          <w:sz w:val="24"/>
          <w:szCs w:val="24"/>
        </w:rPr>
        <w:t>е</w:t>
      </w:r>
      <w:r w:rsidRPr="00ED6F30">
        <w:rPr>
          <w:i/>
          <w:spacing w:val="-1"/>
          <w:sz w:val="24"/>
          <w:szCs w:val="24"/>
        </w:rPr>
        <w:t>н</w:t>
      </w:r>
      <w:r w:rsidRPr="00ED6F30">
        <w:rPr>
          <w:i/>
          <w:sz w:val="24"/>
          <w:szCs w:val="24"/>
        </w:rPr>
        <w:t>и сви по</w:t>
      </w:r>
      <w:r w:rsidRPr="00ED6F30">
        <w:rPr>
          <w:i/>
          <w:spacing w:val="-2"/>
          <w:sz w:val="24"/>
          <w:szCs w:val="24"/>
        </w:rPr>
        <w:t>н</w:t>
      </w:r>
      <w:r w:rsidRPr="00ED6F30">
        <w:rPr>
          <w:i/>
          <w:sz w:val="24"/>
          <w:szCs w:val="24"/>
        </w:rPr>
        <w:t>уђачи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w:t>
      </w:r>
      <w:r w:rsidRPr="00ED6F30">
        <w:rPr>
          <w:i/>
          <w:spacing w:val="-2"/>
          <w:sz w:val="24"/>
          <w:szCs w:val="24"/>
        </w:rPr>
        <w:t>п</w:t>
      </w:r>
      <w:r w:rsidRPr="00ED6F30">
        <w:rPr>
          <w:i/>
          <w:sz w:val="24"/>
          <w:szCs w:val="24"/>
        </w:rPr>
        <w:t>е по</w:t>
      </w:r>
      <w:r w:rsidRPr="00ED6F30">
        <w:rPr>
          <w:i/>
          <w:spacing w:val="-1"/>
          <w:sz w:val="24"/>
          <w:szCs w:val="24"/>
        </w:rPr>
        <w:t>н</w:t>
      </w:r>
      <w:r w:rsidRPr="00ED6F30">
        <w:rPr>
          <w:i/>
          <w:sz w:val="24"/>
          <w:szCs w:val="24"/>
        </w:rPr>
        <w:t>уђача,</w:t>
      </w:r>
      <w:r w:rsidRPr="00ED6F30">
        <w:rPr>
          <w:i/>
          <w:spacing w:val="-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 с</w:t>
      </w:r>
      <w:r w:rsidRPr="00ED6F30">
        <w:rPr>
          <w:i/>
          <w:spacing w:val="-2"/>
          <w:sz w:val="24"/>
          <w:szCs w:val="24"/>
        </w:rPr>
        <w:t>в</w:t>
      </w:r>
      <w:r w:rsidRPr="00ED6F30">
        <w:rPr>
          <w:i/>
          <w:sz w:val="24"/>
          <w:szCs w:val="24"/>
        </w:rPr>
        <w:t xml:space="preserve">и </w:t>
      </w:r>
      <w:r w:rsidRPr="00ED6F30">
        <w:rPr>
          <w:i/>
          <w:spacing w:val="-2"/>
          <w:sz w:val="24"/>
          <w:szCs w:val="24"/>
        </w:rPr>
        <w:t>п</w:t>
      </w:r>
      <w:r w:rsidRPr="00ED6F30">
        <w:rPr>
          <w:i/>
          <w:sz w:val="24"/>
          <w:szCs w:val="24"/>
        </w:rPr>
        <w:t>о</w:t>
      </w:r>
      <w:r w:rsidRPr="00ED6F30">
        <w:rPr>
          <w:i/>
          <w:spacing w:val="1"/>
          <w:sz w:val="24"/>
          <w:szCs w:val="24"/>
        </w:rPr>
        <w:t>д</w:t>
      </w:r>
      <w:r w:rsidRPr="00ED6F30">
        <w:rPr>
          <w:i/>
          <w:sz w:val="24"/>
          <w:szCs w:val="24"/>
        </w:rPr>
        <w:t>из</w:t>
      </w:r>
      <w:r w:rsidRPr="00ED6F30">
        <w:rPr>
          <w:i/>
          <w:spacing w:val="-2"/>
          <w:sz w:val="24"/>
          <w:szCs w:val="24"/>
        </w:rPr>
        <w:t>в</w:t>
      </w:r>
      <w:r w:rsidRPr="00ED6F30">
        <w:rPr>
          <w:i/>
          <w:sz w:val="24"/>
          <w:szCs w:val="24"/>
        </w:rPr>
        <w:t>ођачи.</w:t>
      </w:r>
      <w:proofErr w:type="gramEnd"/>
    </w:p>
    <w:p w:rsidR="00AD7279" w:rsidRPr="00ED6F30" w:rsidRDefault="007430F8" w:rsidP="003A5217">
      <w:pPr>
        <w:spacing w:line="240" w:lineRule="exact"/>
        <w:ind w:left="708"/>
        <w:rPr>
          <w:sz w:val="24"/>
          <w:szCs w:val="24"/>
        </w:rPr>
      </w:pPr>
      <w:proofErr w:type="gramStart"/>
      <w:r w:rsidRPr="00ED6F30">
        <w:rPr>
          <w:i/>
          <w:sz w:val="24"/>
          <w:szCs w:val="24"/>
        </w:rPr>
        <w:t>У</w:t>
      </w:r>
      <w:r w:rsidRPr="00ED6F30">
        <w:rPr>
          <w:i/>
          <w:spacing w:val="5"/>
          <w:sz w:val="24"/>
          <w:szCs w:val="24"/>
        </w:rPr>
        <w:t xml:space="preserve"> </w:t>
      </w:r>
      <w:r w:rsidRPr="00ED6F30">
        <w:rPr>
          <w:i/>
          <w:sz w:val="24"/>
          <w:szCs w:val="24"/>
        </w:rPr>
        <w:t>случ</w:t>
      </w:r>
      <w:r w:rsidRPr="00ED6F30">
        <w:rPr>
          <w:i/>
          <w:spacing w:val="-2"/>
          <w:sz w:val="24"/>
          <w:szCs w:val="24"/>
        </w:rPr>
        <w:t>а</w:t>
      </w:r>
      <w:r w:rsidRPr="00ED6F30">
        <w:rPr>
          <w:i/>
          <w:spacing w:val="1"/>
          <w:sz w:val="24"/>
          <w:szCs w:val="24"/>
        </w:rPr>
        <w:t>ј</w:t>
      </w:r>
      <w:r w:rsidRPr="00ED6F30">
        <w:rPr>
          <w:i/>
          <w:sz w:val="24"/>
          <w:szCs w:val="24"/>
        </w:rPr>
        <w:t>у</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дн</w:t>
      </w:r>
      <w:r w:rsidRPr="00ED6F30">
        <w:rPr>
          <w:i/>
          <w:sz w:val="24"/>
          <w:szCs w:val="24"/>
        </w:rPr>
        <w:t>о</w:t>
      </w:r>
      <w:r w:rsidRPr="00ED6F30">
        <w:rPr>
          <w:i/>
          <w:spacing w:val="-1"/>
          <w:sz w:val="24"/>
          <w:szCs w:val="24"/>
        </w:rPr>
        <w:t>ш</w:t>
      </w:r>
      <w:r w:rsidRPr="00ED6F30">
        <w:rPr>
          <w:i/>
          <w:spacing w:val="-2"/>
          <w:sz w:val="24"/>
          <w:szCs w:val="24"/>
        </w:rPr>
        <w:t>е</w:t>
      </w:r>
      <w:r w:rsidRPr="00ED6F30">
        <w:rPr>
          <w:i/>
          <w:spacing w:val="1"/>
          <w:sz w:val="24"/>
          <w:szCs w:val="24"/>
        </w:rPr>
        <w:t>њ</w:t>
      </w:r>
      <w:r w:rsidRPr="00ED6F30">
        <w:rPr>
          <w:i/>
          <w:sz w:val="24"/>
          <w:szCs w:val="24"/>
        </w:rPr>
        <w:t>а</w:t>
      </w:r>
      <w:r w:rsidRPr="00ED6F30">
        <w:rPr>
          <w:i/>
          <w:spacing w:val="5"/>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2"/>
          <w:sz w:val="24"/>
          <w:szCs w:val="24"/>
        </w:rPr>
        <w:t>н</w:t>
      </w:r>
      <w:r w:rsidRPr="00ED6F30">
        <w:rPr>
          <w:i/>
          <w:sz w:val="24"/>
          <w:szCs w:val="24"/>
        </w:rPr>
        <w:t>ичке</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е,</w:t>
      </w:r>
      <w:r w:rsidRPr="00ED6F30">
        <w:rPr>
          <w:i/>
          <w:spacing w:val="5"/>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5"/>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3"/>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се</w:t>
      </w:r>
      <w:r w:rsidRPr="00ED6F30">
        <w:rPr>
          <w:i/>
          <w:spacing w:val="5"/>
          <w:sz w:val="24"/>
          <w:szCs w:val="24"/>
        </w:rPr>
        <w:t xml:space="preserve"> </w:t>
      </w:r>
      <w:r w:rsidRPr="00ED6F30">
        <w:rPr>
          <w:i/>
          <w:sz w:val="24"/>
          <w:szCs w:val="24"/>
        </w:rPr>
        <w:t>оп</w:t>
      </w:r>
      <w:r w:rsidRPr="00ED6F30">
        <w:rPr>
          <w:i/>
          <w:spacing w:val="-2"/>
          <w:sz w:val="24"/>
          <w:szCs w:val="24"/>
        </w:rPr>
        <w:t>р</w:t>
      </w:r>
      <w:r w:rsidRPr="00ED6F30">
        <w:rPr>
          <w:i/>
          <w:sz w:val="24"/>
          <w:szCs w:val="24"/>
        </w:rPr>
        <w:t>е</w:t>
      </w:r>
      <w:r w:rsidRPr="00ED6F30">
        <w:rPr>
          <w:i/>
          <w:spacing w:val="-1"/>
          <w:sz w:val="24"/>
          <w:szCs w:val="24"/>
        </w:rPr>
        <w:t>д</w:t>
      </w:r>
      <w:r w:rsidRPr="00ED6F30">
        <w:rPr>
          <w:i/>
          <w:spacing w:val="-2"/>
          <w:sz w:val="24"/>
          <w:szCs w:val="24"/>
        </w:rPr>
        <w:t>е</w:t>
      </w:r>
      <w:r w:rsidRPr="00ED6F30">
        <w:rPr>
          <w:i/>
          <w:sz w:val="24"/>
          <w:szCs w:val="24"/>
        </w:rPr>
        <w:t>ли</w:t>
      </w:r>
      <w:r w:rsidRPr="00ED6F30">
        <w:rPr>
          <w:i/>
          <w:spacing w:val="5"/>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ел</w:t>
      </w:r>
      <w:r w:rsidRPr="00ED6F30">
        <w:rPr>
          <w:i/>
          <w:spacing w:val="5"/>
          <w:sz w:val="24"/>
          <w:szCs w:val="24"/>
        </w:rPr>
        <w:t xml:space="preserve"> </w:t>
      </w:r>
      <w:r w:rsidRPr="00ED6F30">
        <w:rPr>
          <w:i/>
          <w:sz w:val="24"/>
          <w:szCs w:val="24"/>
        </w:rPr>
        <w:t>уг</w:t>
      </w:r>
      <w:r w:rsidRPr="00ED6F30">
        <w:rPr>
          <w:i/>
          <w:spacing w:val="-2"/>
          <w:sz w:val="24"/>
          <w:szCs w:val="24"/>
        </w:rPr>
        <w:t>о</w:t>
      </w:r>
      <w:r w:rsidRPr="00ED6F30">
        <w:rPr>
          <w:i/>
          <w:sz w:val="24"/>
          <w:szCs w:val="24"/>
        </w:rPr>
        <w:t>вора</w:t>
      </w:r>
      <w:r w:rsidR="003A5217">
        <w:rPr>
          <w:sz w:val="24"/>
          <w:szCs w:val="24"/>
          <w:lang w:val="sr-Cyrl-CS"/>
        </w:rPr>
        <w:t xml:space="preserve"> </w:t>
      </w:r>
      <w:r w:rsidRPr="00ED6F30">
        <w:rPr>
          <w:i/>
          <w:sz w:val="24"/>
          <w:szCs w:val="24"/>
        </w:rPr>
        <w:t>по</w:t>
      </w:r>
      <w:r w:rsidRPr="00ED6F30">
        <w:rPr>
          <w:i/>
          <w:spacing w:val="-1"/>
          <w:sz w:val="24"/>
          <w:szCs w:val="24"/>
        </w:rPr>
        <w:t>т</w:t>
      </w:r>
      <w:r w:rsidRPr="00ED6F30">
        <w:rPr>
          <w:i/>
          <w:sz w:val="24"/>
          <w:szCs w:val="24"/>
        </w:rPr>
        <w:t>пис</w:t>
      </w:r>
      <w:r w:rsidRPr="00ED6F30">
        <w:rPr>
          <w:i/>
          <w:spacing w:val="-2"/>
          <w:sz w:val="24"/>
          <w:szCs w:val="24"/>
        </w:rPr>
        <w:t>у</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и пе</w:t>
      </w:r>
      <w:r w:rsidRPr="00ED6F30">
        <w:rPr>
          <w:i/>
          <w:spacing w:val="-2"/>
          <w:sz w:val="24"/>
          <w:szCs w:val="24"/>
        </w:rPr>
        <w:t>ч</w:t>
      </w:r>
      <w:r w:rsidRPr="00ED6F30">
        <w:rPr>
          <w:i/>
          <w:sz w:val="24"/>
          <w:szCs w:val="24"/>
        </w:rPr>
        <w:t>а</w:t>
      </w:r>
      <w:r w:rsidRPr="00ED6F30">
        <w:rPr>
          <w:i/>
          <w:spacing w:val="-1"/>
          <w:sz w:val="24"/>
          <w:szCs w:val="24"/>
        </w:rPr>
        <w:t>т</w:t>
      </w:r>
      <w:r w:rsidRPr="00ED6F30">
        <w:rPr>
          <w:i/>
          <w:sz w:val="24"/>
          <w:szCs w:val="24"/>
        </w:rPr>
        <w:t>ом ов</w:t>
      </w:r>
      <w:r w:rsidRPr="00ED6F30">
        <w:rPr>
          <w:i/>
          <w:spacing w:val="-2"/>
          <w:sz w:val="24"/>
          <w:szCs w:val="24"/>
        </w:rPr>
        <w:t>е</w:t>
      </w:r>
      <w:r w:rsidRPr="00ED6F30">
        <w:rPr>
          <w:i/>
          <w:sz w:val="24"/>
          <w:szCs w:val="24"/>
        </w:rPr>
        <w:t>рава</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с</w:t>
      </w:r>
      <w:r w:rsidRPr="00ED6F30">
        <w:rPr>
          <w:i/>
          <w:spacing w:val="-2"/>
          <w:sz w:val="24"/>
          <w:szCs w:val="24"/>
        </w:rPr>
        <w:t>в</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w:t>
      </w:r>
      <w:r w:rsidRPr="00ED6F30">
        <w:rPr>
          <w:i/>
          <w:spacing w:val="-2"/>
          <w:sz w:val="24"/>
          <w:szCs w:val="24"/>
        </w:rPr>
        <w:t>ђ</w:t>
      </w:r>
      <w:r w:rsidRPr="00ED6F30">
        <w:rPr>
          <w:i/>
          <w:sz w:val="24"/>
          <w:szCs w:val="24"/>
        </w:rPr>
        <w:t>ача</w:t>
      </w:r>
      <w:r w:rsidRPr="00ED6F30">
        <w:rPr>
          <w:i/>
          <w:spacing w:val="2"/>
          <w:sz w:val="24"/>
          <w:szCs w:val="24"/>
        </w:rPr>
        <w:t xml:space="preserve"> </w:t>
      </w:r>
      <w:r w:rsidRPr="00ED6F30">
        <w:rPr>
          <w:i/>
          <w:sz w:val="24"/>
          <w:szCs w:val="24"/>
        </w:rPr>
        <w:t>и</w:t>
      </w:r>
      <w:r w:rsidRPr="00ED6F30">
        <w:rPr>
          <w:i/>
          <w:spacing w:val="-3"/>
          <w:sz w:val="24"/>
          <w:szCs w:val="24"/>
        </w:rPr>
        <w:t>л</w:t>
      </w:r>
      <w:r w:rsidRPr="00ED6F30">
        <w:rPr>
          <w:i/>
          <w:sz w:val="24"/>
          <w:szCs w:val="24"/>
        </w:rPr>
        <w:t>и</w:t>
      </w:r>
      <w:r w:rsidRPr="00ED6F30">
        <w:rPr>
          <w:i/>
          <w:spacing w:val="2"/>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3"/>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2"/>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ж</w:t>
      </w:r>
      <w:r w:rsidRPr="00ED6F30">
        <w:rPr>
          <w:i/>
          <w:sz w:val="24"/>
          <w:szCs w:val="24"/>
        </w:rPr>
        <w:t xml:space="preserve">е </w:t>
      </w:r>
      <w:r w:rsidRPr="00ED6F30">
        <w:rPr>
          <w:i/>
          <w:spacing w:val="1"/>
          <w:sz w:val="24"/>
          <w:szCs w:val="24"/>
        </w:rPr>
        <w:t>д</w:t>
      </w:r>
      <w:r w:rsidRPr="00ED6F30">
        <w:rPr>
          <w:i/>
          <w:sz w:val="24"/>
          <w:szCs w:val="24"/>
        </w:rPr>
        <w:t>а</w:t>
      </w:r>
      <w:r w:rsidRPr="00ED6F30">
        <w:rPr>
          <w:i/>
          <w:spacing w:val="2"/>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 xml:space="preserve">и </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ог</w:t>
      </w:r>
      <w:r w:rsidRPr="00ED6F30">
        <w:rPr>
          <w:i/>
          <w:spacing w:val="-2"/>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1"/>
          <w:sz w:val="24"/>
          <w:szCs w:val="24"/>
        </w:rPr>
        <w:t xml:space="preserve"> </w:t>
      </w:r>
      <w:r w:rsidRPr="00ED6F30">
        <w:rPr>
          <w:i/>
          <w:spacing w:val="-2"/>
          <w:sz w:val="24"/>
          <w:szCs w:val="24"/>
        </w:rPr>
        <w:t>к</w:t>
      </w:r>
      <w:r w:rsidRPr="00ED6F30">
        <w:rPr>
          <w:i/>
          <w:sz w:val="24"/>
          <w:szCs w:val="24"/>
        </w:rPr>
        <w:t>о</w:t>
      </w:r>
      <w:r w:rsidRPr="00ED6F30">
        <w:rPr>
          <w:i/>
          <w:spacing w:val="1"/>
          <w:sz w:val="24"/>
          <w:szCs w:val="24"/>
        </w:rPr>
        <w:t>ј</w:t>
      </w:r>
      <w:r w:rsidRPr="00ED6F30">
        <w:rPr>
          <w:i/>
          <w:sz w:val="24"/>
          <w:szCs w:val="24"/>
        </w:rPr>
        <w:t>и ће</w:t>
      </w:r>
      <w:r w:rsidRPr="00ED6F30">
        <w:rPr>
          <w:i/>
          <w:spacing w:val="-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
          <w:sz w:val="24"/>
          <w:szCs w:val="24"/>
        </w:rPr>
        <w:t>т</w:t>
      </w:r>
      <w:r w:rsidRPr="00ED6F30">
        <w:rPr>
          <w:i/>
          <w:sz w:val="24"/>
          <w:szCs w:val="24"/>
        </w:rPr>
        <w:t>и, по</w:t>
      </w:r>
      <w:r w:rsidRPr="00ED6F30">
        <w:rPr>
          <w:i/>
          <w:spacing w:val="-1"/>
          <w:sz w:val="24"/>
          <w:szCs w:val="24"/>
        </w:rPr>
        <w:t>т</w:t>
      </w:r>
      <w:r w:rsidRPr="00ED6F30">
        <w:rPr>
          <w:i/>
          <w:spacing w:val="-2"/>
          <w:sz w:val="24"/>
          <w:szCs w:val="24"/>
        </w:rPr>
        <w:t>п</w:t>
      </w:r>
      <w:r w:rsidRPr="00ED6F30">
        <w:rPr>
          <w:i/>
          <w:sz w:val="24"/>
          <w:szCs w:val="24"/>
        </w:rPr>
        <w:t>ис</w:t>
      </w:r>
      <w:r w:rsidRPr="00ED6F30">
        <w:rPr>
          <w:i/>
          <w:spacing w:val="-2"/>
          <w:sz w:val="24"/>
          <w:szCs w:val="24"/>
        </w:rPr>
        <w:t>а</w:t>
      </w:r>
      <w:r w:rsidRPr="00ED6F30">
        <w:rPr>
          <w:i/>
          <w:spacing w:val="-1"/>
          <w:sz w:val="24"/>
          <w:szCs w:val="24"/>
        </w:rPr>
        <w:t>т</w:t>
      </w:r>
      <w:r w:rsidRPr="00ED6F30">
        <w:rPr>
          <w:i/>
          <w:sz w:val="24"/>
          <w:szCs w:val="24"/>
        </w:rPr>
        <w:t xml:space="preserve">и и оверити </w:t>
      </w:r>
      <w:r w:rsidRPr="00ED6F30">
        <w:rPr>
          <w:i/>
          <w:spacing w:val="-3"/>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2"/>
          <w:sz w:val="24"/>
          <w:szCs w:val="24"/>
        </w:rPr>
        <w:t xml:space="preserve"> </w:t>
      </w:r>
      <w:r w:rsidRPr="00ED6F30">
        <w:rPr>
          <w:i/>
          <w:sz w:val="24"/>
          <w:szCs w:val="24"/>
        </w:rPr>
        <w:t>уго</w:t>
      </w:r>
      <w:r w:rsidRPr="00ED6F30">
        <w:rPr>
          <w:i/>
          <w:spacing w:val="1"/>
          <w:sz w:val="24"/>
          <w:szCs w:val="24"/>
        </w:rPr>
        <w:t>в</w:t>
      </w:r>
      <w:r w:rsidRPr="00ED6F30">
        <w:rPr>
          <w:i/>
          <w:sz w:val="24"/>
          <w:szCs w:val="24"/>
        </w:rPr>
        <w:t>о</w:t>
      </w:r>
      <w:r w:rsidRPr="00ED6F30">
        <w:rPr>
          <w:i/>
          <w:spacing w:val="-2"/>
          <w:sz w:val="24"/>
          <w:szCs w:val="24"/>
        </w:rPr>
        <w:t>р</w:t>
      </w:r>
      <w:r w:rsidRPr="00ED6F30">
        <w:rPr>
          <w:i/>
          <w:sz w:val="24"/>
          <w:szCs w:val="24"/>
        </w:rPr>
        <w:t>а.</w:t>
      </w:r>
      <w:proofErr w:type="gramEnd"/>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ED6F30">
        <w:rPr>
          <w:i/>
          <w:spacing w:val="1"/>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15"/>
          <w:sz w:val="24"/>
          <w:szCs w:val="24"/>
        </w:rPr>
        <w:t xml:space="preserve"> </w:t>
      </w:r>
      <w:r w:rsidRPr="00ED6F30">
        <w:rPr>
          <w:i/>
          <w:sz w:val="24"/>
          <w:szCs w:val="24"/>
        </w:rPr>
        <w:t>уго</w:t>
      </w:r>
      <w:r w:rsidRPr="00ED6F30">
        <w:rPr>
          <w:i/>
          <w:spacing w:val="1"/>
          <w:sz w:val="24"/>
          <w:szCs w:val="24"/>
        </w:rPr>
        <w:t>в</w:t>
      </w:r>
      <w:r w:rsidRPr="00ED6F30">
        <w:rPr>
          <w:i/>
          <w:spacing w:val="-2"/>
          <w:sz w:val="24"/>
          <w:szCs w:val="24"/>
        </w:rPr>
        <w:t>о</w:t>
      </w:r>
      <w:r w:rsidRPr="00ED6F30">
        <w:rPr>
          <w:i/>
          <w:sz w:val="24"/>
          <w:szCs w:val="24"/>
        </w:rPr>
        <w:t>ра</w:t>
      </w:r>
      <w:r w:rsidRPr="00ED6F30">
        <w:rPr>
          <w:i/>
          <w:spacing w:val="14"/>
          <w:sz w:val="24"/>
          <w:szCs w:val="24"/>
        </w:rPr>
        <w:t xml:space="preserve"> </w:t>
      </w:r>
      <w:r w:rsidRPr="00ED6F30">
        <w:rPr>
          <w:i/>
          <w:sz w:val="24"/>
          <w:szCs w:val="24"/>
        </w:rPr>
        <w:t>пре</w:t>
      </w:r>
      <w:r w:rsidRPr="00ED6F30">
        <w:rPr>
          <w:i/>
          <w:spacing w:val="-1"/>
          <w:sz w:val="24"/>
          <w:szCs w:val="24"/>
        </w:rPr>
        <w:t>д</w:t>
      </w:r>
      <w:r w:rsidRPr="00ED6F30">
        <w:rPr>
          <w:i/>
          <w:sz w:val="24"/>
          <w:szCs w:val="24"/>
        </w:rPr>
        <w:t>ста</w:t>
      </w:r>
      <w:r w:rsidRPr="00ED6F30">
        <w:rPr>
          <w:i/>
          <w:spacing w:val="-3"/>
          <w:sz w:val="24"/>
          <w:szCs w:val="24"/>
        </w:rPr>
        <w:t>в</w:t>
      </w:r>
      <w:r w:rsidRPr="00ED6F30">
        <w:rPr>
          <w:i/>
          <w:spacing w:val="-1"/>
          <w:sz w:val="24"/>
          <w:szCs w:val="24"/>
        </w:rPr>
        <w:t>љ</w:t>
      </w:r>
      <w:r w:rsidRPr="00ED6F30">
        <w:rPr>
          <w:i/>
          <w:sz w:val="24"/>
          <w:szCs w:val="24"/>
        </w:rPr>
        <w:t>а</w:t>
      </w:r>
      <w:r w:rsidRPr="00ED6F30">
        <w:rPr>
          <w:i/>
          <w:spacing w:val="14"/>
          <w:sz w:val="24"/>
          <w:szCs w:val="24"/>
        </w:rPr>
        <w:t xml:space="preserve"> </w:t>
      </w:r>
      <w:r w:rsidRPr="00ED6F30">
        <w:rPr>
          <w:i/>
          <w:sz w:val="24"/>
          <w:szCs w:val="24"/>
        </w:rPr>
        <w:t>са</w:t>
      </w:r>
      <w:r w:rsidRPr="00ED6F30">
        <w:rPr>
          <w:i/>
          <w:spacing w:val="1"/>
          <w:sz w:val="24"/>
          <w:szCs w:val="24"/>
        </w:rPr>
        <w:t>д</w:t>
      </w:r>
      <w:r w:rsidRPr="00ED6F30">
        <w:rPr>
          <w:i/>
          <w:sz w:val="24"/>
          <w:szCs w:val="24"/>
        </w:rPr>
        <w:t>р</w:t>
      </w:r>
      <w:r w:rsidRPr="00ED6F30">
        <w:rPr>
          <w:i/>
          <w:spacing w:val="-1"/>
          <w:sz w:val="24"/>
          <w:szCs w:val="24"/>
        </w:rPr>
        <w:t>ж</w:t>
      </w:r>
      <w:r w:rsidRPr="00ED6F30">
        <w:rPr>
          <w:i/>
          <w:sz w:val="24"/>
          <w:szCs w:val="24"/>
        </w:rPr>
        <w:t>и</w:t>
      </w:r>
      <w:r w:rsidRPr="00ED6F30">
        <w:rPr>
          <w:i/>
          <w:spacing w:val="1"/>
          <w:sz w:val="24"/>
          <w:szCs w:val="24"/>
        </w:rPr>
        <w:t>н</w:t>
      </w:r>
      <w:r w:rsidRPr="00ED6F30">
        <w:rPr>
          <w:i/>
          <w:sz w:val="24"/>
          <w:szCs w:val="24"/>
        </w:rPr>
        <w:t>у</w:t>
      </w:r>
      <w:r w:rsidRPr="00ED6F30">
        <w:rPr>
          <w:i/>
          <w:spacing w:val="15"/>
          <w:sz w:val="24"/>
          <w:szCs w:val="24"/>
        </w:rPr>
        <w:t xml:space="preserve"> </w:t>
      </w:r>
      <w:r w:rsidRPr="00ED6F30">
        <w:rPr>
          <w:i/>
          <w:sz w:val="24"/>
          <w:szCs w:val="24"/>
        </w:rPr>
        <w:t>у</w:t>
      </w:r>
      <w:r w:rsidRPr="00ED6F30">
        <w:rPr>
          <w:i/>
          <w:spacing w:val="-2"/>
          <w:sz w:val="24"/>
          <w:szCs w:val="24"/>
        </w:rPr>
        <w:t>г</w:t>
      </w:r>
      <w:r w:rsidRPr="00ED6F30">
        <w:rPr>
          <w:i/>
          <w:sz w:val="24"/>
          <w:szCs w:val="24"/>
        </w:rPr>
        <w:t>овора</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z w:val="24"/>
          <w:szCs w:val="24"/>
        </w:rPr>
        <w:t>ће</w:t>
      </w:r>
      <w:r w:rsidRPr="00ED6F30">
        <w:rPr>
          <w:i/>
          <w:spacing w:val="15"/>
          <w:sz w:val="24"/>
          <w:szCs w:val="24"/>
        </w:rPr>
        <w:t xml:space="preserve"> </w:t>
      </w:r>
      <w:r w:rsidRPr="00ED6F30">
        <w:rPr>
          <w:i/>
          <w:spacing w:val="-1"/>
          <w:sz w:val="24"/>
          <w:szCs w:val="24"/>
        </w:rPr>
        <w:t>б</w:t>
      </w:r>
      <w:r w:rsidRPr="00ED6F30">
        <w:rPr>
          <w:i/>
          <w:sz w:val="24"/>
          <w:szCs w:val="24"/>
        </w:rPr>
        <w:t>и</w:t>
      </w:r>
      <w:r w:rsidRPr="00ED6F30">
        <w:rPr>
          <w:i/>
          <w:spacing w:val="-1"/>
          <w:sz w:val="24"/>
          <w:szCs w:val="24"/>
        </w:rPr>
        <w:t>т</w:t>
      </w:r>
      <w:r w:rsidRPr="00ED6F30">
        <w:rPr>
          <w:i/>
          <w:sz w:val="24"/>
          <w:szCs w:val="24"/>
        </w:rPr>
        <w:t>и</w:t>
      </w:r>
      <w:r w:rsidRPr="00ED6F30">
        <w:rPr>
          <w:i/>
          <w:spacing w:val="14"/>
          <w:sz w:val="24"/>
          <w:szCs w:val="24"/>
        </w:rPr>
        <w:t xml:space="preserve"> </w:t>
      </w:r>
      <w:r w:rsidRPr="00ED6F30">
        <w:rPr>
          <w:i/>
          <w:sz w:val="24"/>
          <w:szCs w:val="24"/>
        </w:rPr>
        <w:t>зак</w:t>
      </w:r>
      <w:r w:rsidRPr="00ED6F30">
        <w:rPr>
          <w:i/>
          <w:spacing w:val="-1"/>
          <w:sz w:val="24"/>
          <w:szCs w:val="24"/>
        </w:rPr>
        <w:t>љ</w:t>
      </w:r>
      <w:r w:rsidRPr="00ED6F30">
        <w:rPr>
          <w:i/>
          <w:sz w:val="24"/>
          <w:szCs w:val="24"/>
        </w:rPr>
        <w:t>уч</w:t>
      </w:r>
      <w:r w:rsidRPr="00ED6F30">
        <w:rPr>
          <w:i/>
          <w:spacing w:val="1"/>
          <w:sz w:val="24"/>
          <w:szCs w:val="24"/>
        </w:rPr>
        <w:t>е</w:t>
      </w:r>
      <w:r w:rsidRPr="00ED6F30">
        <w:rPr>
          <w:i/>
          <w:sz w:val="24"/>
          <w:szCs w:val="24"/>
        </w:rPr>
        <w:t>н</w:t>
      </w:r>
      <w:r w:rsidRPr="00ED6F30">
        <w:rPr>
          <w:i/>
          <w:spacing w:val="15"/>
          <w:sz w:val="24"/>
          <w:szCs w:val="24"/>
        </w:rPr>
        <w:t xml:space="preserve"> </w:t>
      </w:r>
      <w:r w:rsidRPr="00ED6F30">
        <w:rPr>
          <w:i/>
          <w:sz w:val="24"/>
          <w:szCs w:val="24"/>
        </w:rPr>
        <w:t>са</w:t>
      </w:r>
      <w:r w:rsidRPr="00ED6F30">
        <w:rPr>
          <w:i/>
          <w:spacing w:val="15"/>
          <w:sz w:val="24"/>
          <w:szCs w:val="24"/>
        </w:rPr>
        <w:t xml:space="preserve"> </w:t>
      </w:r>
      <w:r w:rsidRPr="00ED6F30">
        <w:rPr>
          <w:i/>
          <w:sz w:val="24"/>
          <w:szCs w:val="24"/>
        </w:rPr>
        <w:t>и</w:t>
      </w:r>
      <w:r w:rsidRPr="00ED6F30">
        <w:rPr>
          <w:i/>
          <w:spacing w:val="-2"/>
          <w:sz w:val="24"/>
          <w:szCs w:val="24"/>
        </w:rPr>
        <w:t>з</w:t>
      </w:r>
      <w:r w:rsidRPr="00ED6F30">
        <w:rPr>
          <w:i/>
          <w:sz w:val="24"/>
          <w:szCs w:val="24"/>
        </w:rPr>
        <w:t>а</w:t>
      </w:r>
      <w:r w:rsidRPr="00ED6F30">
        <w:rPr>
          <w:i/>
          <w:spacing w:val="-1"/>
          <w:sz w:val="24"/>
          <w:szCs w:val="24"/>
        </w:rPr>
        <w:t>б</w:t>
      </w:r>
      <w:r w:rsidRPr="00ED6F30">
        <w:rPr>
          <w:i/>
          <w:sz w:val="24"/>
          <w:szCs w:val="24"/>
        </w:rPr>
        <w:t>ра</w:t>
      </w:r>
      <w:r w:rsidRPr="00ED6F30">
        <w:rPr>
          <w:i/>
          <w:spacing w:val="1"/>
          <w:sz w:val="24"/>
          <w:szCs w:val="24"/>
        </w:rPr>
        <w:t>н</w:t>
      </w:r>
      <w:r w:rsidRPr="00ED6F30">
        <w:rPr>
          <w:i/>
          <w:spacing w:val="-2"/>
          <w:sz w:val="24"/>
          <w:szCs w:val="24"/>
        </w:rPr>
        <w:t>и</w:t>
      </w:r>
      <w:r w:rsidRPr="00ED6F30">
        <w:rPr>
          <w:i/>
          <w:sz w:val="24"/>
          <w:szCs w:val="24"/>
        </w:rPr>
        <w:t>м</w:t>
      </w:r>
      <w:r w:rsidRPr="00ED6F30">
        <w:rPr>
          <w:i/>
          <w:spacing w:val="15"/>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2"/>
          <w:sz w:val="24"/>
          <w:szCs w:val="24"/>
        </w:rPr>
        <w:t>е</w:t>
      </w:r>
      <w:r w:rsidRPr="00ED6F30">
        <w:rPr>
          <w:i/>
          <w:sz w:val="24"/>
          <w:szCs w:val="24"/>
        </w:rPr>
        <w:t>м,ако</w:t>
      </w:r>
      <w:r w:rsidRPr="00ED6F30">
        <w:rPr>
          <w:i/>
          <w:spacing w:val="4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43"/>
          <w:sz w:val="24"/>
          <w:szCs w:val="24"/>
        </w:rPr>
        <w:t xml:space="preserve"> </w:t>
      </w:r>
      <w:r w:rsidRPr="00ED6F30">
        <w:rPr>
          <w:i/>
          <w:spacing w:val="-1"/>
          <w:sz w:val="24"/>
          <w:szCs w:val="24"/>
        </w:rPr>
        <w:t>б</w:t>
      </w:r>
      <w:r w:rsidRPr="00ED6F30">
        <w:rPr>
          <w:i/>
          <w:sz w:val="24"/>
          <w:szCs w:val="24"/>
        </w:rPr>
        <w:t>ез</w:t>
      </w:r>
      <w:r w:rsidRPr="00ED6F30">
        <w:rPr>
          <w:i/>
          <w:spacing w:val="41"/>
          <w:sz w:val="24"/>
          <w:szCs w:val="24"/>
        </w:rPr>
        <w:t xml:space="preserve"> </w:t>
      </w:r>
      <w:r w:rsidRPr="00ED6F30">
        <w:rPr>
          <w:i/>
          <w:sz w:val="24"/>
          <w:szCs w:val="24"/>
        </w:rPr>
        <w:t>опр</w:t>
      </w:r>
      <w:r w:rsidRPr="00ED6F30">
        <w:rPr>
          <w:i/>
          <w:spacing w:val="-2"/>
          <w:sz w:val="24"/>
          <w:szCs w:val="24"/>
        </w:rPr>
        <w:t>а</w:t>
      </w:r>
      <w:r w:rsidRPr="00ED6F30">
        <w:rPr>
          <w:i/>
          <w:sz w:val="24"/>
          <w:szCs w:val="24"/>
        </w:rPr>
        <w:t>в</w:t>
      </w:r>
      <w:r w:rsidRPr="00ED6F30">
        <w:rPr>
          <w:i/>
          <w:spacing w:val="1"/>
          <w:sz w:val="24"/>
          <w:szCs w:val="24"/>
        </w:rPr>
        <w:t>д</w:t>
      </w:r>
      <w:r w:rsidRPr="00ED6F30">
        <w:rPr>
          <w:i/>
          <w:spacing w:val="-2"/>
          <w:sz w:val="24"/>
          <w:szCs w:val="24"/>
        </w:rPr>
        <w:t>а</w:t>
      </w:r>
      <w:r w:rsidRPr="00ED6F30">
        <w:rPr>
          <w:i/>
          <w:spacing w:val="1"/>
          <w:sz w:val="24"/>
          <w:szCs w:val="24"/>
        </w:rPr>
        <w:t>н</w:t>
      </w:r>
      <w:r w:rsidRPr="00ED6F30">
        <w:rPr>
          <w:i/>
          <w:sz w:val="24"/>
          <w:szCs w:val="24"/>
        </w:rPr>
        <w:t>их</w:t>
      </w:r>
      <w:r w:rsidRPr="00ED6F30">
        <w:rPr>
          <w:i/>
          <w:spacing w:val="41"/>
          <w:sz w:val="24"/>
          <w:szCs w:val="24"/>
        </w:rPr>
        <w:t xml:space="preserve"> </w:t>
      </w:r>
      <w:r w:rsidRPr="00ED6F30">
        <w:rPr>
          <w:i/>
          <w:sz w:val="24"/>
          <w:szCs w:val="24"/>
        </w:rPr>
        <w:t>разло</w:t>
      </w:r>
      <w:r w:rsidRPr="00ED6F30">
        <w:rPr>
          <w:i/>
          <w:spacing w:val="-2"/>
          <w:sz w:val="24"/>
          <w:szCs w:val="24"/>
        </w:rPr>
        <w:t>г</w:t>
      </w:r>
      <w:r w:rsidRPr="00ED6F30">
        <w:rPr>
          <w:i/>
          <w:sz w:val="24"/>
          <w:szCs w:val="24"/>
        </w:rPr>
        <w:t>а</w:t>
      </w:r>
      <w:r w:rsidRPr="00ED6F30">
        <w:rPr>
          <w:i/>
          <w:spacing w:val="43"/>
          <w:sz w:val="24"/>
          <w:szCs w:val="24"/>
        </w:rPr>
        <w:t xml:space="preserve"> </w:t>
      </w:r>
      <w:r w:rsidRPr="00ED6F30">
        <w:rPr>
          <w:i/>
          <w:spacing w:val="-2"/>
          <w:sz w:val="24"/>
          <w:szCs w:val="24"/>
        </w:rPr>
        <w:t>о</w:t>
      </w:r>
      <w:r w:rsidRPr="00ED6F30">
        <w:rPr>
          <w:i/>
          <w:spacing w:val="1"/>
          <w:sz w:val="24"/>
          <w:szCs w:val="24"/>
        </w:rPr>
        <w:t>д</w:t>
      </w:r>
      <w:r w:rsidRPr="00ED6F30">
        <w:rPr>
          <w:i/>
          <w:spacing w:val="-1"/>
          <w:sz w:val="24"/>
          <w:szCs w:val="24"/>
        </w:rPr>
        <w:t>б</w:t>
      </w:r>
      <w:r w:rsidRPr="00ED6F30">
        <w:rPr>
          <w:i/>
          <w:sz w:val="24"/>
          <w:szCs w:val="24"/>
        </w:rPr>
        <w:t>и</w:t>
      </w:r>
      <w:r w:rsidRPr="00ED6F30">
        <w:rPr>
          <w:i/>
          <w:spacing w:val="-1"/>
          <w:sz w:val="24"/>
          <w:szCs w:val="24"/>
        </w:rPr>
        <w:t>ј</w:t>
      </w:r>
      <w:r w:rsidRPr="00ED6F30">
        <w:rPr>
          <w:i/>
          <w:sz w:val="24"/>
          <w:szCs w:val="24"/>
        </w:rPr>
        <w:t>е</w:t>
      </w:r>
      <w:r w:rsidRPr="00ED6F30">
        <w:rPr>
          <w:i/>
          <w:spacing w:val="41"/>
          <w:sz w:val="24"/>
          <w:szCs w:val="24"/>
        </w:rPr>
        <w:t xml:space="preserve"> </w:t>
      </w:r>
      <w:r w:rsidRPr="00ED6F30">
        <w:rPr>
          <w:i/>
          <w:spacing w:val="1"/>
          <w:sz w:val="24"/>
          <w:szCs w:val="24"/>
        </w:rPr>
        <w:t>д</w:t>
      </w:r>
      <w:r w:rsidRPr="00ED6F30">
        <w:rPr>
          <w:i/>
          <w:sz w:val="24"/>
          <w:szCs w:val="24"/>
        </w:rPr>
        <w:t>а</w:t>
      </w:r>
      <w:r w:rsidRPr="00ED6F30">
        <w:rPr>
          <w:i/>
          <w:spacing w:val="41"/>
          <w:sz w:val="24"/>
          <w:szCs w:val="24"/>
        </w:rPr>
        <w:t xml:space="preserve"> </w:t>
      </w:r>
      <w:r w:rsidRPr="00ED6F30">
        <w:rPr>
          <w:i/>
          <w:sz w:val="24"/>
          <w:szCs w:val="24"/>
        </w:rPr>
        <w:t>з</w:t>
      </w:r>
      <w:r w:rsidRPr="00ED6F30">
        <w:rPr>
          <w:i/>
          <w:spacing w:val="-2"/>
          <w:sz w:val="24"/>
          <w:szCs w:val="24"/>
        </w:rPr>
        <w:t>а</w:t>
      </w:r>
      <w:r w:rsidRPr="00ED6F30">
        <w:rPr>
          <w:i/>
          <w:sz w:val="24"/>
          <w:szCs w:val="24"/>
        </w:rPr>
        <w:t>к</w:t>
      </w:r>
      <w:r w:rsidRPr="00ED6F30">
        <w:rPr>
          <w:i/>
          <w:spacing w:val="-1"/>
          <w:sz w:val="24"/>
          <w:szCs w:val="24"/>
        </w:rPr>
        <w:t>љ</w:t>
      </w:r>
      <w:r w:rsidRPr="00ED6F30">
        <w:rPr>
          <w:i/>
          <w:sz w:val="24"/>
          <w:szCs w:val="24"/>
        </w:rPr>
        <w:t>учи</w:t>
      </w:r>
      <w:r w:rsidRPr="00ED6F30">
        <w:rPr>
          <w:i/>
          <w:spacing w:val="44"/>
          <w:sz w:val="24"/>
          <w:szCs w:val="24"/>
        </w:rPr>
        <w:t xml:space="preserve"> </w:t>
      </w:r>
      <w:r w:rsidRPr="00ED6F30">
        <w:rPr>
          <w:i/>
          <w:spacing w:val="-2"/>
          <w:sz w:val="24"/>
          <w:szCs w:val="24"/>
        </w:rPr>
        <w:t>у</w:t>
      </w:r>
      <w:r w:rsidRPr="00ED6F30">
        <w:rPr>
          <w:i/>
          <w:sz w:val="24"/>
          <w:szCs w:val="24"/>
        </w:rPr>
        <w:t>говор</w:t>
      </w:r>
      <w:r w:rsidRPr="00ED6F30">
        <w:rPr>
          <w:i/>
          <w:spacing w:val="41"/>
          <w:sz w:val="24"/>
          <w:szCs w:val="24"/>
        </w:rPr>
        <w:t xml:space="preserve"> </w:t>
      </w:r>
      <w:r w:rsidRPr="00ED6F30">
        <w:rPr>
          <w:i/>
          <w:sz w:val="24"/>
          <w:szCs w:val="24"/>
        </w:rPr>
        <w:t>о</w:t>
      </w:r>
      <w:r w:rsidRPr="00ED6F30">
        <w:rPr>
          <w:i/>
          <w:spacing w:val="41"/>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ој</w:t>
      </w:r>
      <w:r w:rsidRPr="00ED6F30">
        <w:rPr>
          <w:i/>
          <w:spacing w:val="42"/>
          <w:sz w:val="24"/>
          <w:szCs w:val="24"/>
        </w:rPr>
        <w:t xml:space="preserve"> </w:t>
      </w:r>
      <w:r w:rsidRPr="00ED6F30">
        <w:rPr>
          <w:i/>
          <w:spacing w:val="1"/>
          <w:sz w:val="24"/>
          <w:szCs w:val="24"/>
        </w:rPr>
        <w:t>н</w:t>
      </w:r>
      <w:r w:rsidRPr="00ED6F30">
        <w:rPr>
          <w:i/>
          <w:spacing w:val="-2"/>
          <w:sz w:val="24"/>
          <w:szCs w:val="24"/>
        </w:rPr>
        <w:t>а</w:t>
      </w:r>
      <w:r w:rsidRPr="00ED6F30">
        <w:rPr>
          <w:i/>
          <w:spacing w:val="-1"/>
          <w:sz w:val="24"/>
          <w:szCs w:val="24"/>
        </w:rPr>
        <w:t>б</w:t>
      </w:r>
      <w:r w:rsidRPr="00ED6F30">
        <w:rPr>
          <w:i/>
          <w:sz w:val="24"/>
          <w:szCs w:val="24"/>
        </w:rPr>
        <w:t>авци,</w:t>
      </w:r>
      <w:r w:rsidRPr="00ED6F30">
        <w:rPr>
          <w:i/>
          <w:spacing w:val="41"/>
          <w:sz w:val="24"/>
          <w:szCs w:val="24"/>
        </w:rPr>
        <w:t xml:space="preserve"> </w:t>
      </w:r>
      <w:r w:rsidRPr="00ED6F30">
        <w:rPr>
          <w:i/>
          <w:spacing w:val="1"/>
          <w:sz w:val="24"/>
          <w:szCs w:val="24"/>
        </w:rPr>
        <w:t>н</w:t>
      </w:r>
      <w:r w:rsidRPr="00ED6F30">
        <w:rPr>
          <w:i/>
          <w:sz w:val="24"/>
          <w:szCs w:val="24"/>
        </w:rPr>
        <w:t>ак</w:t>
      </w:r>
      <w:r w:rsidRPr="00ED6F30">
        <w:rPr>
          <w:i/>
          <w:spacing w:val="-2"/>
          <w:sz w:val="24"/>
          <w:szCs w:val="24"/>
        </w:rPr>
        <w:t>о</w:t>
      </w:r>
      <w:r w:rsidRPr="00ED6F30">
        <w:rPr>
          <w:i/>
          <w:sz w:val="24"/>
          <w:szCs w:val="24"/>
        </w:rPr>
        <w:t>н</w:t>
      </w:r>
      <w:r w:rsidRPr="00ED6F30">
        <w:rPr>
          <w:i/>
          <w:spacing w:val="44"/>
          <w:sz w:val="24"/>
          <w:szCs w:val="24"/>
        </w:rPr>
        <w:t xml:space="preserve"> </w:t>
      </w:r>
      <w:r w:rsidRPr="00ED6F30">
        <w:rPr>
          <w:i/>
          <w:spacing w:val="-1"/>
          <w:sz w:val="24"/>
          <w:szCs w:val="24"/>
        </w:rPr>
        <w:t>шт</w:t>
      </w:r>
      <w:r w:rsidRPr="00ED6F30">
        <w:rPr>
          <w:i/>
          <w:sz w:val="24"/>
          <w:szCs w:val="24"/>
        </w:rPr>
        <w:t>о</w:t>
      </w:r>
      <w:r w:rsidRPr="00ED6F30">
        <w:rPr>
          <w:i/>
          <w:spacing w:val="41"/>
          <w:sz w:val="24"/>
          <w:szCs w:val="24"/>
        </w:rPr>
        <w:t xml:space="preserve"> </w:t>
      </w:r>
      <w:r w:rsidRPr="00ED6F30">
        <w:rPr>
          <w:i/>
          <w:sz w:val="24"/>
          <w:szCs w:val="24"/>
        </w:rPr>
        <w:t>му</w:t>
      </w:r>
      <w:r w:rsidRPr="00ED6F30">
        <w:rPr>
          <w:i/>
          <w:spacing w:val="41"/>
          <w:sz w:val="24"/>
          <w:szCs w:val="24"/>
        </w:rPr>
        <w:t xml:space="preserve"> </w:t>
      </w:r>
      <w:r w:rsidRPr="00ED6F30">
        <w:rPr>
          <w:i/>
          <w:spacing w:val="-1"/>
          <w:sz w:val="24"/>
          <w:szCs w:val="24"/>
        </w:rPr>
        <w:t>ј</w:t>
      </w:r>
      <w:r w:rsidRPr="00ED6F30">
        <w:rPr>
          <w:i/>
          <w:sz w:val="24"/>
          <w:szCs w:val="24"/>
        </w:rPr>
        <w:t>е уго</w:t>
      </w:r>
      <w:r w:rsidRPr="00ED6F30">
        <w:rPr>
          <w:i/>
          <w:spacing w:val="1"/>
          <w:sz w:val="24"/>
          <w:szCs w:val="24"/>
        </w:rPr>
        <w:t>в</w:t>
      </w:r>
      <w:r w:rsidRPr="00ED6F30">
        <w:rPr>
          <w:i/>
          <w:sz w:val="24"/>
          <w:szCs w:val="24"/>
        </w:rPr>
        <w:t xml:space="preserve">ор </w:t>
      </w:r>
      <w:r w:rsidRPr="00ED6F30">
        <w:rPr>
          <w:i/>
          <w:spacing w:val="1"/>
          <w:sz w:val="24"/>
          <w:szCs w:val="24"/>
        </w:rPr>
        <w:t>д</w:t>
      </w:r>
      <w:r w:rsidRPr="00ED6F30">
        <w:rPr>
          <w:i/>
          <w:spacing w:val="-2"/>
          <w:sz w:val="24"/>
          <w:szCs w:val="24"/>
        </w:rPr>
        <w:t>о</w:t>
      </w:r>
      <w:r w:rsidRPr="00ED6F30">
        <w:rPr>
          <w:i/>
          <w:spacing w:val="1"/>
          <w:sz w:val="24"/>
          <w:szCs w:val="24"/>
        </w:rPr>
        <w:t>д</w:t>
      </w:r>
      <w:r w:rsidRPr="00ED6F30">
        <w:rPr>
          <w:i/>
          <w:sz w:val="24"/>
          <w:szCs w:val="24"/>
        </w:rPr>
        <w:t>е</w:t>
      </w:r>
      <w:r w:rsidRPr="00ED6F30">
        <w:rPr>
          <w:i/>
          <w:spacing w:val="-1"/>
          <w:sz w:val="24"/>
          <w:szCs w:val="24"/>
        </w:rPr>
        <w:t>љ</w:t>
      </w:r>
      <w:r w:rsidRPr="00ED6F30">
        <w:rPr>
          <w:i/>
          <w:spacing w:val="-2"/>
          <w:sz w:val="24"/>
          <w:szCs w:val="24"/>
        </w:rPr>
        <w:t>е</w:t>
      </w:r>
      <w:r w:rsidRPr="00ED6F30">
        <w:rPr>
          <w:i/>
          <w:spacing w:val="1"/>
          <w:sz w:val="24"/>
          <w:szCs w:val="24"/>
        </w:rPr>
        <w:t>н</w:t>
      </w:r>
      <w:r w:rsidRPr="00ED6F30">
        <w:rPr>
          <w:i/>
          <w:sz w:val="24"/>
          <w:szCs w:val="24"/>
        </w:rPr>
        <w:t xml:space="preserve">, </w:t>
      </w:r>
      <w:r w:rsidRPr="00ED6F30">
        <w:rPr>
          <w:i/>
          <w:spacing w:val="1"/>
          <w:sz w:val="24"/>
          <w:szCs w:val="24"/>
        </w:rPr>
        <w:t>н</w:t>
      </w:r>
      <w:r w:rsidRPr="00ED6F30">
        <w:rPr>
          <w:i/>
          <w:sz w:val="24"/>
          <w:szCs w:val="24"/>
        </w:rPr>
        <w:t>а</w:t>
      </w:r>
      <w:r w:rsidRPr="00ED6F30">
        <w:rPr>
          <w:i/>
          <w:spacing w:val="-2"/>
          <w:sz w:val="24"/>
          <w:szCs w:val="24"/>
        </w:rPr>
        <w:t>р</w:t>
      </w:r>
      <w:r w:rsidRPr="00ED6F30">
        <w:rPr>
          <w:i/>
          <w:sz w:val="24"/>
          <w:szCs w:val="24"/>
        </w:rPr>
        <w:t>учи</w:t>
      </w:r>
      <w:r w:rsidRPr="00ED6F30">
        <w:rPr>
          <w:i/>
          <w:spacing w:val="-2"/>
          <w:sz w:val="24"/>
          <w:szCs w:val="24"/>
        </w:rPr>
        <w:t>л</w:t>
      </w:r>
      <w:r w:rsidRPr="00ED6F30">
        <w:rPr>
          <w:i/>
          <w:sz w:val="24"/>
          <w:szCs w:val="24"/>
        </w:rPr>
        <w:t>ац</w:t>
      </w:r>
      <w:r w:rsidRPr="00ED6F30">
        <w:rPr>
          <w:i/>
          <w:spacing w:val="2"/>
          <w:sz w:val="24"/>
          <w:szCs w:val="24"/>
        </w:rPr>
        <w:t xml:space="preserve"> </w:t>
      </w:r>
      <w:r w:rsidRPr="00ED6F30">
        <w:rPr>
          <w:i/>
          <w:sz w:val="24"/>
          <w:szCs w:val="24"/>
        </w:rPr>
        <w:t>ће, Уп</w:t>
      </w:r>
      <w:r w:rsidRPr="00ED6F30">
        <w:rPr>
          <w:i/>
          <w:spacing w:val="-2"/>
          <w:sz w:val="24"/>
          <w:szCs w:val="24"/>
        </w:rPr>
        <w:t>р</w:t>
      </w:r>
      <w:r w:rsidRPr="00ED6F30">
        <w:rPr>
          <w:i/>
          <w:sz w:val="24"/>
          <w:szCs w:val="24"/>
        </w:rPr>
        <w:t xml:space="preserve">ави за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 xml:space="preserve">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 xml:space="preserve">авке </w:t>
      </w:r>
      <w:r w:rsidRPr="00ED6F30">
        <w:rPr>
          <w:i/>
          <w:spacing w:val="-1"/>
          <w:sz w:val="24"/>
          <w:szCs w:val="24"/>
        </w:rPr>
        <w:t>д</w:t>
      </w:r>
      <w:r w:rsidRPr="00ED6F30">
        <w:rPr>
          <w:i/>
          <w:sz w:val="24"/>
          <w:szCs w:val="24"/>
        </w:rPr>
        <w:t>остави</w:t>
      </w:r>
      <w:r w:rsidRPr="00ED6F30">
        <w:rPr>
          <w:i/>
          <w:spacing w:val="-2"/>
          <w:sz w:val="24"/>
          <w:szCs w:val="24"/>
        </w:rPr>
        <w:t>т</w:t>
      </w:r>
      <w:r w:rsidRPr="00ED6F30">
        <w:rPr>
          <w:i/>
          <w:sz w:val="24"/>
          <w:szCs w:val="24"/>
        </w:rPr>
        <w:t xml:space="preserve">и </w:t>
      </w:r>
      <w:r w:rsidRPr="00ED6F30">
        <w:rPr>
          <w:i/>
          <w:spacing w:val="1"/>
          <w:sz w:val="24"/>
          <w:szCs w:val="24"/>
        </w:rPr>
        <w:t>д</w:t>
      </w:r>
      <w:r w:rsidRPr="00ED6F30">
        <w:rPr>
          <w:i/>
          <w:spacing w:val="-2"/>
          <w:sz w:val="24"/>
          <w:szCs w:val="24"/>
        </w:rPr>
        <w:t>ок</w:t>
      </w:r>
      <w:r w:rsidRPr="00ED6F30">
        <w:rPr>
          <w:i/>
          <w:sz w:val="24"/>
          <w:szCs w:val="24"/>
        </w:rPr>
        <w:t>аз</w:t>
      </w:r>
      <w:r w:rsidRPr="00ED6F30">
        <w:rPr>
          <w:i/>
          <w:spacing w:val="3"/>
          <w:sz w:val="24"/>
          <w:szCs w:val="24"/>
        </w:rPr>
        <w:t xml:space="preserve"> </w:t>
      </w:r>
      <w:r w:rsidRPr="00ED6F30">
        <w:rPr>
          <w:i/>
          <w:spacing w:val="-2"/>
          <w:sz w:val="24"/>
          <w:szCs w:val="24"/>
        </w:rPr>
        <w:t>н</w:t>
      </w:r>
      <w:r w:rsidRPr="00ED6F30">
        <w:rPr>
          <w:i/>
          <w:sz w:val="24"/>
          <w:szCs w:val="24"/>
        </w:rPr>
        <w:t>егати</w:t>
      </w:r>
      <w:r w:rsidRPr="00ED6F30">
        <w:rPr>
          <w:i/>
          <w:spacing w:val="-3"/>
          <w:sz w:val="24"/>
          <w:szCs w:val="24"/>
        </w:rPr>
        <w:t>в</w:t>
      </w:r>
      <w:r w:rsidRPr="00ED6F30">
        <w:rPr>
          <w:i/>
          <w:spacing w:val="1"/>
          <w:sz w:val="24"/>
          <w:szCs w:val="24"/>
        </w:rPr>
        <w:t>н</w:t>
      </w:r>
      <w:r w:rsidRPr="00ED6F30">
        <w:rPr>
          <w:i/>
          <w:sz w:val="24"/>
          <w:szCs w:val="24"/>
        </w:rPr>
        <w:t>е рефе</w:t>
      </w:r>
      <w:r w:rsidRPr="00ED6F30">
        <w:rPr>
          <w:i/>
          <w:spacing w:val="-2"/>
          <w:sz w:val="24"/>
          <w:szCs w:val="24"/>
        </w:rPr>
        <w:t>р</w:t>
      </w:r>
      <w:r w:rsidRPr="00ED6F30">
        <w:rPr>
          <w:i/>
          <w:sz w:val="24"/>
          <w:szCs w:val="24"/>
        </w:rPr>
        <w:t>е</w:t>
      </w:r>
      <w:r w:rsidRPr="00ED6F30">
        <w:rPr>
          <w:i/>
          <w:spacing w:val="1"/>
          <w:sz w:val="24"/>
          <w:szCs w:val="24"/>
        </w:rPr>
        <w:t>н</w:t>
      </w:r>
      <w:r w:rsidRPr="00ED6F30">
        <w:rPr>
          <w:i/>
          <w:spacing w:val="-2"/>
          <w:sz w:val="24"/>
          <w:szCs w:val="24"/>
        </w:rPr>
        <w:t>ц</w:t>
      </w:r>
      <w:r w:rsidRPr="00ED6F30">
        <w:rPr>
          <w:i/>
          <w:sz w:val="24"/>
          <w:szCs w:val="24"/>
        </w:rPr>
        <w:t>е, о</w:t>
      </w:r>
      <w:r w:rsidRPr="00ED6F30">
        <w:rPr>
          <w:i/>
          <w:spacing w:val="1"/>
          <w:sz w:val="24"/>
          <w:szCs w:val="24"/>
        </w:rPr>
        <w:t>дн</w:t>
      </w:r>
      <w:r w:rsidRPr="00ED6F30">
        <w:rPr>
          <w:i/>
          <w:spacing w:val="-2"/>
          <w:sz w:val="24"/>
          <w:szCs w:val="24"/>
        </w:rPr>
        <w:t>о</w:t>
      </w:r>
      <w:r w:rsidRPr="00ED6F30">
        <w:rPr>
          <w:i/>
          <w:sz w:val="24"/>
          <w:szCs w:val="24"/>
        </w:rPr>
        <w:t>с</w:t>
      </w:r>
      <w:r w:rsidRPr="00ED6F30">
        <w:rPr>
          <w:i/>
          <w:spacing w:val="1"/>
          <w:sz w:val="24"/>
          <w:szCs w:val="24"/>
        </w:rPr>
        <w:t>н</w:t>
      </w:r>
      <w:r w:rsidRPr="00ED6F30">
        <w:rPr>
          <w:i/>
          <w:sz w:val="24"/>
          <w:szCs w:val="24"/>
        </w:rPr>
        <w:t>о</w:t>
      </w:r>
      <w:r w:rsidRPr="00ED6F30">
        <w:rPr>
          <w:i/>
          <w:spacing w:val="-2"/>
          <w:sz w:val="24"/>
          <w:szCs w:val="24"/>
        </w:rPr>
        <w:t xml:space="preserve"> </w:t>
      </w:r>
      <w:r w:rsidRPr="00ED6F30">
        <w:rPr>
          <w:i/>
          <w:spacing w:val="1"/>
          <w:sz w:val="24"/>
          <w:szCs w:val="24"/>
        </w:rPr>
        <w:t>и</w:t>
      </w:r>
      <w:r w:rsidRPr="00ED6F30">
        <w:rPr>
          <w:i/>
          <w:sz w:val="24"/>
          <w:szCs w:val="24"/>
        </w:rPr>
        <w:t>сп</w:t>
      </w:r>
      <w:r w:rsidRPr="00ED6F30">
        <w:rPr>
          <w:i/>
          <w:spacing w:val="-2"/>
          <w:sz w:val="24"/>
          <w:szCs w:val="24"/>
        </w:rPr>
        <w:t>р</w:t>
      </w:r>
      <w:r w:rsidRPr="00ED6F30">
        <w:rPr>
          <w:i/>
          <w:sz w:val="24"/>
          <w:szCs w:val="24"/>
        </w:rPr>
        <w:t>аву о</w:t>
      </w:r>
      <w:r w:rsidRPr="00ED6F30">
        <w:rPr>
          <w:i/>
          <w:spacing w:val="-2"/>
          <w:sz w:val="24"/>
          <w:szCs w:val="24"/>
        </w:rPr>
        <w:t xml:space="preserve"> </w:t>
      </w:r>
      <w:r w:rsidRPr="00ED6F30">
        <w:rPr>
          <w:i/>
          <w:sz w:val="24"/>
          <w:szCs w:val="24"/>
        </w:rPr>
        <w:t>реали</w:t>
      </w:r>
      <w:r w:rsidRPr="00ED6F30">
        <w:rPr>
          <w:i/>
          <w:spacing w:val="-2"/>
          <w:sz w:val="24"/>
          <w:szCs w:val="24"/>
        </w:rPr>
        <w:t>з</w:t>
      </w:r>
      <w:r w:rsidRPr="00ED6F30">
        <w:rPr>
          <w:i/>
          <w:sz w:val="24"/>
          <w:szCs w:val="24"/>
        </w:rPr>
        <w:t>ова</w:t>
      </w:r>
      <w:r w:rsidRPr="00ED6F30">
        <w:rPr>
          <w:i/>
          <w:spacing w:val="1"/>
          <w:sz w:val="24"/>
          <w:szCs w:val="24"/>
        </w:rPr>
        <w:t>н</w:t>
      </w:r>
      <w:r w:rsidRPr="00ED6F30">
        <w:rPr>
          <w:i/>
          <w:spacing w:val="-2"/>
          <w:sz w:val="24"/>
          <w:szCs w:val="24"/>
        </w:rPr>
        <w:t>о</w:t>
      </w:r>
      <w:r w:rsidRPr="00ED6F30">
        <w:rPr>
          <w:i/>
          <w:sz w:val="24"/>
          <w:szCs w:val="24"/>
        </w:rPr>
        <w:t>м</w:t>
      </w:r>
      <w:r w:rsidRPr="00ED6F30">
        <w:rPr>
          <w:i/>
          <w:spacing w:val="1"/>
          <w:sz w:val="24"/>
          <w:szCs w:val="24"/>
        </w:rPr>
        <w:t xml:space="preserve"> </w:t>
      </w:r>
      <w:r w:rsidRPr="00ED6F30">
        <w:rPr>
          <w:i/>
          <w:sz w:val="24"/>
          <w:szCs w:val="24"/>
        </w:rPr>
        <w:t>с</w:t>
      </w:r>
      <w:r w:rsidRPr="00ED6F30">
        <w:rPr>
          <w:i/>
          <w:spacing w:val="-2"/>
          <w:sz w:val="24"/>
          <w:szCs w:val="24"/>
        </w:rPr>
        <w:t>р</w:t>
      </w:r>
      <w:r w:rsidRPr="00ED6F30">
        <w:rPr>
          <w:i/>
          <w:sz w:val="24"/>
          <w:szCs w:val="24"/>
        </w:rPr>
        <w:t>е</w:t>
      </w:r>
      <w:r w:rsidRPr="00ED6F30">
        <w:rPr>
          <w:i/>
          <w:spacing w:val="-1"/>
          <w:sz w:val="24"/>
          <w:szCs w:val="24"/>
        </w:rPr>
        <w:t>д</w:t>
      </w:r>
      <w:r w:rsidRPr="00ED6F30">
        <w:rPr>
          <w:i/>
          <w:sz w:val="24"/>
          <w:szCs w:val="24"/>
        </w:rPr>
        <w:t>ству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pacing w:val="-2"/>
          <w:sz w:val="24"/>
          <w:szCs w:val="24"/>
        </w:rPr>
        <w:t>е</w:t>
      </w:r>
      <w:r w:rsidRPr="00ED6F30">
        <w:rPr>
          <w:i/>
          <w:sz w:val="24"/>
          <w:szCs w:val="24"/>
        </w:rPr>
        <w:t>збе</w:t>
      </w:r>
      <w:r w:rsidRPr="00ED6F30">
        <w:rPr>
          <w:i/>
          <w:spacing w:val="-3"/>
          <w:sz w:val="24"/>
          <w:szCs w:val="24"/>
        </w:rPr>
        <w:t>ђ</w:t>
      </w:r>
      <w:r w:rsidRPr="00ED6F30">
        <w:rPr>
          <w:i/>
          <w:sz w:val="24"/>
          <w:szCs w:val="24"/>
        </w:rPr>
        <w:t>е</w:t>
      </w:r>
      <w:r w:rsidRPr="00ED6F30">
        <w:rPr>
          <w:i/>
          <w:spacing w:val="1"/>
          <w:sz w:val="24"/>
          <w:szCs w:val="24"/>
        </w:rPr>
        <w:t>њ</w:t>
      </w:r>
      <w:r w:rsidRPr="00ED6F30">
        <w:rPr>
          <w:i/>
          <w:sz w:val="24"/>
          <w:szCs w:val="24"/>
        </w:rPr>
        <w:t xml:space="preserve">а </w:t>
      </w:r>
      <w:r w:rsidRPr="00ED6F30">
        <w:rPr>
          <w:i/>
          <w:spacing w:val="-2"/>
          <w:sz w:val="24"/>
          <w:szCs w:val="24"/>
        </w:rPr>
        <w:t>и</w:t>
      </w:r>
      <w:r w:rsidRPr="00ED6F30">
        <w:rPr>
          <w:i/>
          <w:sz w:val="24"/>
          <w:szCs w:val="24"/>
        </w:rPr>
        <w:t>сп</w:t>
      </w:r>
      <w:r w:rsidRPr="00ED6F30">
        <w:rPr>
          <w:i/>
          <w:spacing w:val="-2"/>
          <w:sz w:val="24"/>
          <w:szCs w:val="24"/>
        </w:rPr>
        <w:t>у</w:t>
      </w:r>
      <w:r w:rsidRPr="00ED6F30">
        <w:rPr>
          <w:i/>
          <w:spacing w:val="1"/>
          <w:sz w:val="24"/>
          <w:szCs w:val="24"/>
        </w:rPr>
        <w:t>њ</w:t>
      </w:r>
      <w:r w:rsidRPr="00ED6F30">
        <w:rPr>
          <w:i/>
          <w:spacing w:val="-2"/>
          <w:sz w:val="24"/>
          <w:szCs w:val="24"/>
        </w:rPr>
        <w:t>е</w:t>
      </w:r>
      <w:r w:rsidRPr="00ED6F30">
        <w:rPr>
          <w:i/>
          <w:spacing w:val="1"/>
          <w:sz w:val="24"/>
          <w:szCs w:val="24"/>
        </w:rPr>
        <w:t>њ</w:t>
      </w:r>
      <w:r w:rsidRPr="00ED6F30">
        <w:rPr>
          <w:i/>
          <w:sz w:val="24"/>
          <w:szCs w:val="24"/>
        </w:rPr>
        <w:t>а о</w:t>
      </w:r>
      <w:r w:rsidRPr="00ED6F30">
        <w:rPr>
          <w:i/>
          <w:spacing w:val="-1"/>
          <w:sz w:val="24"/>
          <w:szCs w:val="24"/>
        </w:rPr>
        <w:t>б</w:t>
      </w:r>
      <w:r w:rsidRPr="00ED6F30">
        <w:rPr>
          <w:i/>
          <w:spacing w:val="-2"/>
          <w:sz w:val="24"/>
          <w:szCs w:val="24"/>
        </w:rPr>
        <w:t>а</w:t>
      </w:r>
      <w:r w:rsidRPr="00ED6F30">
        <w:rPr>
          <w:i/>
          <w:sz w:val="24"/>
          <w:szCs w:val="24"/>
        </w:rPr>
        <w:t>ве</w:t>
      </w:r>
      <w:r w:rsidRPr="00ED6F30">
        <w:rPr>
          <w:i/>
          <w:spacing w:val="1"/>
          <w:sz w:val="24"/>
          <w:szCs w:val="24"/>
        </w:rPr>
        <w:t>з</w:t>
      </w:r>
      <w:r w:rsidRPr="00ED6F30">
        <w:rPr>
          <w:i/>
          <w:sz w:val="24"/>
          <w:szCs w:val="24"/>
        </w:rPr>
        <w:t>а</w:t>
      </w:r>
      <w:r w:rsidRPr="00ED6F30">
        <w:rPr>
          <w:i/>
          <w:spacing w:val="-2"/>
          <w:sz w:val="24"/>
          <w:szCs w:val="24"/>
        </w:rPr>
        <w:t xml:space="preserve"> </w:t>
      </w:r>
      <w:r w:rsidRPr="00ED6F30">
        <w:rPr>
          <w:i/>
          <w:sz w:val="24"/>
          <w:szCs w:val="24"/>
        </w:rPr>
        <w:t xml:space="preserve">у </w:t>
      </w:r>
      <w:r w:rsidRPr="00ED6F30">
        <w:rPr>
          <w:i/>
          <w:spacing w:val="-2"/>
          <w:sz w:val="24"/>
          <w:szCs w:val="24"/>
        </w:rPr>
        <w:t>п</w:t>
      </w:r>
      <w:r w:rsidRPr="00ED6F30">
        <w:rPr>
          <w:i/>
          <w:sz w:val="24"/>
          <w:szCs w:val="24"/>
        </w:rPr>
        <w:t>оступку</w:t>
      </w:r>
      <w:r w:rsidRPr="00ED6F30">
        <w:rPr>
          <w:i/>
          <w:spacing w:val="-2"/>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е</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авк</w:t>
      </w:r>
      <w:r w:rsidRPr="00ED6F30">
        <w:rPr>
          <w:i/>
          <w:spacing w:val="-2"/>
          <w:sz w:val="24"/>
          <w:szCs w:val="24"/>
        </w:rPr>
        <w:t>е</w:t>
      </w:r>
      <w:r w:rsidRPr="00ED6F30">
        <w:rPr>
          <w:i/>
          <w:sz w:val="24"/>
          <w:szCs w:val="24"/>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8005E1" w:rsidRDefault="0028633B">
      <w:pPr>
        <w:ind w:left="1966" w:right="1967"/>
        <w:jc w:val="center"/>
        <w:rPr>
          <w:sz w:val="24"/>
          <w:szCs w:val="24"/>
          <w:lang w:val="sr-Cyrl-CS"/>
        </w:rPr>
      </w:pPr>
      <w:r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007430F8" w:rsidRPr="00ED6F30">
        <w:rPr>
          <w:sz w:val="24"/>
          <w:szCs w:val="24"/>
        </w:rPr>
        <w:t xml:space="preserve">, </w:t>
      </w:r>
      <w:r w:rsidR="002F6DAA">
        <w:rPr>
          <w:sz w:val="24"/>
          <w:szCs w:val="24"/>
          <w:lang w:val="sr-Cyrl-CS"/>
        </w:rPr>
        <w:t>ЈН</w:t>
      </w:r>
      <w:r w:rsidR="007430F8" w:rsidRPr="00ED6F30">
        <w:rPr>
          <w:spacing w:val="-1"/>
          <w:sz w:val="24"/>
          <w:szCs w:val="24"/>
        </w:rPr>
        <w:t xml:space="preserve"> </w:t>
      </w:r>
      <w:r w:rsidR="007430F8" w:rsidRPr="00ED6F30">
        <w:rPr>
          <w:sz w:val="24"/>
          <w:szCs w:val="24"/>
        </w:rPr>
        <w:t xml:space="preserve">број </w:t>
      </w:r>
      <w:r w:rsidR="00B63029">
        <w:rPr>
          <w:b/>
          <w:sz w:val="24"/>
          <w:szCs w:val="24"/>
        </w:rPr>
        <w:t>12</w:t>
      </w:r>
      <w:r w:rsidR="0062625D" w:rsidRPr="007429CB">
        <w:rPr>
          <w:b/>
          <w:sz w:val="24"/>
          <w:szCs w:val="24"/>
        </w:rPr>
        <w:t>/1</w:t>
      </w:r>
      <w:r w:rsidR="00B63029">
        <w:rPr>
          <w:b/>
          <w:sz w:val="24"/>
          <w:szCs w:val="24"/>
        </w:rPr>
        <w:t>9</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7</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сати</w:t>
      </w:r>
      <w:r w:rsidR="007430F8" w:rsidRPr="000E7C4F">
        <w:rPr>
          <w:spacing w:val="-1"/>
        </w:rPr>
        <w:t xml:space="preserve"> </w:t>
      </w:r>
      <w:r w:rsidR="007430F8" w:rsidRPr="000E7C4F">
        <w:rPr>
          <w:spacing w:val="3"/>
        </w:rPr>
        <w:t>ј</w:t>
      </w:r>
      <w:r w:rsidR="007430F8" w:rsidRPr="000E7C4F">
        <w:rPr>
          <w:spacing w:val="-2"/>
        </w:rPr>
        <w:t>е</w:t>
      </w:r>
      <w:r w:rsidR="007430F8" w:rsidRPr="000E7C4F">
        <w:t>д</w:t>
      </w:r>
      <w:r w:rsidR="007430F8" w:rsidRPr="000E7C4F">
        <w:rPr>
          <w:spacing w:val="-2"/>
        </w:rPr>
        <w:t>и</w:t>
      </w:r>
      <w:r w:rsidR="007430F8" w:rsidRPr="000E7C4F">
        <w:t>н</w:t>
      </w:r>
      <w:r w:rsidR="007430F8" w:rsidRPr="000E7C4F">
        <w:rPr>
          <w:spacing w:val="-1"/>
        </w:rPr>
        <w:t>ич</w:t>
      </w:r>
      <w:r w:rsidR="007430F8" w:rsidRPr="000E7C4F">
        <w:t>ну</w:t>
      </w:r>
      <w:r w:rsidR="007430F8" w:rsidRPr="000E7C4F">
        <w:rPr>
          <w:spacing w:val="-3"/>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t>-</w:t>
      </w:r>
      <w:r w:rsidR="007430F8" w:rsidRPr="000E7C4F">
        <w:rPr>
          <w:spacing w:val="-4"/>
        </w:rPr>
        <w:t xml:space="preserve"> </w:t>
      </w:r>
      <w:r w:rsidR="007430F8" w:rsidRPr="000E7C4F">
        <w:t>а;</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8</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 xml:space="preserve">сати </w:t>
      </w:r>
      <w:r w:rsidR="007430F8" w:rsidRPr="000E7C4F">
        <w:rPr>
          <w:spacing w:val="-2"/>
        </w:rPr>
        <w:t>у</w:t>
      </w:r>
      <w:r w:rsidR="007430F8" w:rsidRPr="000E7C4F">
        <w:rPr>
          <w:spacing w:val="3"/>
        </w:rPr>
        <w:t>к</w:t>
      </w:r>
      <w:r w:rsidR="007430F8" w:rsidRPr="000E7C4F">
        <w:t>уп</w:t>
      </w:r>
      <w:r w:rsidR="007430F8" w:rsidRPr="000E7C4F">
        <w:rPr>
          <w:spacing w:val="-1"/>
        </w:rPr>
        <w:t>н</w:t>
      </w:r>
      <w:r w:rsidR="007430F8" w:rsidRPr="000E7C4F">
        <w:t>у</w:t>
      </w:r>
      <w:r w:rsidR="007430F8" w:rsidRPr="000E7C4F">
        <w:rPr>
          <w:spacing w:val="-2"/>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rPr>
          <w:spacing w:val="-4"/>
        </w:rPr>
        <w:t>-</w:t>
      </w:r>
      <w:r w:rsidR="007430F8" w:rsidRPr="000E7C4F">
        <w:t xml:space="preserve">а, </w:t>
      </w:r>
      <w:r w:rsidR="007430F8" w:rsidRPr="000E7C4F">
        <w:rPr>
          <w:spacing w:val="-1"/>
        </w:rPr>
        <w:t>з</w:t>
      </w:r>
      <w:r w:rsidR="007430F8" w:rsidRPr="000E7C4F">
        <w:t xml:space="preserve">а </w:t>
      </w:r>
      <w:r w:rsidR="00D95D29" w:rsidRPr="000E7C4F">
        <w:rPr>
          <w:lang w:val="sr-Cyrl-CS"/>
        </w:rPr>
        <w:t>тражене</w:t>
      </w:r>
      <w:r w:rsidR="007430F8" w:rsidRPr="000E7C4F">
        <w:t xml:space="preserve"> </w:t>
      </w:r>
      <w:r w:rsidR="007430F8" w:rsidRPr="000E7C4F">
        <w:rPr>
          <w:spacing w:val="1"/>
        </w:rPr>
        <w:t>к</w:t>
      </w:r>
      <w:r w:rsidR="007430F8" w:rsidRPr="000E7C4F">
        <w:rPr>
          <w:spacing w:val="-2"/>
        </w:rPr>
        <w:t>о</w:t>
      </w:r>
      <w:r w:rsidR="007430F8" w:rsidRPr="000E7C4F">
        <w:t>ли</w:t>
      </w:r>
      <w:r w:rsidR="007430F8" w:rsidRPr="000E7C4F">
        <w:rPr>
          <w:spacing w:val="-1"/>
        </w:rPr>
        <w:t>ч</w:t>
      </w:r>
      <w:r w:rsidR="007430F8" w:rsidRPr="000E7C4F">
        <w:t>и</w:t>
      </w:r>
      <w:r w:rsidR="007430F8" w:rsidRPr="000E7C4F">
        <w:rPr>
          <w:spacing w:val="-1"/>
        </w:rPr>
        <w:t>н</w:t>
      </w:r>
      <w:r w:rsidR="007430F8" w:rsidRPr="000E7C4F">
        <w:rPr>
          <w:spacing w:val="1"/>
        </w:rPr>
        <w:t>е</w:t>
      </w:r>
      <w:r w:rsidR="007430F8" w:rsidRPr="000E7C4F">
        <w:t>;</w:t>
      </w:r>
    </w:p>
    <w:p w:rsidR="00DC5867" w:rsidRPr="000E7C4F" w:rsidRDefault="00DC5867" w:rsidP="00DC5867">
      <w:pPr>
        <w:spacing w:line="240" w:lineRule="exact"/>
        <w:rPr>
          <w:lang w:val="sr-Cyrl-CS"/>
        </w:rPr>
      </w:pPr>
    </w:p>
    <w:p w:rsidR="00AD7279" w:rsidRPr="000E7C4F" w:rsidRDefault="003E52C1" w:rsidP="00DC5867">
      <w:pPr>
        <w:pStyle w:val="ListParagraph"/>
        <w:numPr>
          <w:ilvl w:val="0"/>
          <w:numId w:val="6"/>
        </w:numPr>
        <w:spacing w:line="240" w:lineRule="exact"/>
        <w:rPr>
          <w:position w:val="-1"/>
          <w:lang w:val="sr-Cyrl-CS"/>
        </w:rPr>
      </w:pPr>
      <w:r w:rsidRPr="000E7C4F">
        <w:rPr>
          <w:position w:val="-1"/>
        </w:rPr>
        <w:t xml:space="preserve">У колони </w:t>
      </w:r>
      <w:r w:rsidRPr="000E7C4F">
        <w:rPr>
          <w:position w:val="-1"/>
          <w:lang w:val="sr-Cyrl-CS"/>
        </w:rPr>
        <w:t>9</w:t>
      </w:r>
      <w:r w:rsidR="007430F8" w:rsidRPr="000E7C4F">
        <w:rPr>
          <w:position w:val="-1"/>
        </w:rPr>
        <w:t xml:space="preserve"> -</w:t>
      </w:r>
      <w:r w:rsidR="007430F8" w:rsidRPr="000E7C4F">
        <w:rPr>
          <w:spacing w:val="-4"/>
          <w:position w:val="-1"/>
        </w:rPr>
        <w:t xml:space="preserve"> </w:t>
      </w:r>
      <w:r w:rsidR="007430F8" w:rsidRPr="000E7C4F">
        <w:rPr>
          <w:spacing w:val="-2"/>
          <w:position w:val="-1"/>
        </w:rPr>
        <w:t>у</w:t>
      </w:r>
      <w:r w:rsidR="007430F8" w:rsidRPr="000E7C4F">
        <w:rPr>
          <w:position w:val="-1"/>
        </w:rPr>
        <w:t>п</w:t>
      </w:r>
      <w:r w:rsidR="007430F8" w:rsidRPr="000E7C4F">
        <w:rPr>
          <w:spacing w:val="-1"/>
          <w:position w:val="-1"/>
        </w:rPr>
        <w:t>и</w:t>
      </w:r>
      <w:r w:rsidR="007430F8" w:rsidRPr="000E7C4F">
        <w:rPr>
          <w:position w:val="-1"/>
        </w:rPr>
        <w:t>сати</w:t>
      </w:r>
      <w:r w:rsidR="007430F8" w:rsidRPr="000E7C4F">
        <w:rPr>
          <w:spacing w:val="-1"/>
          <w:position w:val="-1"/>
        </w:rPr>
        <w:t xml:space="preserve"> </w:t>
      </w:r>
      <w:r w:rsidR="007430F8" w:rsidRPr="000E7C4F">
        <w:rPr>
          <w:spacing w:val="-2"/>
          <w:position w:val="-1"/>
        </w:rPr>
        <w:t>у</w:t>
      </w:r>
      <w:r w:rsidR="007430F8" w:rsidRPr="000E7C4F">
        <w:rPr>
          <w:spacing w:val="3"/>
          <w:position w:val="-1"/>
        </w:rPr>
        <w:t>к</w:t>
      </w:r>
      <w:r w:rsidR="007430F8" w:rsidRPr="000E7C4F">
        <w:rPr>
          <w:position w:val="-1"/>
        </w:rPr>
        <w:t>уп</w:t>
      </w:r>
      <w:r w:rsidR="007430F8" w:rsidRPr="000E7C4F">
        <w:rPr>
          <w:spacing w:val="-1"/>
          <w:position w:val="-1"/>
        </w:rPr>
        <w:t>н</w:t>
      </w:r>
      <w:r w:rsidR="007430F8" w:rsidRPr="000E7C4F">
        <w:rPr>
          <w:position w:val="-1"/>
        </w:rPr>
        <w:t>у</w:t>
      </w:r>
      <w:r w:rsidR="007430F8" w:rsidRPr="000E7C4F">
        <w:rPr>
          <w:spacing w:val="-2"/>
          <w:position w:val="-1"/>
        </w:rPr>
        <w:t xml:space="preserve"> </w:t>
      </w:r>
      <w:r w:rsidR="007430F8" w:rsidRPr="000E7C4F">
        <w:rPr>
          <w:position w:val="-1"/>
        </w:rPr>
        <w:t>це</w:t>
      </w:r>
      <w:r w:rsidR="007430F8" w:rsidRPr="000E7C4F">
        <w:rPr>
          <w:spacing w:val="2"/>
          <w:position w:val="-1"/>
        </w:rPr>
        <w:t>н</w:t>
      </w:r>
      <w:r w:rsidR="007430F8" w:rsidRPr="000E7C4F">
        <w:rPr>
          <w:position w:val="-1"/>
        </w:rPr>
        <w:t>у</w:t>
      </w:r>
      <w:r w:rsidR="007430F8" w:rsidRPr="000E7C4F">
        <w:rPr>
          <w:spacing w:val="-1"/>
          <w:position w:val="-1"/>
        </w:rPr>
        <w:t xml:space="preserve"> </w:t>
      </w:r>
      <w:r w:rsidR="007430F8" w:rsidRPr="000E7C4F">
        <w:rPr>
          <w:position w:val="-1"/>
        </w:rPr>
        <w:t>са</w:t>
      </w:r>
      <w:r w:rsidR="007430F8" w:rsidRPr="000E7C4F">
        <w:rPr>
          <w:spacing w:val="1"/>
          <w:position w:val="-1"/>
        </w:rPr>
        <w:t xml:space="preserve"> </w:t>
      </w:r>
      <w:r w:rsidR="007430F8" w:rsidRPr="000E7C4F">
        <w:rPr>
          <w:spacing w:val="-1"/>
          <w:position w:val="-1"/>
        </w:rPr>
        <w:t>П</w:t>
      </w:r>
      <w:r w:rsidR="007430F8" w:rsidRPr="000E7C4F">
        <w:rPr>
          <w:position w:val="-1"/>
        </w:rPr>
        <w:t>ДВ</w:t>
      </w:r>
      <w:r w:rsidR="007430F8" w:rsidRPr="000E7C4F">
        <w:rPr>
          <w:spacing w:val="-4"/>
          <w:position w:val="-1"/>
        </w:rPr>
        <w:t>-</w:t>
      </w:r>
      <w:r w:rsidR="007430F8" w:rsidRPr="000E7C4F">
        <w:rPr>
          <w:position w:val="-1"/>
        </w:rPr>
        <w:t>о</w:t>
      </w:r>
      <w:r w:rsidR="007430F8" w:rsidRPr="000E7C4F">
        <w:rPr>
          <w:spacing w:val="-1"/>
          <w:position w:val="-1"/>
        </w:rPr>
        <w:t>м</w:t>
      </w:r>
      <w:r w:rsidR="007430F8" w:rsidRPr="000E7C4F">
        <w:rPr>
          <w:position w:val="-1"/>
        </w:rPr>
        <w:t xml:space="preserve">, </w:t>
      </w:r>
      <w:r w:rsidR="007430F8" w:rsidRPr="000E7C4F">
        <w:rPr>
          <w:spacing w:val="-1"/>
          <w:position w:val="-1"/>
        </w:rPr>
        <w:t>з</w:t>
      </w:r>
      <w:r w:rsidR="007430F8" w:rsidRPr="000E7C4F">
        <w:rPr>
          <w:position w:val="-1"/>
        </w:rPr>
        <w:t xml:space="preserve">а </w:t>
      </w:r>
      <w:r w:rsidR="00D95D29" w:rsidRPr="000E7C4F">
        <w:rPr>
          <w:lang w:val="sr-Cyrl-CS"/>
        </w:rPr>
        <w:t>тражене</w:t>
      </w:r>
      <w:r w:rsidR="007430F8" w:rsidRPr="000E7C4F">
        <w:rPr>
          <w:position w:val="-1"/>
        </w:rPr>
        <w:t xml:space="preserve"> </w:t>
      </w:r>
      <w:r w:rsidR="007430F8" w:rsidRPr="000E7C4F">
        <w:rPr>
          <w:spacing w:val="-2"/>
          <w:position w:val="-1"/>
        </w:rPr>
        <w:t>к</w:t>
      </w:r>
      <w:r w:rsidR="007430F8" w:rsidRPr="000E7C4F">
        <w:rPr>
          <w:position w:val="-1"/>
        </w:rPr>
        <w:t>оли</w:t>
      </w:r>
      <w:r w:rsidR="007430F8" w:rsidRPr="000E7C4F">
        <w:rPr>
          <w:spacing w:val="-1"/>
          <w:position w:val="-1"/>
        </w:rPr>
        <w:t>ч</w:t>
      </w:r>
      <w:r w:rsidR="007430F8" w:rsidRPr="000E7C4F">
        <w:rPr>
          <w:position w:val="-1"/>
        </w:rPr>
        <w:t>и</w:t>
      </w:r>
      <w:r w:rsidR="007430F8" w:rsidRPr="000E7C4F">
        <w:rPr>
          <w:spacing w:val="-1"/>
          <w:position w:val="-1"/>
        </w:rPr>
        <w:t>н</w:t>
      </w:r>
      <w:r w:rsidR="007430F8" w:rsidRPr="000E7C4F">
        <w:rPr>
          <w:spacing w:val="1"/>
          <w:position w:val="-1"/>
        </w:rPr>
        <w:t>е</w:t>
      </w:r>
      <w:r w:rsidR="007430F8" w:rsidRPr="000E7C4F">
        <w:rPr>
          <w:position w:val="-1"/>
        </w:rPr>
        <w:t>.</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00" w:lineRule="exact"/>
      </w:pPr>
      <w:r w:rsidRPr="000E7C4F">
        <w:rPr>
          <w:position w:val="-1"/>
        </w:rPr>
        <w:t xml:space="preserve"> У колони 1</w:t>
      </w:r>
      <w:r w:rsidRPr="000E7C4F">
        <w:rPr>
          <w:position w:val="-1"/>
          <w:lang w:val="sr-Cyrl-CS"/>
        </w:rPr>
        <w:t>0</w:t>
      </w:r>
      <w:r w:rsidR="000017F2" w:rsidRPr="000E7C4F">
        <w:rPr>
          <w:position w:val="-1"/>
        </w:rPr>
        <w:t xml:space="preserve"> </w:t>
      </w:r>
      <w:r w:rsidR="0017397A" w:rsidRPr="000E7C4F">
        <w:rPr>
          <w:position w:val="-1"/>
        </w:rPr>
        <w:t>–</w:t>
      </w:r>
      <w:r w:rsidR="000017F2" w:rsidRPr="000E7C4F">
        <w:rPr>
          <w:spacing w:val="-4"/>
          <w:position w:val="-1"/>
        </w:rPr>
        <w:t xml:space="preserve"> </w:t>
      </w:r>
      <w:r w:rsidR="000017F2" w:rsidRPr="000E7C4F">
        <w:rPr>
          <w:spacing w:val="-2"/>
          <w:position w:val="-1"/>
        </w:rPr>
        <w:t>у</w:t>
      </w:r>
      <w:r w:rsidR="000017F2" w:rsidRPr="000E7C4F">
        <w:rPr>
          <w:position w:val="-1"/>
        </w:rPr>
        <w:t>п</w:t>
      </w:r>
      <w:r w:rsidR="000017F2" w:rsidRPr="000E7C4F">
        <w:rPr>
          <w:spacing w:val="-1"/>
          <w:position w:val="-1"/>
        </w:rPr>
        <w:t>и</w:t>
      </w:r>
      <w:r w:rsidR="000017F2" w:rsidRPr="000E7C4F">
        <w:rPr>
          <w:position w:val="-1"/>
        </w:rPr>
        <w:t>сати</w:t>
      </w:r>
      <w:r w:rsidR="0017397A" w:rsidRPr="000E7C4F">
        <w:rPr>
          <w:spacing w:val="-1"/>
          <w:position w:val="-1"/>
        </w:rPr>
        <w:t xml:space="preserve"> назив </w:t>
      </w:r>
      <w:r w:rsidR="0017397A" w:rsidRPr="000E7C4F">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Pr="00ED6F30">
        <w:rPr>
          <w:b/>
          <w:spacing w:val="-6"/>
          <w:position w:val="-1"/>
          <w:sz w:val="24"/>
          <w:szCs w:val="24"/>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556644">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w:t>
      </w:r>
      <w:r w:rsidRPr="00ED6F30">
        <w:rPr>
          <w:b/>
          <w:spacing w:val="1"/>
          <w:position w:val="-1"/>
          <w:sz w:val="24"/>
          <w:szCs w:val="24"/>
        </w:rPr>
        <w:t>П</w:t>
      </w:r>
      <w:r w:rsidRPr="00ED6F30">
        <w:rPr>
          <w:b/>
          <w:position w:val="-1"/>
          <w:sz w:val="24"/>
          <w:szCs w:val="24"/>
        </w:rPr>
        <w:t>.</w:t>
      </w:r>
      <w:proofErr w:type="gramEnd"/>
    </w:p>
    <w:p w:rsidR="00AD7279" w:rsidRPr="00ED6F30" w:rsidRDefault="00AD7279">
      <w:pPr>
        <w:spacing w:line="200" w:lineRule="exact"/>
        <w:rPr>
          <w:sz w:val="24"/>
          <w:szCs w:val="24"/>
        </w:rPr>
      </w:pPr>
    </w:p>
    <w:p w:rsidR="00AD7279" w:rsidRPr="00ED6F30" w:rsidRDefault="00AD7279">
      <w:pPr>
        <w:spacing w:before="1" w:line="280" w:lineRule="exact"/>
        <w:rPr>
          <w:sz w:val="24"/>
          <w:szCs w:val="24"/>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E582F">
      <w:pPr>
        <w:spacing w:line="240" w:lineRule="exact"/>
        <w:ind w:left="1013"/>
        <w:rPr>
          <w:sz w:val="24"/>
          <w:szCs w:val="24"/>
        </w:rPr>
      </w:pPr>
      <w:proofErr w:type="gramStart"/>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E58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roofErr w:type="gramEnd"/>
    </w:p>
    <w:p w:rsidR="00AD7279" w:rsidRPr="00ED6F30" w:rsidRDefault="007430F8" w:rsidP="007E582F">
      <w:pPr>
        <w:spacing w:before="3" w:line="240" w:lineRule="exact"/>
        <w:ind w:left="1013" w:right="439"/>
        <w:rPr>
          <w:sz w:val="24"/>
          <w:szCs w:val="24"/>
        </w:rPr>
        <w:sectPr w:rsidR="00AD7279" w:rsidRPr="00ED6F30">
          <w:type w:val="continuous"/>
          <w:pgSz w:w="11920" w:h="16840"/>
          <w:pgMar w:top="740" w:right="660" w:bottom="280" w:left="660" w:header="720" w:footer="720" w:gutter="0"/>
          <w:cols w:space="720"/>
        </w:sectPr>
      </w:pPr>
      <w:proofErr w:type="gramStart"/>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z w:val="24"/>
          <w:szCs w:val="24"/>
        </w:rPr>
        <w:t>и</w:t>
      </w:r>
      <w:r w:rsidRPr="00ED6F30">
        <w:rPr>
          <w:i/>
          <w:spacing w:val="29"/>
          <w:sz w:val="24"/>
          <w:szCs w:val="24"/>
        </w:rPr>
        <w:t xml:space="preserve"> </w:t>
      </w:r>
      <w:r w:rsidRPr="00ED6F30">
        <w:rPr>
          <w:i/>
          <w:spacing w:val="3"/>
          <w:sz w:val="24"/>
          <w:szCs w:val="24"/>
        </w:rPr>
        <w:t>п</w:t>
      </w:r>
      <w:r w:rsidRPr="00ED6F30">
        <w:rPr>
          <w:i/>
          <w:spacing w:val="-2"/>
          <w:sz w:val="24"/>
          <w:szCs w:val="24"/>
        </w:rPr>
        <w:t>е</w:t>
      </w:r>
      <w:r w:rsidRPr="00ED6F30">
        <w:rPr>
          <w:i/>
          <w:sz w:val="24"/>
          <w:szCs w:val="24"/>
        </w:rPr>
        <w:t>ча</w:t>
      </w:r>
      <w:r w:rsidRPr="00ED6F30">
        <w:rPr>
          <w:i/>
          <w:spacing w:val="-1"/>
          <w:sz w:val="24"/>
          <w:szCs w:val="24"/>
        </w:rPr>
        <w:t>т</w:t>
      </w:r>
      <w:r w:rsidRPr="00ED6F30">
        <w:rPr>
          <w:i/>
          <w:sz w:val="24"/>
          <w:szCs w:val="24"/>
        </w:rPr>
        <w:t>ом</w:t>
      </w:r>
      <w:r w:rsidRPr="00ED6F30">
        <w:rPr>
          <w:i/>
          <w:spacing w:val="29"/>
          <w:sz w:val="24"/>
          <w:szCs w:val="24"/>
        </w:rPr>
        <w:t xml:space="preserve"> </w:t>
      </w:r>
      <w:r w:rsidRPr="00ED6F30">
        <w:rPr>
          <w:i/>
          <w:spacing w:val="-2"/>
          <w:sz w:val="24"/>
          <w:szCs w:val="24"/>
        </w:rPr>
        <w:t>о</w:t>
      </w:r>
      <w:r w:rsidRPr="00ED6F30">
        <w:rPr>
          <w:i/>
          <w:sz w:val="24"/>
          <w:szCs w:val="24"/>
        </w:rPr>
        <w:t>вера</w:t>
      </w:r>
      <w:r w:rsidRPr="00ED6F30">
        <w:rPr>
          <w:i/>
          <w:spacing w:val="-2"/>
          <w:sz w:val="24"/>
          <w:szCs w:val="24"/>
        </w:rPr>
        <w:t>в</w:t>
      </w:r>
      <w:r w:rsidRPr="00ED6F30">
        <w:rPr>
          <w:i/>
          <w:sz w:val="24"/>
          <w:szCs w:val="24"/>
        </w:rPr>
        <w:t>а</w:t>
      </w:r>
      <w:r w:rsidRPr="00ED6F30">
        <w:rPr>
          <w:i/>
          <w:spacing w:val="1"/>
          <w:sz w:val="24"/>
          <w:szCs w:val="24"/>
        </w:rPr>
        <w:t>ј</w:t>
      </w:r>
      <w:r w:rsidRPr="00ED6F30">
        <w:rPr>
          <w:i/>
          <w:sz w:val="24"/>
          <w:szCs w:val="24"/>
        </w:rPr>
        <w:t>у</w:t>
      </w:r>
      <w:r w:rsidRPr="00ED6F30">
        <w:rPr>
          <w:i/>
          <w:spacing w:val="27"/>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E58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Pr="00ED6F30">
        <w:rPr>
          <w:i/>
          <w:sz w:val="24"/>
          <w:szCs w:val="24"/>
        </w:rPr>
        <w:t>,</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и</w:t>
      </w:r>
      <w:r w:rsidRPr="00ED6F30">
        <w:rPr>
          <w:i/>
          <w:spacing w:val="12"/>
          <w:sz w:val="24"/>
          <w:szCs w:val="24"/>
        </w:rPr>
        <w:t xml:space="preserve"> </w:t>
      </w:r>
      <w:r w:rsidRPr="00ED6F30">
        <w:rPr>
          <w:i/>
          <w:sz w:val="24"/>
          <w:szCs w:val="24"/>
        </w:rPr>
        <w:t>о</w:t>
      </w:r>
      <w:r w:rsidRPr="00ED6F30">
        <w:rPr>
          <w:i/>
          <w:spacing w:val="7"/>
          <w:sz w:val="24"/>
          <w:szCs w:val="24"/>
        </w:rPr>
        <w:t>в</w:t>
      </w:r>
      <w:r w:rsidRPr="00ED6F30">
        <w:rPr>
          <w:i/>
          <w:sz w:val="24"/>
          <w:szCs w:val="24"/>
        </w:rPr>
        <w:t>ерити</w:t>
      </w:r>
      <w:r w:rsidRPr="00ED6F30">
        <w:rPr>
          <w:i/>
          <w:spacing w:val="14"/>
          <w:sz w:val="24"/>
          <w:szCs w:val="24"/>
        </w:rPr>
        <w:t xml:space="preserve"> </w:t>
      </w:r>
      <w:r w:rsidRPr="00ED6F30">
        <w:rPr>
          <w:i/>
          <w:spacing w:val="-2"/>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5"/>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roofErr w:type="gramEnd"/>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proofErr w:type="gramStart"/>
      <w:r w:rsidRPr="00EF3468">
        <w:rPr>
          <w:sz w:val="24"/>
          <w:szCs w:val="24"/>
        </w:rPr>
        <w:t>У складу са чланом 88.</w:t>
      </w:r>
      <w:proofErr w:type="gramEnd"/>
      <w:r w:rsidRPr="00EF3468">
        <w:rPr>
          <w:sz w:val="24"/>
          <w:szCs w:val="24"/>
        </w:rPr>
        <w:t xml:space="preserve">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roofErr w:type="gramStart"/>
      <w:r w:rsidRPr="00EF3468">
        <w:rPr>
          <w:sz w:val="24"/>
          <w:szCs w:val="24"/>
        </w:rPr>
        <w:t>достав</w:t>
      </w:r>
      <w:r w:rsidRPr="00EF3468">
        <w:rPr>
          <w:sz w:val="24"/>
          <w:szCs w:val="24"/>
          <w:lang w:val="sr-Cyrl-CS"/>
        </w:rPr>
        <w:t>ља</w:t>
      </w:r>
      <w:proofErr w:type="gramEnd"/>
      <w:r w:rsidRPr="00EF3468">
        <w:rPr>
          <w:sz w:val="24"/>
          <w:szCs w:val="24"/>
          <w:lang w:val="sr-Cyrl-CS"/>
        </w:rPr>
        <w:t xml:space="preserve"> </w:t>
      </w:r>
      <w:r w:rsidRPr="00EF3468">
        <w:rPr>
          <w:sz w:val="24"/>
          <w:szCs w:val="24"/>
        </w:rPr>
        <w:t>укупан износ и структуру трошкова припремања понуде</w:t>
      </w:r>
      <w:r w:rsidR="000176E0">
        <w:rPr>
          <w:sz w:val="24"/>
          <w:szCs w:val="24"/>
          <w:lang w:val="sr-Cyrl-CS"/>
        </w:rPr>
        <w:t xml:space="preserve"> за ЈН </w:t>
      </w:r>
      <w:r w:rsidR="00B63029">
        <w:rPr>
          <w:sz w:val="24"/>
          <w:szCs w:val="24"/>
        </w:rPr>
        <w:t>12/19</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proofErr w:type="gramStart"/>
      <w:r w:rsidRPr="00EF3468">
        <w:rPr>
          <w:sz w:val="24"/>
          <w:szCs w:val="24"/>
        </w:rPr>
        <w:t>Трошкове припреме и подношења понуде сноси искључиво понуђач и не може тражити од наручиоца накнаду трошкова.</w:t>
      </w:r>
      <w:proofErr w:type="gramEnd"/>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Датум:</w:t>
            </w:r>
          </w:p>
        </w:tc>
        <w:tc>
          <w:tcPr>
            <w:tcW w:w="3068" w:type="dxa"/>
            <w:shd w:val="clear" w:color="auto" w:fill="auto"/>
            <w:vAlign w:val="center"/>
          </w:tcPr>
          <w:p w:rsidR="00EF3468" w:rsidRPr="001A7C88" w:rsidRDefault="00EF3468" w:rsidP="005C4DEF">
            <w:pPr>
              <w:pStyle w:val="BodyText2"/>
              <w:spacing w:line="100" w:lineRule="atLeast"/>
              <w:jc w:val="center"/>
            </w:pPr>
            <w:r w:rsidRPr="001A7C88">
              <w:t>М.П.</w:t>
            </w:r>
          </w:p>
        </w:tc>
        <w:tc>
          <w:tcPr>
            <w:tcW w:w="3094"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A13803" w:rsidRDefault="00A13803">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lastRenderedPageBreak/>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0510C1" w:rsidRDefault="000510C1">
      <w:pPr>
        <w:spacing w:before="11" w:line="260" w:lineRule="exact"/>
        <w:rPr>
          <w:sz w:val="24"/>
          <w:szCs w:val="24"/>
          <w:lang w:val="sr-Cyrl-CS"/>
        </w:rPr>
      </w:pPr>
    </w:p>
    <w:p w:rsidR="00377551" w:rsidRDefault="00377551" w:rsidP="00377551">
      <w:pPr>
        <w:widowControl w:val="0"/>
        <w:autoSpaceDE w:val="0"/>
        <w:autoSpaceDN w:val="0"/>
        <w:adjustRightInd w:val="0"/>
        <w:spacing w:line="246" w:lineRule="auto"/>
        <w:ind w:left="142" w:right="524" w:hanging="35"/>
        <w:jc w:val="both"/>
        <w:rPr>
          <w:w w:val="103"/>
          <w:sz w:val="24"/>
          <w:szCs w:val="24"/>
          <w:lang w:val="sr-Cyrl-CS"/>
        </w:rPr>
      </w:pPr>
      <w:proofErr w:type="gramStart"/>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proofErr w:type="gramEnd"/>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w:t>
      </w:r>
      <w:r w:rsidR="00174A88">
        <w:rPr>
          <w:sz w:val="24"/>
          <w:szCs w:val="24"/>
          <w:lang w:val="sr-Cyrl-CS"/>
        </w:rPr>
        <w:t>доказивања испуњености услова(„</w:t>
      </w:r>
      <w:r>
        <w:rPr>
          <w:sz w:val="24"/>
          <w:szCs w:val="24"/>
          <w:lang w:val="sr-Cyrl-CS"/>
        </w:rPr>
        <w:t>Службени гласник РС“ број 68/2015)</w:t>
      </w:r>
      <w:r w:rsidRPr="00F729A5">
        <w:rPr>
          <w:sz w:val="24"/>
          <w:szCs w:val="24"/>
        </w:rPr>
        <w:t>,</w:t>
      </w:r>
      <w:r>
        <w:rPr>
          <w:sz w:val="24"/>
          <w:szCs w:val="24"/>
        </w:rPr>
        <w:t xml:space="preserve"> </w:t>
      </w:r>
      <w:r>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377551" w:rsidRPr="00F729A5" w:rsidRDefault="00377551" w:rsidP="00377551">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proofErr w:type="gramStart"/>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B63029">
        <w:rPr>
          <w:sz w:val="24"/>
          <w:szCs w:val="24"/>
        </w:rPr>
        <w:t>12/19</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roofErr w:type="gramEnd"/>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556644">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7430F8" w:rsidP="00174A88">
      <w:pPr>
        <w:spacing w:before="27"/>
        <w:ind w:left="113" w:right="149" w:firstLine="567"/>
        <w:jc w:val="both"/>
        <w:rPr>
          <w:sz w:val="24"/>
          <w:szCs w:val="24"/>
        </w:rPr>
      </w:pPr>
      <w:proofErr w:type="gramStart"/>
      <w:r w:rsidRPr="00ED6F30">
        <w:rPr>
          <w:i/>
          <w:sz w:val="24"/>
          <w:szCs w:val="24"/>
        </w:rPr>
        <w:t xml:space="preserve">У </w:t>
      </w:r>
      <w:r w:rsidRPr="00ED6F30">
        <w:rPr>
          <w:i/>
          <w:spacing w:val="-1"/>
          <w:sz w:val="24"/>
          <w:szCs w:val="24"/>
        </w:rPr>
        <w:t>слу</w:t>
      </w:r>
      <w:r w:rsidRPr="00ED6F30">
        <w:rPr>
          <w:i/>
          <w:spacing w:val="1"/>
          <w:sz w:val="24"/>
          <w:szCs w:val="24"/>
        </w:rPr>
        <w:t>ч</w:t>
      </w:r>
      <w:r w:rsidRPr="00ED6F30">
        <w:rPr>
          <w:i/>
          <w:sz w:val="24"/>
          <w:szCs w:val="24"/>
        </w:rPr>
        <w:t>ају</w:t>
      </w:r>
      <w:r w:rsidRPr="00ED6F30">
        <w:rPr>
          <w:i/>
          <w:spacing w:val="2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5"/>
          <w:sz w:val="24"/>
          <w:szCs w:val="24"/>
        </w:rPr>
        <w:t>т</w:t>
      </w:r>
      <w:r w:rsidRPr="00ED6F30">
        <w:rPr>
          <w:i/>
          <w:sz w:val="24"/>
          <w:szCs w:val="24"/>
        </w:rPr>
        <w:t>ојања</w:t>
      </w:r>
      <w:r w:rsidRPr="00ED6F30">
        <w:rPr>
          <w:i/>
          <w:spacing w:val="25"/>
          <w:sz w:val="24"/>
          <w:szCs w:val="24"/>
        </w:rPr>
        <w:t xml:space="preserve"> </w:t>
      </w:r>
      <w:r w:rsidRPr="00ED6F30">
        <w:rPr>
          <w:i/>
          <w:sz w:val="24"/>
          <w:szCs w:val="24"/>
        </w:rPr>
        <w:t>о</w:t>
      </w:r>
      <w:r w:rsidRPr="00ED6F30">
        <w:rPr>
          <w:i/>
          <w:spacing w:val="-1"/>
          <w:sz w:val="24"/>
          <w:szCs w:val="24"/>
        </w:rPr>
        <w:t>с</w:t>
      </w:r>
      <w:r w:rsidRPr="00ED6F30">
        <w:rPr>
          <w:i/>
          <w:spacing w:val="1"/>
          <w:sz w:val="24"/>
          <w:szCs w:val="24"/>
        </w:rPr>
        <w:t>н</w:t>
      </w:r>
      <w:r w:rsidRPr="00ED6F30">
        <w:rPr>
          <w:i/>
          <w:sz w:val="24"/>
          <w:szCs w:val="24"/>
        </w:rPr>
        <w:t>о</w:t>
      </w:r>
      <w:r w:rsidRPr="00ED6F30">
        <w:rPr>
          <w:i/>
          <w:spacing w:val="-6"/>
          <w:sz w:val="24"/>
          <w:szCs w:val="24"/>
        </w:rPr>
        <w:t>в</w:t>
      </w:r>
      <w:r w:rsidRPr="00ED6F30">
        <w:rPr>
          <w:i/>
          <w:sz w:val="24"/>
          <w:szCs w:val="24"/>
        </w:rPr>
        <w:t>а</w:t>
      </w:r>
      <w:r w:rsidRPr="00ED6F30">
        <w:rPr>
          <w:i/>
          <w:spacing w:val="1"/>
          <w:sz w:val="24"/>
          <w:szCs w:val="24"/>
        </w:rPr>
        <w:t>н</w:t>
      </w:r>
      <w:r w:rsidRPr="00ED6F30">
        <w:rPr>
          <w:i/>
          <w:sz w:val="24"/>
          <w:szCs w:val="24"/>
        </w:rPr>
        <w:t>е</w:t>
      </w:r>
      <w:r w:rsidRPr="00ED6F30">
        <w:rPr>
          <w:i/>
          <w:spacing w:val="22"/>
          <w:sz w:val="24"/>
          <w:szCs w:val="24"/>
        </w:rPr>
        <w:t xml:space="preserve"> </w:t>
      </w:r>
      <w:r w:rsidRPr="00ED6F30">
        <w:rPr>
          <w:i/>
          <w:spacing w:val="-1"/>
          <w:sz w:val="24"/>
          <w:szCs w:val="24"/>
        </w:rPr>
        <w:t>су</w:t>
      </w:r>
      <w:r w:rsidRPr="00ED6F30">
        <w:rPr>
          <w:i/>
          <w:sz w:val="24"/>
          <w:szCs w:val="24"/>
        </w:rPr>
        <w:t>м</w:t>
      </w:r>
      <w:r w:rsidRPr="00ED6F30">
        <w:rPr>
          <w:i/>
          <w:spacing w:val="2"/>
          <w:sz w:val="24"/>
          <w:szCs w:val="24"/>
        </w:rPr>
        <w:t>њ</w:t>
      </w:r>
      <w:r w:rsidRPr="00ED6F30">
        <w:rPr>
          <w:i/>
          <w:sz w:val="24"/>
          <w:szCs w:val="24"/>
        </w:rPr>
        <w:t>е</w:t>
      </w:r>
      <w:r w:rsidRPr="00ED6F30">
        <w:rPr>
          <w:i/>
          <w:spacing w:val="24"/>
          <w:sz w:val="24"/>
          <w:szCs w:val="24"/>
        </w:rPr>
        <w:t xml:space="preserve"> </w:t>
      </w:r>
      <w:r w:rsidRPr="00ED6F30">
        <w:rPr>
          <w:i/>
          <w:sz w:val="24"/>
          <w:szCs w:val="24"/>
        </w:rPr>
        <w:t>у</w:t>
      </w:r>
      <w:r w:rsidRPr="00ED6F30">
        <w:rPr>
          <w:i/>
          <w:spacing w:val="19"/>
          <w:sz w:val="24"/>
          <w:szCs w:val="24"/>
        </w:rPr>
        <w:t xml:space="preserve"> </w:t>
      </w:r>
      <w:r w:rsidRPr="00ED6F30">
        <w:rPr>
          <w:i/>
          <w:sz w:val="24"/>
          <w:szCs w:val="24"/>
        </w:rPr>
        <w:t>и</w:t>
      </w:r>
      <w:r w:rsidRPr="00ED6F30">
        <w:rPr>
          <w:i/>
          <w:spacing w:val="1"/>
          <w:sz w:val="24"/>
          <w:szCs w:val="24"/>
        </w:rPr>
        <w:t>с</w:t>
      </w:r>
      <w:r w:rsidRPr="00ED6F30">
        <w:rPr>
          <w:i/>
          <w:spacing w:val="-3"/>
          <w:sz w:val="24"/>
          <w:szCs w:val="24"/>
        </w:rPr>
        <w:t>т</w:t>
      </w:r>
      <w:r w:rsidRPr="00ED6F30">
        <w:rPr>
          <w:i/>
          <w:sz w:val="24"/>
          <w:szCs w:val="24"/>
        </w:rPr>
        <w:t>и</w:t>
      </w:r>
      <w:r w:rsidRPr="00ED6F30">
        <w:rPr>
          <w:i/>
          <w:spacing w:val="1"/>
          <w:sz w:val="24"/>
          <w:szCs w:val="24"/>
        </w:rPr>
        <w:t>н</w:t>
      </w:r>
      <w:r w:rsidRPr="00ED6F30">
        <w:rPr>
          <w:i/>
          <w:sz w:val="24"/>
          <w:szCs w:val="24"/>
        </w:rPr>
        <w:t>и</w:t>
      </w:r>
      <w:r w:rsidRPr="00ED6F30">
        <w:rPr>
          <w:i/>
          <w:spacing w:val="-5"/>
          <w:sz w:val="24"/>
          <w:szCs w:val="24"/>
        </w:rPr>
        <w:t>т</w:t>
      </w:r>
      <w:r w:rsidRPr="00ED6F30">
        <w:rPr>
          <w:i/>
          <w:sz w:val="24"/>
          <w:szCs w:val="24"/>
        </w:rPr>
        <w:t>о</w:t>
      </w:r>
      <w:r w:rsidRPr="00ED6F30">
        <w:rPr>
          <w:i/>
          <w:spacing w:val="1"/>
          <w:sz w:val="24"/>
          <w:szCs w:val="24"/>
        </w:rPr>
        <w:t>с</w:t>
      </w:r>
      <w:r w:rsidRPr="00ED6F30">
        <w:rPr>
          <w:i/>
          <w:sz w:val="24"/>
          <w:szCs w:val="24"/>
        </w:rPr>
        <w:t>т</w:t>
      </w:r>
      <w:r w:rsidRPr="00ED6F30">
        <w:rPr>
          <w:i/>
          <w:spacing w:val="20"/>
          <w:sz w:val="24"/>
          <w:szCs w:val="24"/>
        </w:rPr>
        <w:t xml:space="preserve"> </w:t>
      </w:r>
      <w:r w:rsidRPr="00ED6F30">
        <w:rPr>
          <w:i/>
          <w:sz w:val="24"/>
          <w:szCs w:val="24"/>
        </w:rPr>
        <w:t>изја</w:t>
      </w:r>
      <w:r w:rsidRPr="00ED6F30">
        <w:rPr>
          <w:i/>
          <w:spacing w:val="4"/>
          <w:sz w:val="24"/>
          <w:szCs w:val="24"/>
        </w:rPr>
        <w:t>в</w:t>
      </w:r>
      <w:r w:rsidRPr="00ED6F30">
        <w:rPr>
          <w:i/>
          <w:sz w:val="24"/>
          <w:szCs w:val="24"/>
        </w:rPr>
        <w:t>е</w:t>
      </w:r>
      <w:r w:rsidRPr="00ED6F30">
        <w:rPr>
          <w:i/>
          <w:spacing w:val="22"/>
          <w:sz w:val="24"/>
          <w:szCs w:val="24"/>
        </w:rPr>
        <w:t xml:space="preserve"> </w:t>
      </w:r>
      <w:r w:rsidRPr="00ED6F30">
        <w:rPr>
          <w:i/>
          <w:sz w:val="24"/>
          <w:szCs w:val="24"/>
        </w:rPr>
        <w:t>о</w:t>
      </w:r>
      <w:r w:rsidRPr="00ED6F30">
        <w:rPr>
          <w:i/>
          <w:spacing w:val="1"/>
          <w:sz w:val="24"/>
          <w:szCs w:val="24"/>
        </w:rPr>
        <w:t xml:space="preserve"> </w:t>
      </w:r>
      <w:r w:rsidRPr="00ED6F30">
        <w:rPr>
          <w:i/>
          <w:spacing w:val="4"/>
          <w:sz w:val="24"/>
          <w:szCs w:val="24"/>
        </w:rPr>
        <w:t>н</w:t>
      </w:r>
      <w:r w:rsidRPr="00ED6F30">
        <w:rPr>
          <w:i/>
          <w:sz w:val="24"/>
          <w:szCs w:val="24"/>
        </w:rPr>
        <w:t>е</w:t>
      </w:r>
      <w:r w:rsidRPr="00ED6F30">
        <w:rPr>
          <w:i/>
          <w:spacing w:val="-5"/>
          <w:sz w:val="24"/>
          <w:szCs w:val="24"/>
        </w:rPr>
        <w:t>з</w:t>
      </w:r>
      <w:r w:rsidRPr="00ED6F30">
        <w:rPr>
          <w:i/>
          <w:sz w:val="24"/>
          <w:szCs w:val="24"/>
        </w:rPr>
        <w:t>а</w:t>
      </w:r>
      <w:r w:rsidRPr="00ED6F30">
        <w:rPr>
          <w:i/>
          <w:spacing w:val="-1"/>
          <w:sz w:val="24"/>
          <w:szCs w:val="24"/>
        </w:rPr>
        <w:t>в</w:t>
      </w:r>
      <w:r w:rsidRPr="00ED6F30">
        <w:rPr>
          <w:i/>
          <w:spacing w:val="2"/>
          <w:sz w:val="24"/>
          <w:szCs w:val="24"/>
        </w:rPr>
        <w:t>и</w:t>
      </w:r>
      <w:r w:rsidRPr="00ED6F30">
        <w:rPr>
          <w:i/>
          <w:spacing w:val="-1"/>
          <w:sz w:val="24"/>
          <w:szCs w:val="24"/>
        </w:rPr>
        <w:t>с</w:t>
      </w:r>
      <w:r w:rsidRPr="00ED6F30">
        <w:rPr>
          <w:i/>
          <w:spacing w:val="1"/>
          <w:sz w:val="24"/>
          <w:szCs w:val="24"/>
        </w:rPr>
        <w:t>н</w:t>
      </w:r>
      <w:r w:rsidRPr="00ED6F30">
        <w:rPr>
          <w:i/>
          <w:sz w:val="24"/>
          <w:szCs w:val="24"/>
        </w:rPr>
        <w:t>ој</w:t>
      </w:r>
      <w:r w:rsidRPr="00ED6F30">
        <w:rPr>
          <w:i/>
          <w:spacing w:val="14"/>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pacing w:val="1"/>
          <w:sz w:val="24"/>
          <w:szCs w:val="24"/>
        </w:rPr>
        <w:t>д</w:t>
      </w:r>
      <w:r w:rsidRPr="00ED6F30">
        <w:rPr>
          <w:i/>
          <w:sz w:val="24"/>
          <w:szCs w:val="24"/>
        </w:rPr>
        <w:t xml:space="preserve">и, </w:t>
      </w:r>
      <w:r w:rsidRPr="00ED6F30">
        <w:rPr>
          <w:i/>
          <w:spacing w:val="-1"/>
          <w:sz w:val="24"/>
          <w:szCs w:val="24"/>
        </w:rPr>
        <w:t>н</w:t>
      </w:r>
      <w:r w:rsidRPr="00ED6F30">
        <w:rPr>
          <w:i/>
          <w:sz w:val="24"/>
          <w:szCs w:val="24"/>
        </w:rPr>
        <w:t>а</w:t>
      </w:r>
      <w:r w:rsidRPr="00ED6F30">
        <w:rPr>
          <w:i/>
          <w:spacing w:val="-7"/>
          <w:sz w:val="24"/>
          <w:szCs w:val="24"/>
        </w:rPr>
        <w:t>р</w:t>
      </w:r>
      <w:r w:rsidRPr="00ED6F30">
        <w:rPr>
          <w:i/>
          <w:spacing w:val="-1"/>
          <w:sz w:val="24"/>
          <w:szCs w:val="24"/>
        </w:rPr>
        <w:t>у</w:t>
      </w:r>
      <w:r w:rsidRPr="00ED6F30">
        <w:rPr>
          <w:i/>
          <w:spacing w:val="1"/>
          <w:sz w:val="24"/>
          <w:szCs w:val="24"/>
        </w:rPr>
        <w:t>ч</w:t>
      </w:r>
      <w:r w:rsidRPr="00ED6F30">
        <w:rPr>
          <w:i/>
          <w:spacing w:val="-3"/>
          <w:sz w:val="24"/>
          <w:szCs w:val="24"/>
        </w:rPr>
        <w:t>у</w:t>
      </w:r>
      <w:r w:rsidRPr="00ED6F30">
        <w:rPr>
          <w:i/>
          <w:spacing w:val="1"/>
          <w:sz w:val="24"/>
          <w:szCs w:val="24"/>
        </w:rPr>
        <w:t>л</w:t>
      </w:r>
      <w:r w:rsidRPr="00ED6F30">
        <w:rPr>
          <w:i/>
          <w:sz w:val="24"/>
          <w:szCs w:val="24"/>
        </w:rPr>
        <w:t>ац</w:t>
      </w:r>
      <w:r w:rsidRPr="00ED6F30">
        <w:rPr>
          <w:i/>
          <w:spacing w:val="10"/>
          <w:sz w:val="24"/>
          <w:szCs w:val="24"/>
        </w:rPr>
        <w:t xml:space="preserve"> </w:t>
      </w:r>
      <w:r w:rsidRPr="00ED6F30">
        <w:rPr>
          <w:i/>
          <w:spacing w:val="2"/>
          <w:sz w:val="24"/>
          <w:szCs w:val="24"/>
        </w:rPr>
        <w:t>ћ</w:t>
      </w:r>
      <w:r w:rsidRPr="00ED6F30">
        <w:rPr>
          <w:i/>
          <w:sz w:val="24"/>
          <w:szCs w:val="24"/>
        </w:rPr>
        <w:t>е</w:t>
      </w:r>
      <w:r w:rsidRPr="00ED6F30">
        <w:rPr>
          <w:i/>
          <w:spacing w:val="11"/>
          <w:sz w:val="24"/>
          <w:szCs w:val="24"/>
        </w:rPr>
        <w:t xml:space="preserve"> </w:t>
      </w:r>
      <w:r w:rsidRPr="00ED6F30">
        <w:rPr>
          <w:i/>
          <w:sz w:val="24"/>
          <w:szCs w:val="24"/>
        </w:rPr>
        <w:t>о</w:t>
      </w:r>
      <w:r w:rsidRPr="00ED6F30">
        <w:rPr>
          <w:i/>
          <w:spacing w:val="1"/>
          <w:sz w:val="24"/>
          <w:szCs w:val="24"/>
        </w:rPr>
        <w:t>д</w:t>
      </w:r>
      <w:r w:rsidRPr="00ED6F30">
        <w:rPr>
          <w:i/>
          <w:sz w:val="24"/>
          <w:szCs w:val="24"/>
        </w:rPr>
        <w:t>мах</w:t>
      </w:r>
      <w:r w:rsidRPr="00ED6F30">
        <w:rPr>
          <w:i/>
          <w:spacing w:val="11"/>
          <w:sz w:val="24"/>
          <w:szCs w:val="24"/>
        </w:rPr>
        <w:t xml:space="preserve"> </w:t>
      </w:r>
      <w:r w:rsidRPr="00ED6F30">
        <w:rPr>
          <w:i/>
          <w:sz w:val="24"/>
          <w:szCs w:val="24"/>
        </w:rPr>
        <w:t>оба</w:t>
      </w:r>
      <w:r w:rsidRPr="00ED6F30">
        <w:rPr>
          <w:i/>
          <w:spacing w:val="-6"/>
          <w:sz w:val="24"/>
          <w:szCs w:val="24"/>
        </w:rPr>
        <w:t>в</w:t>
      </w:r>
      <w:r w:rsidRPr="00ED6F30">
        <w:rPr>
          <w:i/>
          <w:spacing w:val="-1"/>
          <w:sz w:val="24"/>
          <w:szCs w:val="24"/>
        </w:rPr>
        <w:t>ес</w:t>
      </w:r>
      <w:r w:rsidRPr="00ED6F30">
        <w:rPr>
          <w:i/>
          <w:spacing w:val="-3"/>
          <w:sz w:val="24"/>
          <w:szCs w:val="24"/>
        </w:rPr>
        <w:t>т</w:t>
      </w:r>
      <w:r w:rsidRPr="00ED6F30">
        <w:rPr>
          <w:i/>
          <w:spacing w:val="2"/>
          <w:sz w:val="24"/>
          <w:szCs w:val="24"/>
        </w:rPr>
        <w:t>и</w:t>
      </w:r>
      <w:r w:rsidRPr="00ED6F30">
        <w:rPr>
          <w:i/>
          <w:spacing w:val="-3"/>
          <w:sz w:val="24"/>
          <w:szCs w:val="24"/>
        </w:rPr>
        <w:t>т</w:t>
      </w:r>
      <w:r w:rsidRPr="00ED6F30">
        <w:rPr>
          <w:i/>
          <w:sz w:val="24"/>
          <w:szCs w:val="24"/>
        </w:rPr>
        <w:t>и</w:t>
      </w:r>
      <w:r w:rsidRPr="00ED6F30">
        <w:rPr>
          <w:i/>
          <w:spacing w:val="12"/>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5"/>
          <w:sz w:val="24"/>
          <w:szCs w:val="24"/>
        </w:rPr>
        <w:t>з</w:t>
      </w:r>
      <w:r w:rsidRPr="00ED6F30">
        <w:rPr>
          <w:i/>
          <w:spacing w:val="2"/>
          <w:sz w:val="24"/>
          <w:szCs w:val="24"/>
        </w:rPr>
        <w:t>а</w:t>
      </w:r>
      <w:r w:rsidRPr="00ED6F30">
        <w:rPr>
          <w:i/>
          <w:sz w:val="24"/>
          <w:szCs w:val="24"/>
        </w:rPr>
        <w:t>цију</w:t>
      </w:r>
      <w:r w:rsidRPr="00ED6F30">
        <w:rPr>
          <w:i/>
          <w:spacing w:val="1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у</w:t>
      </w:r>
      <w:r w:rsidRPr="00ED6F30">
        <w:rPr>
          <w:i/>
          <w:spacing w:val="12"/>
          <w:sz w:val="24"/>
          <w:szCs w:val="24"/>
        </w:rPr>
        <w:t xml:space="preserve"> </w:t>
      </w:r>
      <w:r w:rsidRPr="00ED6F30">
        <w:rPr>
          <w:i/>
          <w:spacing w:val="-5"/>
          <w:sz w:val="24"/>
          <w:szCs w:val="24"/>
        </w:rPr>
        <w:t>з</w:t>
      </w:r>
      <w:r w:rsidRPr="00ED6F30">
        <w:rPr>
          <w:i/>
          <w:sz w:val="24"/>
          <w:szCs w:val="24"/>
        </w:rPr>
        <w:t xml:space="preserve">а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pacing w:val="2"/>
          <w:sz w:val="24"/>
          <w:szCs w:val="24"/>
        </w:rPr>
        <w:t>и</w:t>
      </w:r>
      <w:r w:rsidRPr="00ED6F30">
        <w:rPr>
          <w:i/>
          <w:spacing w:val="-7"/>
          <w:sz w:val="24"/>
          <w:szCs w:val="24"/>
        </w:rPr>
        <w:t>т</w:t>
      </w:r>
      <w:r w:rsidRPr="00ED6F30">
        <w:rPr>
          <w:i/>
          <w:sz w:val="24"/>
          <w:szCs w:val="24"/>
        </w:rPr>
        <w:t>у</w:t>
      </w:r>
      <w:r w:rsidRPr="00ED6F30">
        <w:rPr>
          <w:i/>
          <w:spacing w:val="16"/>
          <w:sz w:val="24"/>
          <w:szCs w:val="24"/>
        </w:rPr>
        <w:t xml:space="preserve"> </w:t>
      </w:r>
      <w:r w:rsidRPr="00ED6F30">
        <w:rPr>
          <w:i/>
          <w:sz w:val="24"/>
          <w:szCs w:val="24"/>
        </w:rPr>
        <w:t>ко</w:t>
      </w:r>
      <w:r w:rsidRPr="00ED6F30">
        <w:rPr>
          <w:i/>
          <w:spacing w:val="1"/>
          <w:sz w:val="24"/>
          <w:szCs w:val="24"/>
        </w:rPr>
        <w:t>н</w:t>
      </w:r>
      <w:r w:rsidRPr="00ED6F30">
        <w:rPr>
          <w:i/>
          <w:sz w:val="24"/>
          <w:szCs w:val="24"/>
        </w:rPr>
        <w:t>ку</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w:t>
      </w:r>
      <w:proofErr w:type="gramEnd"/>
      <w:r w:rsidRPr="00ED6F30">
        <w:rPr>
          <w:i/>
          <w:sz w:val="24"/>
          <w:szCs w:val="24"/>
        </w:rPr>
        <w:t xml:space="preserve"> </w:t>
      </w:r>
      <w:proofErr w:type="gramStart"/>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2"/>
          <w:sz w:val="24"/>
          <w:szCs w:val="24"/>
        </w:rPr>
        <w:t>з</w:t>
      </w:r>
      <w:r w:rsidRPr="00ED6F30">
        <w:rPr>
          <w:i/>
          <w:sz w:val="24"/>
          <w:szCs w:val="24"/>
        </w:rPr>
        <w:t>ација</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8"/>
          <w:sz w:val="24"/>
          <w:szCs w:val="24"/>
        </w:rPr>
        <w:t>т</w:t>
      </w:r>
      <w:r w:rsidRPr="00ED6F30">
        <w:rPr>
          <w:i/>
          <w:sz w:val="24"/>
          <w:szCs w:val="24"/>
        </w:rPr>
        <w:t>у</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z w:val="24"/>
          <w:szCs w:val="24"/>
        </w:rPr>
        <w:t>м</w:t>
      </w:r>
      <w:r w:rsidRPr="00ED6F30">
        <w:rPr>
          <w:i/>
          <w:spacing w:val="-2"/>
          <w:sz w:val="24"/>
          <w:szCs w:val="24"/>
        </w:rPr>
        <w:t>ож</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17"/>
          <w:sz w:val="24"/>
          <w:szCs w:val="24"/>
        </w:rPr>
        <w:t>а</w:t>
      </w:r>
      <w:r w:rsidRPr="00ED6F30">
        <w:rPr>
          <w:i/>
          <w:spacing w:val="1"/>
          <w:sz w:val="24"/>
          <w:szCs w:val="24"/>
        </w:rPr>
        <w:t>ч</w:t>
      </w:r>
      <w:r w:rsidRPr="00ED6F30">
        <w:rPr>
          <w:i/>
          <w:spacing w:val="-18"/>
          <w:sz w:val="24"/>
          <w:szCs w:val="24"/>
        </w:rPr>
        <w:t>у</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pacing w:val="-2"/>
          <w:sz w:val="24"/>
          <w:szCs w:val="24"/>
        </w:rPr>
        <w:t>о</w:t>
      </w:r>
      <w:r w:rsidRPr="00ED6F30">
        <w:rPr>
          <w:i/>
          <w:spacing w:val="-1"/>
          <w:sz w:val="24"/>
          <w:szCs w:val="24"/>
        </w:rPr>
        <w:t>с</w:t>
      </w:r>
      <w:r w:rsidRPr="00ED6F30">
        <w:rPr>
          <w:i/>
          <w:spacing w:val="1"/>
          <w:sz w:val="24"/>
          <w:szCs w:val="24"/>
        </w:rPr>
        <w:t>н</w:t>
      </w:r>
      <w:r w:rsidRPr="00ED6F30">
        <w:rPr>
          <w:i/>
          <w:sz w:val="24"/>
          <w:szCs w:val="24"/>
        </w:rPr>
        <w:t xml:space="preserve">о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8"/>
          <w:sz w:val="24"/>
          <w:szCs w:val="24"/>
        </w:rPr>
        <w:t>в</w:t>
      </w:r>
      <w:r w:rsidRPr="00ED6F30">
        <w:rPr>
          <w:i/>
          <w:sz w:val="24"/>
          <w:szCs w:val="24"/>
        </w:rPr>
        <w:t>а</w:t>
      </w:r>
      <w:r w:rsidRPr="00ED6F30">
        <w:rPr>
          <w:i/>
          <w:spacing w:val="1"/>
          <w:sz w:val="24"/>
          <w:szCs w:val="24"/>
        </w:rPr>
        <w:t>н</w:t>
      </w:r>
      <w:r w:rsidRPr="00ED6F30">
        <w:rPr>
          <w:i/>
          <w:sz w:val="24"/>
          <w:szCs w:val="24"/>
        </w:rPr>
        <w:t>ом</w:t>
      </w:r>
      <w:r w:rsidRPr="00ED6F30">
        <w:rPr>
          <w:i/>
          <w:spacing w:val="34"/>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у</w:t>
      </w:r>
      <w:r w:rsidRPr="00ED6F30">
        <w:rPr>
          <w:i/>
          <w:spacing w:val="35"/>
          <w:sz w:val="24"/>
          <w:szCs w:val="24"/>
        </w:rPr>
        <w:t xml:space="preserve"> </w:t>
      </w:r>
      <w:r w:rsidRPr="00ED6F30">
        <w:rPr>
          <w:i/>
          <w:sz w:val="24"/>
          <w:szCs w:val="24"/>
        </w:rPr>
        <w:t>из</w:t>
      </w:r>
      <w:r w:rsidRPr="00ED6F30">
        <w:rPr>
          <w:i/>
          <w:spacing w:val="1"/>
          <w:sz w:val="24"/>
          <w:szCs w:val="24"/>
        </w:rPr>
        <w:t>р</w:t>
      </w:r>
      <w:r w:rsidRPr="00ED6F30">
        <w:rPr>
          <w:i/>
          <w:spacing w:val="-1"/>
          <w:sz w:val="24"/>
          <w:szCs w:val="24"/>
        </w:rPr>
        <w:t>е</w:t>
      </w:r>
      <w:r w:rsidRPr="00ED6F30">
        <w:rPr>
          <w:i/>
          <w:sz w:val="24"/>
          <w:szCs w:val="24"/>
        </w:rPr>
        <w:t>ћи</w:t>
      </w:r>
      <w:r w:rsidRPr="00ED6F30">
        <w:rPr>
          <w:i/>
          <w:spacing w:val="31"/>
          <w:sz w:val="24"/>
          <w:szCs w:val="24"/>
        </w:rPr>
        <w:t xml:space="preserve"> </w:t>
      </w:r>
      <w:r w:rsidRPr="00ED6F30">
        <w:rPr>
          <w:i/>
          <w:sz w:val="24"/>
          <w:szCs w:val="24"/>
        </w:rPr>
        <w:t>м</w:t>
      </w:r>
      <w:r w:rsidRPr="00ED6F30">
        <w:rPr>
          <w:i/>
          <w:spacing w:val="1"/>
          <w:sz w:val="24"/>
          <w:szCs w:val="24"/>
        </w:rPr>
        <w:t>е</w:t>
      </w:r>
      <w:r w:rsidRPr="00ED6F30">
        <w:rPr>
          <w:i/>
          <w:spacing w:val="-7"/>
          <w:sz w:val="24"/>
          <w:szCs w:val="24"/>
        </w:rPr>
        <w:t>р</w:t>
      </w:r>
      <w:r w:rsidRPr="00ED6F30">
        <w:rPr>
          <w:i/>
          <w:sz w:val="24"/>
          <w:szCs w:val="24"/>
        </w:rPr>
        <w:t>у</w:t>
      </w:r>
      <w:r w:rsidRPr="00ED6F30">
        <w:rPr>
          <w:i/>
          <w:spacing w:val="35"/>
          <w:sz w:val="24"/>
          <w:szCs w:val="24"/>
        </w:rPr>
        <w:t xml:space="preserve"> </w:t>
      </w:r>
      <w:r w:rsidRPr="00ED6F30">
        <w:rPr>
          <w:i/>
          <w:spacing w:val="-7"/>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Pr="00ED6F30">
        <w:rPr>
          <w:i/>
          <w:spacing w:val="35"/>
          <w:sz w:val="24"/>
          <w:szCs w:val="24"/>
        </w:rPr>
        <w:t xml:space="preserve"> </w:t>
      </w:r>
      <w:r w:rsidRPr="00ED6F30">
        <w:rPr>
          <w:i/>
          <w:spacing w:val="-3"/>
          <w:sz w:val="24"/>
          <w:szCs w:val="24"/>
        </w:rPr>
        <w:t>у</w:t>
      </w:r>
      <w:r w:rsidRPr="00ED6F30">
        <w:rPr>
          <w:i/>
          <w:spacing w:val="1"/>
          <w:sz w:val="24"/>
          <w:szCs w:val="24"/>
        </w:rPr>
        <w:t>ч</w:t>
      </w:r>
      <w:r w:rsidRPr="00ED6F30">
        <w:rPr>
          <w:i/>
          <w:spacing w:val="-1"/>
          <w:sz w:val="24"/>
          <w:szCs w:val="24"/>
        </w:rPr>
        <w:t>еш</w:t>
      </w:r>
      <w:r w:rsidRPr="00ED6F30">
        <w:rPr>
          <w:i/>
          <w:sz w:val="24"/>
          <w:szCs w:val="24"/>
        </w:rPr>
        <w:t>ћа</w:t>
      </w:r>
      <w:r w:rsidRPr="00ED6F30">
        <w:rPr>
          <w:i/>
          <w:spacing w:val="36"/>
          <w:sz w:val="24"/>
          <w:szCs w:val="24"/>
        </w:rPr>
        <w:t xml:space="preserve"> </w:t>
      </w:r>
      <w:r w:rsidRPr="00ED6F30">
        <w:rPr>
          <w:i/>
          <w:sz w:val="24"/>
          <w:szCs w:val="24"/>
        </w:rPr>
        <w:t>у</w:t>
      </w:r>
      <w:r w:rsidRPr="00ED6F30">
        <w:rPr>
          <w:i/>
          <w:spacing w:val="23"/>
          <w:sz w:val="24"/>
          <w:szCs w:val="24"/>
        </w:rPr>
        <w:t xml:space="preserve"> </w:t>
      </w:r>
      <w:r w:rsidRPr="00ED6F30">
        <w:rPr>
          <w:i/>
          <w:sz w:val="24"/>
          <w:szCs w:val="24"/>
        </w:rPr>
        <w:t>по</w:t>
      </w:r>
      <w:r w:rsidRPr="00ED6F30">
        <w:rPr>
          <w:i/>
          <w:spacing w:val="-1"/>
          <w:sz w:val="24"/>
          <w:szCs w:val="24"/>
        </w:rPr>
        <w:t>с</w:t>
      </w:r>
      <w:r w:rsidRPr="00ED6F30">
        <w:rPr>
          <w:i/>
          <w:spacing w:val="-5"/>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pacing w:val="1"/>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ако</w:t>
      </w:r>
      <w:r w:rsidR="002453BC" w:rsidRPr="00ED6F30">
        <w:rPr>
          <w:i/>
          <w:sz w:val="24"/>
          <w:szCs w:val="24"/>
        </w:rPr>
        <w:t xml:space="preserve"> </w:t>
      </w:r>
      <w:r w:rsidRPr="00ED6F30">
        <w:rPr>
          <w:i/>
          <w:spacing w:val="-1"/>
          <w:sz w:val="24"/>
          <w:szCs w:val="24"/>
        </w:rPr>
        <w:t>у</w:t>
      </w:r>
      <w:r w:rsidRPr="00ED6F30">
        <w:rPr>
          <w:i/>
          <w:sz w:val="24"/>
          <w:szCs w:val="24"/>
        </w:rPr>
        <w:t>т</w:t>
      </w:r>
      <w:r w:rsidRPr="00ED6F30">
        <w:rPr>
          <w:i/>
          <w:spacing w:val="-1"/>
          <w:sz w:val="24"/>
          <w:szCs w:val="24"/>
        </w:rPr>
        <w:t>в</w:t>
      </w:r>
      <w:r w:rsidRPr="00ED6F30">
        <w:rPr>
          <w:i/>
          <w:sz w:val="24"/>
          <w:szCs w:val="24"/>
        </w:rPr>
        <w:t>р</w:t>
      </w:r>
      <w:r w:rsidRPr="00ED6F30">
        <w:rPr>
          <w:i/>
          <w:spacing w:val="1"/>
          <w:sz w:val="24"/>
          <w:szCs w:val="24"/>
        </w:rPr>
        <w:t>д</w:t>
      </w:r>
      <w:r w:rsidRPr="00ED6F30">
        <w:rPr>
          <w:i/>
          <w:sz w:val="24"/>
          <w:szCs w:val="24"/>
        </w:rPr>
        <w:t>и</w:t>
      </w:r>
      <w:r w:rsidR="00174A88">
        <w:rPr>
          <w:sz w:val="24"/>
          <w:szCs w:val="24"/>
          <w:lang w:val="sr-Cyrl-CS"/>
        </w:rPr>
        <w:t xml:space="preserve"> </w:t>
      </w:r>
      <w:r w:rsidRPr="00ED6F30">
        <w:rPr>
          <w:i/>
          <w:spacing w:val="1"/>
          <w:sz w:val="24"/>
          <w:szCs w:val="24"/>
        </w:rPr>
        <w:t>д</w:t>
      </w:r>
      <w:r w:rsidRPr="00ED6F30">
        <w:rPr>
          <w:i/>
          <w:sz w:val="24"/>
          <w:szCs w:val="24"/>
        </w:rPr>
        <w:t>а</w:t>
      </w:r>
      <w:r w:rsidRPr="00ED6F30">
        <w:rPr>
          <w:i/>
          <w:spacing w:val="48"/>
          <w:sz w:val="24"/>
          <w:szCs w:val="24"/>
        </w:rPr>
        <w:t xml:space="preserve"> </w:t>
      </w:r>
      <w:r w:rsidRPr="00ED6F30">
        <w:rPr>
          <w:i/>
          <w:spacing w:val="-2"/>
          <w:sz w:val="24"/>
          <w:szCs w:val="24"/>
        </w:rPr>
        <w:t>ј</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pacing w:val="-3"/>
          <w:sz w:val="24"/>
          <w:szCs w:val="24"/>
        </w:rPr>
        <w:t>у</w:t>
      </w:r>
      <w:r w:rsidRPr="00ED6F30">
        <w:rPr>
          <w:i/>
          <w:sz w:val="24"/>
          <w:szCs w:val="24"/>
        </w:rPr>
        <w:t>ђ</w:t>
      </w:r>
      <w:r w:rsidRPr="00ED6F30">
        <w:rPr>
          <w:i/>
          <w:spacing w:val="-17"/>
          <w:sz w:val="24"/>
          <w:szCs w:val="24"/>
        </w:rPr>
        <w:t>а</w:t>
      </w:r>
      <w:r w:rsidRPr="00ED6F30">
        <w:rPr>
          <w:i/>
          <w:spacing w:val="1"/>
          <w:sz w:val="24"/>
          <w:szCs w:val="24"/>
        </w:rPr>
        <w:t>ч</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z w:val="24"/>
          <w:szCs w:val="24"/>
        </w:rPr>
        <w:t>ос</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3"/>
          <w:sz w:val="24"/>
          <w:szCs w:val="24"/>
        </w:rPr>
        <w:t>в</w:t>
      </w:r>
      <w:r w:rsidRPr="00ED6F30">
        <w:rPr>
          <w:i/>
          <w:sz w:val="24"/>
          <w:szCs w:val="24"/>
        </w:rPr>
        <w:t>а</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1"/>
          <w:sz w:val="24"/>
          <w:szCs w:val="24"/>
        </w:rPr>
        <w:t>л</w:t>
      </w:r>
      <w:r w:rsidRPr="00ED6F30">
        <w:rPr>
          <w:i/>
          <w:sz w:val="24"/>
          <w:szCs w:val="24"/>
        </w:rPr>
        <w:t>ице</w:t>
      </w:r>
      <w:r w:rsidR="002453BC" w:rsidRPr="00ED6F30">
        <w:rPr>
          <w:i/>
          <w:sz w:val="24"/>
          <w:szCs w:val="24"/>
        </w:rPr>
        <w:t xml:space="preserve"> </w:t>
      </w:r>
      <w:r w:rsidRPr="00ED6F30">
        <w:rPr>
          <w:i/>
          <w:sz w:val="24"/>
          <w:szCs w:val="24"/>
        </w:rPr>
        <w:t>по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и</w:t>
      </w:r>
      <w:r w:rsidRPr="00ED6F30">
        <w:rPr>
          <w:i/>
          <w:spacing w:val="1"/>
          <w:sz w:val="24"/>
          <w:szCs w:val="24"/>
        </w:rPr>
        <w:t>л</w:t>
      </w:r>
      <w:r w:rsidRPr="00ED6F30">
        <w:rPr>
          <w:i/>
          <w:sz w:val="24"/>
          <w:szCs w:val="24"/>
        </w:rPr>
        <w:t>о</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3"/>
          <w:sz w:val="24"/>
          <w:szCs w:val="24"/>
        </w:rPr>
        <w:t>н</w:t>
      </w:r>
      <w:r w:rsidRPr="00ED6F30">
        <w:rPr>
          <w:i/>
          <w:sz w:val="24"/>
          <w:szCs w:val="24"/>
        </w:rPr>
        <w:t>цију</w:t>
      </w:r>
      <w:r w:rsidR="002453BC" w:rsidRPr="00ED6F30">
        <w:rPr>
          <w:i/>
          <w:sz w:val="24"/>
          <w:szCs w:val="24"/>
        </w:rPr>
        <w:t xml:space="preserve"> </w:t>
      </w:r>
      <w:r w:rsidRPr="00ED6F30">
        <w:rPr>
          <w:i/>
          <w:sz w:val="24"/>
          <w:szCs w:val="24"/>
        </w:rPr>
        <w:t>у</w:t>
      </w:r>
      <w:r w:rsidR="002453BC" w:rsidRPr="00ED6F30">
        <w:rPr>
          <w:i/>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 xml:space="preserve">јавне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w:t>
      </w:r>
      <w:r w:rsidRPr="00ED6F30">
        <w:rPr>
          <w:i/>
          <w:spacing w:val="-1"/>
          <w:sz w:val="24"/>
          <w:szCs w:val="24"/>
        </w:rPr>
        <w:t>в</w:t>
      </w:r>
      <w:r w:rsidRPr="00ED6F30">
        <w:rPr>
          <w:i/>
          <w:sz w:val="24"/>
          <w:szCs w:val="24"/>
        </w:rPr>
        <w:t>ке</w:t>
      </w:r>
      <w:r w:rsidRPr="00ED6F30">
        <w:rPr>
          <w:i/>
          <w:spacing w:val="33"/>
          <w:sz w:val="24"/>
          <w:szCs w:val="24"/>
        </w:rPr>
        <w:t xml:space="preserve"> </w:t>
      </w:r>
      <w:r w:rsidRPr="00ED6F30">
        <w:rPr>
          <w:i/>
          <w:sz w:val="24"/>
          <w:szCs w:val="24"/>
        </w:rPr>
        <w:t>у</w:t>
      </w:r>
      <w:r w:rsidRPr="00ED6F30">
        <w:rPr>
          <w:i/>
          <w:spacing w:val="31"/>
          <w:sz w:val="24"/>
          <w:szCs w:val="24"/>
        </w:rPr>
        <w:t xml:space="preserve"> </w:t>
      </w:r>
      <w:r w:rsidRPr="00ED6F30">
        <w:rPr>
          <w:i/>
          <w:spacing w:val="-3"/>
          <w:sz w:val="24"/>
          <w:szCs w:val="24"/>
        </w:rPr>
        <w:t>с</w:t>
      </w:r>
      <w:r w:rsidRPr="00ED6F30">
        <w:rPr>
          <w:i/>
          <w:spacing w:val="3"/>
          <w:sz w:val="24"/>
          <w:szCs w:val="24"/>
        </w:rPr>
        <w:t>м</w:t>
      </w:r>
      <w:r w:rsidRPr="00ED6F30">
        <w:rPr>
          <w:i/>
          <w:sz w:val="24"/>
          <w:szCs w:val="24"/>
        </w:rPr>
        <w:t>и</w:t>
      </w:r>
      <w:r w:rsidRPr="00ED6F30">
        <w:rPr>
          <w:i/>
          <w:spacing w:val="-3"/>
          <w:sz w:val="24"/>
          <w:szCs w:val="24"/>
        </w:rPr>
        <w:t>с</w:t>
      </w:r>
      <w:r w:rsidRPr="00ED6F30">
        <w:rPr>
          <w:i/>
          <w:spacing w:val="-1"/>
          <w:sz w:val="24"/>
          <w:szCs w:val="24"/>
        </w:rPr>
        <w:t>л</w:t>
      </w:r>
      <w:r w:rsidRPr="00ED6F30">
        <w:rPr>
          <w:i/>
          <w:sz w:val="24"/>
          <w:szCs w:val="24"/>
        </w:rPr>
        <w:t>у</w:t>
      </w:r>
      <w:r w:rsidRPr="00ED6F30">
        <w:rPr>
          <w:i/>
          <w:spacing w:val="33"/>
          <w:sz w:val="24"/>
          <w:szCs w:val="24"/>
        </w:rPr>
        <w:t xml:space="preserve"> </w:t>
      </w:r>
      <w:r w:rsidRPr="00ED6F30">
        <w:rPr>
          <w:i/>
          <w:spacing w:val="-5"/>
          <w:sz w:val="24"/>
          <w:szCs w:val="24"/>
        </w:rPr>
        <w:t>з</w:t>
      </w:r>
      <w:r w:rsidRPr="00ED6F30">
        <w:rPr>
          <w:i/>
          <w:sz w:val="24"/>
          <w:szCs w:val="24"/>
        </w:rPr>
        <w:t>ако</w:t>
      </w:r>
      <w:r w:rsidRPr="00ED6F30">
        <w:rPr>
          <w:i/>
          <w:spacing w:val="1"/>
          <w:sz w:val="24"/>
          <w:szCs w:val="24"/>
        </w:rPr>
        <w:t>н</w:t>
      </w:r>
      <w:r w:rsidRPr="00ED6F30">
        <w:rPr>
          <w:i/>
          <w:sz w:val="24"/>
          <w:szCs w:val="24"/>
        </w:rPr>
        <w:t>а</w:t>
      </w:r>
      <w:r w:rsidRPr="00ED6F30">
        <w:rPr>
          <w:i/>
          <w:spacing w:val="34"/>
          <w:sz w:val="24"/>
          <w:szCs w:val="24"/>
        </w:rPr>
        <w:t xml:space="preserve"> </w:t>
      </w:r>
      <w:r w:rsidRPr="00ED6F30">
        <w:rPr>
          <w:i/>
          <w:sz w:val="24"/>
          <w:szCs w:val="24"/>
        </w:rPr>
        <w:t>ко</w:t>
      </w:r>
      <w:r w:rsidRPr="00ED6F30">
        <w:rPr>
          <w:i/>
          <w:spacing w:val="2"/>
          <w:sz w:val="24"/>
          <w:szCs w:val="24"/>
        </w:rPr>
        <w:t>ј</w:t>
      </w:r>
      <w:r w:rsidRPr="00ED6F30">
        <w:rPr>
          <w:i/>
          <w:sz w:val="24"/>
          <w:szCs w:val="24"/>
        </w:rPr>
        <w:t>им</w:t>
      </w:r>
      <w:r w:rsidRPr="00ED6F30">
        <w:rPr>
          <w:i/>
          <w:spacing w:val="8"/>
          <w:sz w:val="24"/>
          <w:szCs w:val="24"/>
        </w:rPr>
        <w:t xml:space="preserve"> </w:t>
      </w:r>
      <w:r w:rsidRPr="00ED6F30">
        <w:rPr>
          <w:i/>
          <w:spacing w:val="-1"/>
          <w:sz w:val="24"/>
          <w:szCs w:val="24"/>
        </w:rPr>
        <w:t>с</w:t>
      </w:r>
      <w:r w:rsidRPr="00ED6F30">
        <w:rPr>
          <w:i/>
          <w:sz w:val="24"/>
          <w:szCs w:val="24"/>
        </w:rPr>
        <w:t>е</w:t>
      </w:r>
      <w:r w:rsidRPr="00ED6F30">
        <w:rPr>
          <w:i/>
          <w:spacing w:val="7"/>
          <w:sz w:val="24"/>
          <w:szCs w:val="24"/>
        </w:rPr>
        <w:t xml:space="preserve"> </w:t>
      </w:r>
      <w:r w:rsidRPr="00ED6F30">
        <w:rPr>
          <w:i/>
          <w:spacing w:val="-1"/>
          <w:sz w:val="24"/>
          <w:szCs w:val="24"/>
        </w:rPr>
        <w:t>у</w:t>
      </w:r>
      <w:r w:rsidRPr="00ED6F30">
        <w:rPr>
          <w:i/>
          <w:sz w:val="24"/>
          <w:szCs w:val="24"/>
        </w:rPr>
        <w:t>р</w:t>
      </w:r>
      <w:r w:rsidRPr="00ED6F30">
        <w:rPr>
          <w:i/>
          <w:spacing w:val="-1"/>
          <w:sz w:val="24"/>
          <w:szCs w:val="24"/>
        </w:rPr>
        <w:t>е</w:t>
      </w:r>
      <w:r w:rsidRPr="00ED6F30">
        <w:rPr>
          <w:i/>
          <w:spacing w:val="3"/>
          <w:sz w:val="24"/>
          <w:szCs w:val="24"/>
        </w:rPr>
        <w:t>ђ</w:t>
      </w:r>
      <w:r w:rsidRPr="00ED6F30">
        <w:rPr>
          <w:i/>
          <w:spacing w:val="-1"/>
          <w:sz w:val="24"/>
          <w:szCs w:val="24"/>
        </w:rPr>
        <w:t>у</w:t>
      </w:r>
      <w:r w:rsidRPr="00ED6F30">
        <w:rPr>
          <w:i/>
          <w:sz w:val="24"/>
          <w:szCs w:val="24"/>
        </w:rPr>
        <w:t>је</w:t>
      </w:r>
      <w:r w:rsidR="002453BC" w:rsidRPr="00ED6F30">
        <w:rPr>
          <w:i/>
          <w:sz w:val="24"/>
          <w:szCs w:val="24"/>
        </w:rPr>
        <w:t xml:space="preserve"> </w:t>
      </w:r>
      <w:r w:rsidRPr="00ED6F30">
        <w:rPr>
          <w:i/>
          <w:spacing w:val="-5"/>
          <w:sz w:val="24"/>
          <w:szCs w:val="24"/>
        </w:rPr>
        <w:t>з</w:t>
      </w:r>
      <w:r w:rsidRPr="00ED6F30">
        <w:rPr>
          <w:i/>
          <w:spacing w:val="2"/>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5"/>
          <w:sz w:val="24"/>
          <w:szCs w:val="24"/>
        </w:rPr>
        <w:t>т</w:t>
      </w:r>
      <w:r w:rsidRPr="00ED6F30">
        <w:rPr>
          <w:i/>
          <w:sz w:val="24"/>
          <w:szCs w:val="24"/>
        </w:rPr>
        <w:t>a</w:t>
      </w:r>
      <w:r w:rsidRPr="00ED6F30">
        <w:rPr>
          <w:i/>
          <w:spacing w:val="3"/>
          <w:sz w:val="24"/>
          <w:szCs w:val="24"/>
        </w:rPr>
        <w:t xml:space="preserve"> </w:t>
      </w:r>
      <w:r w:rsidRPr="00ED6F30">
        <w:rPr>
          <w:i/>
          <w:sz w:val="24"/>
          <w:szCs w:val="24"/>
        </w:rPr>
        <w:t>ко</w:t>
      </w:r>
      <w:r w:rsidRPr="00ED6F30">
        <w:rPr>
          <w:i/>
          <w:spacing w:val="1"/>
          <w:sz w:val="24"/>
          <w:szCs w:val="24"/>
        </w:rPr>
        <w:t>н</w:t>
      </w:r>
      <w:r w:rsidRPr="00ED6F30">
        <w:rPr>
          <w:i/>
          <w:sz w:val="24"/>
          <w:szCs w:val="24"/>
        </w:rPr>
        <w:t>к</w:t>
      </w:r>
      <w:r w:rsidRPr="00ED6F30">
        <w:rPr>
          <w:i/>
          <w:spacing w:val="-1"/>
          <w:sz w:val="24"/>
          <w:szCs w:val="24"/>
        </w:rPr>
        <w:t>у</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3"/>
          <w:sz w:val="24"/>
          <w:szCs w:val="24"/>
        </w:rPr>
        <w:t>ј</w:t>
      </w:r>
      <w:r w:rsidRPr="00ED6F30">
        <w:rPr>
          <w:i/>
          <w:spacing w:val="-1"/>
          <w:sz w:val="24"/>
          <w:szCs w:val="24"/>
        </w:rPr>
        <w:t>е</w:t>
      </w:r>
      <w:r w:rsidRPr="00ED6F30">
        <w:rPr>
          <w:i/>
          <w:sz w:val="24"/>
          <w:szCs w:val="24"/>
        </w:rPr>
        <w:t>.</w:t>
      </w:r>
      <w:proofErr w:type="gramEnd"/>
      <w:r w:rsidR="002453BC" w:rsidRPr="00ED6F30">
        <w:rPr>
          <w:i/>
          <w:sz w:val="24"/>
          <w:szCs w:val="24"/>
        </w:rPr>
        <w:t xml:space="preserve"> </w:t>
      </w:r>
      <w:proofErr w:type="gramStart"/>
      <w:r w:rsidRPr="00ED6F30">
        <w:rPr>
          <w:i/>
          <w:spacing w:val="-1"/>
          <w:sz w:val="24"/>
          <w:szCs w:val="24"/>
        </w:rPr>
        <w:t>Ме</w:t>
      </w:r>
      <w:r w:rsidRPr="00ED6F30">
        <w:rPr>
          <w:i/>
          <w:sz w:val="24"/>
          <w:szCs w:val="24"/>
        </w:rPr>
        <w:t>ра</w:t>
      </w:r>
      <w:r w:rsidR="002453BC" w:rsidRPr="00ED6F30">
        <w:rPr>
          <w:i/>
          <w:sz w:val="24"/>
          <w:szCs w:val="24"/>
        </w:rPr>
        <w:t xml:space="preserve"> </w:t>
      </w:r>
      <w:r w:rsidRPr="00ED6F30">
        <w:rPr>
          <w:i/>
          <w:spacing w:val="-4"/>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002453BC" w:rsidRPr="00ED6F30">
        <w:rPr>
          <w:i/>
          <w:sz w:val="24"/>
          <w:szCs w:val="24"/>
        </w:rPr>
        <w:t xml:space="preserve"> </w:t>
      </w:r>
      <w:r w:rsidRPr="00ED6F30">
        <w:rPr>
          <w:i/>
          <w:spacing w:val="-1"/>
          <w:sz w:val="24"/>
          <w:szCs w:val="24"/>
        </w:rPr>
        <w:t>у</w:t>
      </w:r>
      <w:r w:rsidRPr="00ED6F30">
        <w:rPr>
          <w:i/>
          <w:spacing w:val="1"/>
          <w:sz w:val="24"/>
          <w:szCs w:val="24"/>
        </w:rPr>
        <w:t>ч</w:t>
      </w:r>
      <w:r w:rsidRPr="00ED6F30">
        <w:rPr>
          <w:i/>
          <w:spacing w:val="-1"/>
          <w:sz w:val="24"/>
          <w:szCs w:val="24"/>
        </w:rPr>
        <w:t>е</w:t>
      </w:r>
      <w:r w:rsidRPr="00ED6F30">
        <w:rPr>
          <w:i/>
          <w:spacing w:val="1"/>
          <w:sz w:val="24"/>
          <w:szCs w:val="24"/>
        </w:rPr>
        <w:t>ш</w:t>
      </w:r>
      <w:r w:rsidRPr="00ED6F30">
        <w:rPr>
          <w:i/>
          <w:sz w:val="24"/>
          <w:szCs w:val="24"/>
        </w:rPr>
        <w:t>ћа</w:t>
      </w:r>
      <w:r w:rsidR="002453BC" w:rsidRPr="00ED6F30">
        <w:rPr>
          <w:i/>
          <w:sz w:val="24"/>
          <w:szCs w:val="24"/>
        </w:rPr>
        <w:t xml:space="preserve"> </w:t>
      </w:r>
      <w:r w:rsidRPr="00ED6F30">
        <w:rPr>
          <w:i/>
          <w:sz w:val="24"/>
          <w:szCs w:val="24"/>
        </w:rPr>
        <w:t>у по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Pr="00ED6F30">
        <w:rPr>
          <w:i/>
          <w:spacing w:val="19"/>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б</w:t>
      </w:r>
      <w:r w:rsidRPr="00ED6F30">
        <w:rPr>
          <w:i/>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м</w:t>
      </w:r>
      <w:r w:rsidRPr="00ED6F30">
        <w:rPr>
          <w:i/>
          <w:spacing w:val="-5"/>
          <w:sz w:val="24"/>
          <w:szCs w:val="24"/>
        </w:rPr>
        <w:t>о</w:t>
      </w:r>
      <w:r w:rsidRPr="00ED6F30">
        <w:rPr>
          <w:i/>
          <w:spacing w:val="-2"/>
          <w:sz w:val="24"/>
          <w:szCs w:val="24"/>
        </w:rPr>
        <w:t>ж</w:t>
      </w:r>
      <w:r w:rsidRPr="00ED6F30">
        <w:rPr>
          <w:i/>
          <w:sz w:val="24"/>
          <w:szCs w:val="24"/>
        </w:rPr>
        <w:t>е</w:t>
      </w:r>
      <w:r w:rsidRPr="00ED6F30">
        <w:rPr>
          <w:i/>
          <w:spacing w:val="33"/>
          <w:sz w:val="24"/>
          <w:szCs w:val="24"/>
        </w:rPr>
        <w:t xml:space="preserve"> </w:t>
      </w:r>
      <w:r w:rsidRPr="00ED6F30">
        <w:rPr>
          <w:i/>
          <w:spacing w:val="-8"/>
          <w:sz w:val="24"/>
          <w:szCs w:val="24"/>
        </w:rPr>
        <w:t>т</w:t>
      </w:r>
      <w:r w:rsidRPr="00ED6F30">
        <w:rPr>
          <w:i/>
          <w:spacing w:val="2"/>
          <w:sz w:val="24"/>
          <w:szCs w:val="24"/>
        </w:rPr>
        <w:t>р</w:t>
      </w:r>
      <w:r w:rsidRPr="00ED6F30">
        <w:rPr>
          <w:i/>
          <w:sz w:val="24"/>
          <w:szCs w:val="24"/>
        </w:rPr>
        <w:t>аја</w:t>
      </w:r>
      <w:r w:rsidRPr="00ED6F30">
        <w:rPr>
          <w:i/>
          <w:spacing w:val="-3"/>
          <w:sz w:val="24"/>
          <w:szCs w:val="24"/>
        </w:rPr>
        <w:t>т</w:t>
      </w:r>
      <w:r w:rsidRPr="00ED6F30">
        <w:rPr>
          <w:i/>
          <w:sz w:val="24"/>
          <w:szCs w:val="24"/>
        </w:rPr>
        <w:t>и</w:t>
      </w:r>
      <w:r w:rsidRPr="00ED6F30">
        <w:rPr>
          <w:i/>
          <w:spacing w:val="20"/>
          <w:sz w:val="24"/>
          <w:szCs w:val="24"/>
        </w:rPr>
        <w:t xml:space="preserve"> </w:t>
      </w:r>
      <w:r w:rsidRPr="00ED6F30">
        <w:rPr>
          <w:i/>
          <w:spacing w:val="1"/>
          <w:sz w:val="24"/>
          <w:szCs w:val="24"/>
        </w:rPr>
        <w:t>д</w:t>
      </w:r>
      <w:r w:rsidRPr="00ED6F30">
        <w:rPr>
          <w:i/>
          <w:sz w:val="24"/>
          <w:szCs w:val="24"/>
        </w:rPr>
        <w:t>о</w:t>
      </w:r>
      <w:r w:rsidRPr="00ED6F30">
        <w:rPr>
          <w:i/>
          <w:spacing w:val="20"/>
          <w:sz w:val="24"/>
          <w:szCs w:val="24"/>
        </w:rPr>
        <w:t xml:space="preserve"> </w:t>
      </w:r>
      <w:r w:rsidRPr="00ED6F30">
        <w:rPr>
          <w:i/>
          <w:spacing w:val="2"/>
          <w:sz w:val="24"/>
          <w:szCs w:val="24"/>
        </w:rPr>
        <w:t>д</w:t>
      </w:r>
      <w:r w:rsidRPr="00ED6F30">
        <w:rPr>
          <w:i/>
          <w:spacing w:val="-8"/>
          <w:sz w:val="24"/>
          <w:szCs w:val="24"/>
        </w:rPr>
        <w:t>в</w:t>
      </w:r>
      <w:r w:rsidRPr="00ED6F30">
        <w:rPr>
          <w:i/>
          <w:sz w:val="24"/>
          <w:szCs w:val="24"/>
        </w:rPr>
        <w:t>е</w:t>
      </w:r>
      <w:r w:rsidRPr="00ED6F30">
        <w:rPr>
          <w:i/>
          <w:spacing w:val="19"/>
          <w:sz w:val="24"/>
          <w:szCs w:val="24"/>
        </w:rPr>
        <w:t xml:space="preserve"> </w:t>
      </w:r>
      <w:r w:rsidRPr="00ED6F30">
        <w:rPr>
          <w:i/>
          <w:spacing w:val="-2"/>
          <w:sz w:val="24"/>
          <w:szCs w:val="24"/>
        </w:rPr>
        <w:t>г</w:t>
      </w:r>
      <w:r w:rsidRPr="00ED6F30">
        <w:rPr>
          <w:i/>
          <w:sz w:val="24"/>
          <w:szCs w:val="24"/>
        </w:rPr>
        <w:t>о</w:t>
      </w:r>
      <w:r w:rsidRPr="00ED6F30">
        <w:rPr>
          <w:i/>
          <w:spacing w:val="1"/>
          <w:sz w:val="24"/>
          <w:szCs w:val="24"/>
        </w:rPr>
        <w:t>д</w:t>
      </w:r>
      <w:r w:rsidRPr="00ED6F30">
        <w:rPr>
          <w:i/>
          <w:sz w:val="24"/>
          <w:szCs w:val="24"/>
        </w:rPr>
        <w:t>и</w:t>
      </w:r>
      <w:r w:rsidRPr="00ED6F30">
        <w:rPr>
          <w:i/>
          <w:spacing w:val="1"/>
          <w:sz w:val="24"/>
          <w:szCs w:val="24"/>
        </w:rPr>
        <w:t>н</w:t>
      </w:r>
      <w:r w:rsidRPr="00ED6F30">
        <w:rPr>
          <w:i/>
          <w:spacing w:val="-1"/>
          <w:sz w:val="24"/>
          <w:szCs w:val="24"/>
        </w:rPr>
        <w:t>е</w:t>
      </w:r>
      <w:r w:rsidRPr="00ED6F30">
        <w:rPr>
          <w:i/>
          <w:sz w:val="24"/>
          <w:szCs w:val="24"/>
        </w:rPr>
        <w:t>.</w:t>
      </w:r>
      <w:proofErr w:type="gramEnd"/>
      <w:r w:rsidRPr="00ED6F30">
        <w:rPr>
          <w:i/>
          <w:spacing w:val="20"/>
          <w:sz w:val="24"/>
          <w:szCs w:val="24"/>
        </w:rPr>
        <w:t xml:space="preserve"> </w:t>
      </w:r>
      <w:proofErr w:type="gramStart"/>
      <w:r w:rsidRPr="00ED6F30">
        <w:rPr>
          <w:i/>
          <w:spacing w:val="2"/>
          <w:sz w:val="24"/>
          <w:szCs w:val="24"/>
        </w:rPr>
        <w:t>П</w:t>
      </w:r>
      <w:r w:rsidRPr="00ED6F30">
        <w:rPr>
          <w:i/>
          <w:sz w:val="24"/>
          <w:szCs w:val="24"/>
        </w:rPr>
        <w:t>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а</w:t>
      </w:r>
      <w:r w:rsidRPr="00ED6F30">
        <w:rPr>
          <w:i/>
          <w:spacing w:val="20"/>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
          <w:sz w:val="24"/>
          <w:szCs w:val="24"/>
        </w:rPr>
        <w:t>и</w:t>
      </w:r>
      <w:r w:rsidRPr="00ED6F30">
        <w:rPr>
          <w:i/>
          <w:spacing w:val="-2"/>
          <w:sz w:val="24"/>
          <w:szCs w:val="24"/>
        </w:rPr>
        <w:t>ј</w:t>
      </w:r>
      <w:r w:rsidRPr="00ED6F30">
        <w:rPr>
          <w:i/>
          <w:sz w:val="24"/>
          <w:szCs w:val="24"/>
        </w:rPr>
        <w:t>е</w:t>
      </w:r>
      <w:r w:rsidRPr="00ED6F30">
        <w:rPr>
          <w:i/>
          <w:spacing w:val="19"/>
          <w:sz w:val="24"/>
          <w:szCs w:val="24"/>
        </w:rPr>
        <w:t xml:space="preserve"> </w:t>
      </w:r>
      <w:r w:rsidRPr="00ED6F30">
        <w:rPr>
          <w:i/>
          <w:spacing w:val="3"/>
          <w:sz w:val="24"/>
          <w:szCs w:val="24"/>
        </w:rPr>
        <w:t>п</w:t>
      </w:r>
      <w:r w:rsidRPr="00ED6F30">
        <w:rPr>
          <w:i/>
          <w:sz w:val="24"/>
          <w:szCs w:val="24"/>
        </w:rPr>
        <w:t>р</w:t>
      </w:r>
      <w:r w:rsidRPr="00ED6F30">
        <w:rPr>
          <w:i/>
          <w:spacing w:val="-1"/>
          <w:sz w:val="24"/>
          <w:szCs w:val="24"/>
        </w:rPr>
        <w:t>е</w:t>
      </w:r>
      <w:r w:rsidRPr="00ED6F30">
        <w:rPr>
          <w:i/>
          <w:spacing w:val="1"/>
          <w:sz w:val="24"/>
          <w:szCs w:val="24"/>
        </w:rPr>
        <w:t>д</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pacing w:val="-1"/>
          <w:sz w:val="24"/>
          <w:szCs w:val="24"/>
        </w:rPr>
        <w:t>в</w:t>
      </w:r>
      <w:r w:rsidRPr="00ED6F30">
        <w:rPr>
          <w:i/>
          <w:sz w:val="24"/>
          <w:szCs w:val="24"/>
        </w:rPr>
        <w:t xml:space="preserve">ља </w:t>
      </w:r>
      <w:r w:rsidRPr="00ED6F30">
        <w:rPr>
          <w:i/>
          <w:spacing w:val="1"/>
          <w:sz w:val="24"/>
          <w:szCs w:val="24"/>
        </w:rPr>
        <w:t>н</w:t>
      </w:r>
      <w:r w:rsidRPr="00ED6F30">
        <w:rPr>
          <w:i/>
          <w:sz w:val="24"/>
          <w:szCs w:val="24"/>
        </w:rPr>
        <w:t>е</w:t>
      </w:r>
      <w:r w:rsidRPr="00ED6F30">
        <w:rPr>
          <w:i/>
          <w:spacing w:val="-2"/>
          <w:sz w:val="24"/>
          <w:szCs w:val="24"/>
        </w:rPr>
        <w:t>г</w:t>
      </w:r>
      <w:r w:rsidRPr="00ED6F30">
        <w:rPr>
          <w:i/>
          <w:sz w:val="24"/>
          <w:szCs w:val="24"/>
        </w:rPr>
        <w:t>а</w:t>
      </w:r>
      <w:r w:rsidRPr="00ED6F30">
        <w:rPr>
          <w:i/>
          <w:spacing w:val="-3"/>
          <w:sz w:val="24"/>
          <w:szCs w:val="24"/>
        </w:rPr>
        <w:t>т</w:t>
      </w:r>
      <w:r w:rsidRPr="00ED6F30">
        <w:rPr>
          <w:i/>
          <w:sz w:val="24"/>
          <w:szCs w:val="24"/>
        </w:rPr>
        <w:t>и</w:t>
      </w:r>
      <w:r w:rsidRPr="00ED6F30">
        <w:rPr>
          <w:i/>
          <w:spacing w:val="-1"/>
          <w:sz w:val="24"/>
          <w:szCs w:val="24"/>
        </w:rPr>
        <w:t>в</w:t>
      </w:r>
      <w:r w:rsidRPr="00ED6F30">
        <w:rPr>
          <w:i/>
          <w:spacing w:val="1"/>
          <w:sz w:val="24"/>
          <w:szCs w:val="24"/>
        </w:rPr>
        <w:t>н</w:t>
      </w:r>
      <w:r w:rsidRPr="00ED6F30">
        <w:rPr>
          <w:i/>
          <w:sz w:val="24"/>
          <w:szCs w:val="24"/>
        </w:rPr>
        <w:t>у</w:t>
      </w:r>
      <w:r w:rsidRPr="00ED6F30">
        <w:rPr>
          <w:i/>
          <w:spacing w:val="2"/>
          <w:sz w:val="24"/>
          <w:szCs w:val="24"/>
        </w:rPr>
        <w:t xml:space="preserve"> </w:t>
      </w:r>
      <w:r w:rsidRPr="00ED6F30">
        <w:rPr>
          <w:i/>
          <w:sz w:val="24"/>
          <w:szCs w:val="24"/>
        </w:rPr>
        <w:t>р</w:t>
      </w:r>
      <w:r w:rsidRPr="00ED6F30">
        <w:rPr>
          <w:i/>
          <w:spacing w:val="-1"/>
          <w:sz w:val="24"/>
          <w:szCs w:val="24"/>
        </w:rPr>
        <w:t>е</w:t>
      </w:r>
      <w:r w:rsidRPr="00ED6F30">
        <w:rPr>
          <w:i/>
          <w:spacing w:val="2"/>
          <w:sz w:val="24"/>
          <w:szCs w:val="24"/>
        </w:rPr>
        <w:t>ф</w:t>
      </w:r>
      <w:r w:rsidRPr="00ED6F30">
        <w:rPr>
          <w:i/>
          <w:spacing w:val="-1"/>
          <w:sz w:val="24"/>
          <w:szCs w:val="24"/>
        </w:rPr>
        <w:t>е</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8"/>
          <w:sz w:val="24"/>
          <w:szCs w:val="24"/>
        </w:rPr>
        <w:t>у</w:t>
      </w:r>
      <w:r w:rsidRPr="00ED6F30">
        <w:rPr>
          <w:i/>
          <w:sz w:val="24"/>
          <w:szCs w:val="24"/>
        </w:rPr>
        <w:t>,</w:t>
      </w:r>
      <w:r w:rsidRPr="00ED6F30">
        <w:rPr>
          <w:i/>
          <w:spacing w:val="2"/>
          <w:sz w:val="24"/>
          <w:szCs w:val="24"/>
        </w:rPr>
        <w:t xml:space="preserve"> </w:t>
      </w:r>
      <w:r w:rsidRPr="00ED6F30">
        <w:rPr>
          <w:i/>
          <w:sz w:val="24"/>
          <w:szCs w:val="24"/>
        </w:rPr>
        <w:t>у</w:t>
      </w:r>
      <w:r w:rsidRPr="00ED6F30">
        <w:rPr>
          <w:i/>
          <w:spacing w:val="1"/>
          <w:sz w:val="24"/>
          <w:szCs w:val="24"/>
        </w:rPr>
        <w:t xml:space="preserve"> </w:t>
      </w:r>
      <w:r w:rsidRPr="00ED6F30">
        <w:rPr>
          <w:i/>
          <w:spacing w:val="-1"/>
          <w:sz w:val="24"/>
          <w:szCs w:val="24"/>
        </w:rPr>
        <w:t>с</w:t>
      </w:r>
      <w:r w:rsidRPr="00ED6F30">
        <w:rPr>
          <w:i/>
          <w:sz w:val="24"/>
          <w:szCs w:val="24"/>
        </w:rPr>
        <w:t>м</w:t>
      </w:r>
      <w:r w:rsidRPr="00ED6F30">
        <w:rPr>
          <w:i/>
          <w:spacing w:val="1"/>
          <w:sz w:val="24"/>
          <w:szCs w:val="24"/>
        </w:rPr>
        <w:t>и</w:t>
      </w:r>
      <w:r w:rsidRPr="00ED6F30">
        <w:rPr>
          <w:i/>
          <w:spacing w:val="-1"/>
          <w:sz w:val="24"/>
          <w:szCs w:val="24"/>
        </w:rPr>
        <w:t>сл</w:t>
      </w:r>
      <w:r w:rsidRPr="00ED6F30">
        <w:rPr>
          <w:i/>
          <w:sz w:val="24"/>
          <w:szCs w:val="24"/>
        </w:rPr>
        <w:t>у</w:t>
      </w:r>
      <w:r w:rsidRPr="00ED6F30">
        <w:rPr>
          <w:i/>
          <w:spacing w:val="-1"/>
          <w:sz w:val="24"/>
          <w:szCs w:val="24"/>
        </w:rPr>
        <w:t xml:space="preserve"> </w:t>
      </w:r>
      <w:r w:rsidRPr="00ED6F30">
        <w:rPr>
          <w:i/>
          <w:spacing w:val="1"/>
          <w:sz w:val="24"/>
          <w:szCs w:val="24"/>
        </w:rPr>
        <w:t>чл</w:t>
      </w:r>
      <w:r w:rsidRPr="00ED6F30">
        <w:rPr>
          <w:i/>
          <w:sz w:val="24"/>
          <w:szCs w:val="24"/>
        </w:rPr>
        <w:t>а</w:t>
      </w:r>
      <w:r w:rsidRPr="00ED6F30">
        <w:rPr>
          <w:i/>
          <w:spacing w:val="-1"/>
          <w:sz w:val="24"/>
          <w:szCs w:val="24"/>
        </w:rPr>
        <w:t>н</w:t>
      </w:r>
      <w:r w:rsidRPr="00ED6F30">
        <w:rPr>
          <w:i/>
          <w:sz w:val="24"/>
          <w:szCs w:val="24"/>
        </w:rPr>
        <w:t>а 82.</w:t>
      </w:r>
      <w:proofErr w:type="gramEnd"/>
      <w:r w:rsidRPr="00ED6F30">
        <w:rPr>
          <w:i/>
          <w:sz w:val="24"/>
          <w:szCs w:val="24"/>
        </w:rPr>
        <w:t xml:space="preserve"> </w:t>
      </w:r>
      <w:proofErr w:type="gramStart"/>
      <w:r w:rsidRPr="00ED6F30">
        <w:rPr>
          <w:i/>
          <w:spacing w:val="1"/>
          <w:sz w:val="24"/>
          <w:szCs w:val="24"/>
        </w:rPr>
        <w:t>с</w:t>
      </w:r>
      <w:r w:rsidRPr="00ED6F30">
        <w:rPr>
          <w:i/>
          <w:spacing w:val="-8"/>
          <w:sz w:val="24"/>
          <w:szCs w:val="24"/>
        </w:rPr>
        <w:t>т</w:t>
      </w:r>
      <w:r w:rsidRPr="00ED6F30">
        <w:rPr>
          <w:i/>
          <w:spacing w:val="2"/>
          <w:sz w:val="24"/>
          <w:szCs w:val="24"/>
        </w:rPr>
        <w:t>а</w:t>
      </w:r>
      <w:r w:rsidRPr="00ED6F30">
        <w:rPr>
          <w:i/>
          <w:sz w:val="24"/>
          <w:szCs w:val="24"/>
        </w:rPr>
        <w:t>в</w:t>
      </w:r>
      <w:proofErr w:type="gramEnd"/>
      <w:r w:rsidRPr="00ED6F30">
        <w:rPr>
          <w:i/>
          <w:spacing w:val="1"/>
          <w:sz w:val="24"/>
          <w:szCs w:val="24"/>
        </w:rPr>
        <w:t xml:space="preserve"> </w:t>
      </w:r>
      <w:r w:rsidRPr="00ED6F30">
        <w:rPr>
          <w:i/>
          <w:sz w:val="24"/>
          <w:szCs w:val="24"/>
        </w:rPr>
        <w:t>1.</w:t>
      </w:r>
      <w:r w:rsidRPr="00ED6F30">
        <w:rPr>
          <w:i/>
          <w:spacing w:val="2"/>
          <w:sz w:val="24"/>
          <w:szCs w:val="24"/>
        </w:rPr>
        <w:t xml:space="preserve"> </w:t>
      </w:r>
      <w:proofErr w:type="gramStart"/>
      <w:r w:rsidRPr="00ED6F30">
        <w:rPr>
          <w:i/>
          <w:spacing w:val="-8"/>
          <w:sz w:val="24"/>
          <w:szCs w:val="24"/>
        </w:rPr>
        <w:t>т</w:t>
      </w:r>
      <w:r w:rsidRPr="00ED6F30">
        <w:rPr>
          <w:i/>
          <w:spacing w:val="-16"/>
          <w:sz w:val="24"/>
          <w:szCs w:val="24"/>
        </w:rPr>
        <w:t>а</w:t>
      </w:r>
      <w:r w:rsidRPr="00ED6F30">
        <w:rPr>
          <w:i/>
          <w:sz w:val="24"/>
          <w:szCs w:val="24"/>
        </w:rPr>
        <w:t>чка</w:t>
      </w:r>
      <w:proofErr w:type="gramEnd"/>
      <w:r w:rsidRPr="00ED6F30">
        <w:rPr>
          <w:i/>
          <w:spacing w:val="1"/>
          <w:sz w:val="24"/>
          <w:szCs w:val="24"/>
        </w:rPr>
        <w:t xml:space="preserve"> </w:t>
      </w:r>
      <w:r w:rsidRPr="00ED6F30">
        <w:rPr>
          <w:i/>
          <w:sz w:val="24"/>
          <w:szCs w:val="24"/>
        </w:rPr>
        <w:t>2.</w:t>
      </w:r>
      <w:r w:rsidRPr="00ED6F30">
        <w:rPr>
          <w:i/>
          <w:spacing w:val="2"/>
          <w:sz w:val="24"/>
          <w:szCs w:val="24"/>
        </w:rPr>
        <w:t xml:space="preserve"> </w:t>
      </w:r>
      <w:proofErr w:type="gramStart"/>
      <w:r w:rsidRPr="00ED6F30">
        <w:rPr>
          <w:i/>
          <w:spacing w:val="1"/>
          <w:sz w:val="24"/>
          <w:szCs w:val="24"/>
        </w:rPr>
        <w:t>З</w:t>
      </w:r>
      <w:r w:rsidRPr="00ED6F30">
        <w:rPr>
          <w:i/>
          <w:sz w:val="24"/>
          <w:szCs w:val="24"/>
        </w:rPr>
        <w:t>ако</w:t>
      </w:r>
      <w:r w:rsidRPr="00ED6F30">
        <w:rPr>
          <w:i/>
          <w:spacing w:val="1"/>
          <w:sz w:val="24"/>
          <w:szCs w:val="24"/>
        </w:rPr>
        <w:t>н</w:t>
      </w:r>
      <w:r w:rsidRPr="00ED6F30">
        <w:rPr>
          <w:i/>
          <w:sz w:val="24"/>
          <w:szCs w:val="24"/>
        </w:rPr>
        <w:t>а.</w:t>
      </w:r>
      <w:proofErr w:type="gramEnd"/>
    </w:p>
    <w:p w:rsidR="00AD7279" w:rsidRPr="00ED6F30" w:rsidRDefault="00556644"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Pr>
          <w:noProof/>
          <w:sz w:val="24"/>
          <w:szCs w:val="24"/>
        </w:rPr>
        <mc:AlternateContent>
          <mc:Choice Requires="wpg">
            <w:drawing>
              <wp:anchor distT="0" distB="0" distL="114300" distR="114300" simplePos="0" relativeHeight="251653632" behindDoc="1" locked="0" layoutInCell="1" allowOverlap="1">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ED6F30">
        <w:rPr>
          <w:b/>
          <w:i/>
          <w:sz w:val="24"/>
          <w:szCs w:val="24"/>
          <w:u w:val="thick" w:color="000000"/>
        </w:rPr>
        <w:t xml:space="preserve"> </w:t>
      </w:r>
      <w:r w:rsidR="007430F8" w:rsidRPr="00ED6F30">
        <w:rPr>
          <w:b/>
          <w:i/>
          <w:spacing w:val="-4"/>
          <w:sz w:val="24"/>
          <w:szCs w:val="24"/>
          <w:u w:val="thick" w:color="000000"/>
        </w:rPr>
        <w:t>У</w:t>
      </w:r>
      <w:r w:rsidR="007430F8" w:rsidRPr="00ED6F30">
        <w:rPr>
          <w:b/>
          <w:i/>
          <w:sz w:val="24"/>
          <w:szCs w:val="24"/>
          <w:u w:val="thick" w:color="000000"/>
        </w:rPr>
        <w:t>ко</w:t>
      </w:r>
      <w:r w:rsidR="007430F8" w:rsidRPr="00ED6F30">
        <w:rPr>
          <w:b/>
          <w:i/>
          <w:spacing w:val="-1"/>
          <w:sz w:val="24"/>
          <w:szCs w:val="24"/>
          <w:u w:val="thick" w:color="000000"/>
        </w:rPr>
        <w:t>л</w:t>
      </w:r>
      <w:r w:rsidR="007430F8" w:rsidRPr="00ED6F30">
        <w:rPr>
          <w:b/>
          <w:i/>
          <w:sz w:val="24"/>
          <w:szCs w:val="24"/>
          <w:u w:val="thick" w:color="000000"/>
        </w:rPr>
        <w:t>ко</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1"/>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уд</w:t>
      </w:r>
      <w:r w:rsidR="007430F8" w:rsidRPr="00ED6F30">
        <w:rPr>
          <w:b/>
          <w:i/>
          <w:sz w:val="24"/>
          <w:szCs w:val="24"/>
          <w:u w:val="thick" w:color="000000"/>
        </w:rPr>
        <w:t>у</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5"/>
          <w:sz w:val="24"/>
          <w:szCs w:val="24"/>
          <w:u w:val="thick" w:color="000000"/>
        </w:rPr>
        <w:t>о</w:t>
      </w:r>
      <w:r w:rsidR="007430F8" w:rsidRPr="00ED6F30">
        <w:rPr>
          <w:b/>
          <w:i/>
          <w:sz w:val="24"/>
          <w:szCs w:val="24"/>
          <w:u w:val="thick" w:color="000000"/>
        </w:rPr>
        <w:t>дн</w:t>
      </w:r>
      <w:r w:rsidR="007430F8" w:rsidRPr="00ED6F30">
        <w:rPr>
          <w:b/>
          <w:i/>
          <w:spacing w:val="-2"/>
          <w:sz w:val="24"/>
          <w:szCs w:val="24"/>
          <w:u w:val="thick" w:color="000000"/>
        </w:rPr>
        <w:t>о</w:t>
      </w:r>
      <w:r w:rsidR="007430F8" w:rsidRPr="00ED6F30">
        <w:rPr>
          <w:b/>
          <w:i/>
          <w:spacing w:val="-1"/>
          <w:sz w:val="24"/>
          <w:szCs w:val="24"/>
          <w:u w:val="thick" w:color="000000"/>
        </w:rPr>
        <w:t>с</w:t>
      </w:r>
      <w:r w:rsidR="007430F8" w:rsidRPr="00ED6F30">
        <w:rPr>
          <w:b/>
          <w:i/>
          <w:sz w:val="24"/>
          <w:szCs w:val="24"/>
          <w:u w:val="thick" w:color="000000"/>
        </w:rPr>
        <w:t>и</w:t>
      </w:r>
      <w:r w:rsidR="002453BC" w:rsidRPr="00ED6F30">
        <w:rPr>
          <w:b/>
          <w:i/>
          <w:sz w:val="24"/>
          <w:szCs w:val="24"/>
          <w:u w:val="thick" w:color="000000"/>
        </w:rPr>
        <w:t xml:space="preserve"> </w:t>
      </w:r>
      <w:r w:rsidR="007430F8" w:rsidRPr="00ED6F30">
        <w:rPr>
          <w:b/>
          <w:i/>
          <w:sz w:val="24"/>
          <w:szCs w:val="24"/>
          <w:u w:val="thick" w:color="000000"/>
        </w:rPr>
        <w:t>г</w:t>
      </w:r>
      <w:r w:rsidR="007430F8" w:rsidRPr="00ED6F30">
        <w:rPr>
          <w:b/>
          <w:i/>
          <w:spacing w:val="-7"/>
          <w:sz w:val="24"/>
          <w:szCs w:val="24"/>
          <w:u w:val="thick" w:color="000000"/>
        </w:rPr>
        <w:t>р</w:t>
      </w:r>
      <w:r w:rsidR="007430F8" w:rsidRPr="00ED6F30">
        <w:rPr>
          <w:b/>
          <w:i/>
          <w:spacing w:val="-1"/>
          <w:sz w:val="24"/>
          <w:szCs w:val="24"/>
          <w:u w:val="thick" w:color="000000"/>
        </w:rPr>
        <w:t>у</w:t>
      </w:r>
      <w:r w:rsidR="007430F8" w:rsidRPr="00ED6F30">
        <w:rPr>
          <w:b/>
          <w:i/>
          <w:sz w:val="24"/>
          <w:szCs w:val="24"/>
          <w:u w:val="thick" w:color="000000"/>
        </w:rPr>
        <w:t>па</w:t>
      </w:r>
      <w:r w:rsidR="00A1303B" w:rsidRPr="00ED6F30">
        <w:rPr>
          <w:b/>
          <w:i/>
          <w:sz w:val="24"/>
          <w:szCs w:val="24"/>
          <w:u w:val="thick" w:color="000000"/>
          <w:lang w:val="sr-Cyrl-CS"/>
        </w:rPr>
        <w:t xml:space="preserve"> </w:t>
      </w:r>
      <w:proofErr w:type="gramStart"/>
      <w:r w:rsidR="007430F8" w:rsidRPr="00ED6F30">
        <w:rPr>
          <w:b/>
          <w:i/>
          <w:sz w:val="24"/>
          <w:szCs w:val="24"/>
          <w:u w:val="thick" w:color="000000"/>
        </w:rPr>
        <w:t>п</w:t>
      </w:r>
      <w:r w:rsidR="007430F8" w:rsidRPr="00ED6F30">
        <w:rPr>
          <w:b/>
          <w:i/>
          <w:spacing w:val="-2"/>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уђ</w:t>
      </w:r>
      <w:r w:rsidR="007430F8" w:rsidRPr="00ED6F30">
        <w:rPr>
          <w:b/>
          <w:i/>
          <w:spacing w:val="-10"/>
          <w:sz w:val="24"/>
          <w:szCs w:val="24"/>
          <w:u w:val="thick" w:color="000000"/>
        </w:rPr>
        <w:t>а</w:t>
      </w:r>
      <w:r w:rsidR="007430F8" w:rsidRPr="00ED6F30">
        <w:rPr>
          <w:b/>
          <w:i/>
          <w:spacing w:val="-1"/>
          <w:sz w:val="24"/>
          <w:szCs w:val="24"/>
          <w:u w:val="thick" w:color="000000"/>
        </w:rPr>
        <w:t>ч</w:t>
      </w:r>
      <w:r w:rsidR="007430F8" w:rsidRPr="00ED6F30">
        <w:rPr>
          <w:b/>
          <w:i/>
          <w:sz w:val="24"/>
          <w:szCs w:val="24"/>
          <w:u w:val="thick" w:color="000000"/>
        </w:rPr>
        <w:t xml:space="preserve">а </w:t>
      </w:r>
      <w:r w:rsidR="007430F8" w:rsidRPr="00ED6F30">
        <w:rPr>
          <w:b/>
          <w:i/>
          <w:sz w:val="24"/>
          <w:szCs w:val="24"/>
        </w:rPr>
        <w:t>,</w:t>
      </w:r>
      <w:proofErr w:type="gramEnd"/>
      <w:r w:rsidR="007430F8" w:rsidRPr="00ED6F30">
        <w:rPr>
          <w:b/>
          <w:i/>
          <w:spacing w:val="55"/>
          <w:sz w:val="24"/>
          <w:szCs w:val="24"/>
        </w:rPr>
        <w:t xml:space="preserve"> </w:t>
      </w:r>
      <w:r w:rsidR="007430F8" w:rsidRPr="00ED6F30">
        <w:rPr>
          <w:i/>
          <w:sz w:val="24"/>
          <w:szCs w:val="24"/>
        </w:rPr>
        <w:t>И</w:t>
      </w:r>
      <w:r w:rsidR="007430F8" w:rsidRPr="00ED6F30">
        <w:rPr>
          <w:i/>
          <w:spacing w:val="2"/>
          <w:sz w:val="24"/>
          <w:szCs w:val="24"/>
        </w:rPr>
        <w:t>з</w:t>
      </w:r>
      <w:r w:rsidR="007430F8" w:rsidRPr="00ED6F30">
        <w:rPr>
          <w:i/>
          <w:sz w:val="24"/>
          <w:szCs w:val="24"/>
        </w:rPr>
        <w:t>ја</w:t>
      </w:r>
      <w:r w:rsidR="007430F8" w:rsidRPr="00ED6F30">
        <w:rPr>
          <w:i/>
          <w:spacing w:val="-6"/>
          <w:sz w:val="24"/>
          <w:szCs w:val="24"/>
        </w:rPr>
        <w:t>в</w:t>
      </w:r>
      <w:r w:rsidR="007430F8" w:rsidRPr="00ED6F30">
        <w:rPr>
          <w:i/>
          <w:sz w:val="24"/>
          <w:szCs w:val="24"/>
        </w:rPr>
        <w:t>а</w:t>
      </w:r>
      <w:r w:rsidR="002453BC" w:rsidRPr="00ED6F30">
        <w:rPr>
          <w:i/>
          <w:sz w:val="24"/>
          <w:szCs w:val="24"/>
        </w:rPr>
        <w:t xml:space="preserve"> </w:t>
      </w:r>
      <w:r w:rsidR="007430F8" w:rsidRPr="00ED6F30">
        <w:rPr>
          <w:i/>
          <w:sz w:val="24"/>
          <w:szCs w:val="24"/>
        </w:rPr>
        <w:t>мора</w:t>
      </w:r>
      <w:r w:rsidR="007430F8" w:rsidRPr="00ED6F30">
        <w:rPr>
          <w:i/>
          <w:spacing w:val="55"/>
          <w:sz w:val="24"/>
          <w:szCs w:val="24"/>
        </w:rPr>
        <w:t xml:space="preserve"> </w:t>
      </w:r>
      <w:r w:rsidR="007430F8" w:rsidRPr="00ED6F30">
        <w:rPr>
          <w:i/>
          <w:spacing w:val="-3"/>
          <w:sz w:val="24"/>
          <w:szCs w:val="24"/>
        </w:rPr>
        <w:t>б</w:t>
      </w:r>
      <w:r w:rsidR="007430F8" w:rsidRPr="00ED6F30">
        <w:rPr>
          <w:i/>
          <w:sz w:val="24"/>
          <w:szCs w:val="24"/>
        </w:rPr>
        <w:t>ити</w:t>
      </w:r>
      <w:r w:rsidR="007430F8" w:rsidRPr="00ED6F30">
        <w:rPr>
          <w:i/>
          <w:spacing w:val="55"/>
          <w:sz w:val="24"/>
          <w:szCs w:val="24"/>
        </w:rPr>
        <w:t xml:space="preserve"> </w:t>
      </w:r>
      <w:r w:rsidR="007430F8" w:rsidRPr="00ED6F30">
        <w:rPr>
          <w:i/>
          <w:sz w:val="24"/>
          <w:szCs w:val="24"/>
        </w:rPr>
        <w:t>по</w:t>
      </w:r>
      <w:r w:rsidR="007430F8" w:rsidRPr="00ED6F30">
        <w:rPr>
          <w:i/>
          <w:spacing w:val="-3"/>
          <w:sz w:val="24"/>
          <w:szCs w:val="24"/>
        </w:rPr>
        <w:t>т</w:t>
      </w:r>
      <w:r w:rsidR="007430F8" w:rsidRPr="00ED6F30">
        <w:rPr>
          <w:i/>
          <w:spacing w:val="3"/>
          <w:sz w:val="24"/>
          <w:szCs w:val="24"/>
        </w:rPr>
        <w:t>п</w:t>
      </w:r>
      <w:r w:rsidR="007430F8" w:rsidRPr="00ED6F30">
        <w:rPr>
          <w:i/>
          <w:sz w:val="24"/>
          <w:szCs w:val="24"/>
        </w:rPr>
        <w:t>и</w:t>
      </w:r>
      <w:r w:rsidR="007430F8" w:rsidRPr="00ED6F30">
        <w:rPr>
          <w:i/>
          <w:spacing w:val="-1"/>
          <w:sz w:val="24"/>
          <w:szCs w:val="24"/>
        </w:rPr>
        <w:t>с</w:t>
      </w:r>
      <w:r w:rsidR="007430F8" w:rsidRPr="00ED6F30">
        <w:rPr>
          <w:i/>
          <w:sz w:val="24"/>
          <w:szCs w:val="24"/>
        </w:rPr>
        <w:t>а</w:t>
      </w:r>
      <w:r w:rsidR="007430F8" w:rsidRPr="00ED6F30">
        <w:rPr>
          <w:i/>
          <w:spacing w:val="1"/>
          <w:sz w:val="24"/>
          <w:szCs w:val="24"/>
        </w:rPr>
        <w:t>н</w:t>
      </w:r>
      <w:r w:rsidR="007430F8" w:rsidRPr="00ED6F30">
        <w:rPr>
          <w:i/>
          <w:sz w:val="24"/>
          <w:szCs w:val="24"/>
        </w:rPr>
        <w:t>а</w:t>
      </w:r>
      <w:r w:rsidR="002453BC" w:rsidRPr="00ED6F30">
        <w:rPr>
          <w:i/>
          <w:sz w:val="24"/>
          <w:szCs w:val="24"/>
        </w:rPr>
        <w:t xml:space="preserve"> </w:t>
      </w:r>
      <w:r w:rsidR="007430F8" w:rsidRPr="00ED6F30">
        <w:rPr>
          <w:i/>
          <w:sz w:val="24"/>
          <w:szCs w:val="24"/>
        </w:rPr>
        <w:t>од</w:t>
      </w:r>
      <w:r w:rsidR="007430F8" w:rsidRPr="00ED6F30">
        <w:rPr>
          <w:i/>
          <w:spacing w:val="32"/>
          <w:sz w:val="24"/>
          <w:szCs w:val="24"/>
        </w:rPr>
        <w:t xml:space="preserve"> </w:t>
      </w:r>
      <w:r w:rsidR="007430F8" w:rsidRPr="00ED6F30">
        <w:rPr>
          <w:i/>
          <w:spacing w:val="2"/>
          <w:sz w:val="24"/>
          <w:szCs w:val="24"/>
        </w:rPr>
        <w:t>с</w:t>
      </w:r>
      <w:r w:rsidR="007430F8" w:rsidRPr="00ED6F30">
        <w:rPr>
          <w:i/>
          <w:spacing w:val="-8"/>
          <w:sz w:val="24"/>
          <w:szCs w:val="24"/>
        </w:rPr>
        <w:t>т</w:t>
      </w:r>
      <w:r w:rsidR="007430F8" w:rsidRPr="00ED6F30">
        <w:rPr>
          <w:i/>
          <w:spacing w:val="2"/>
          <w:sz w:val="24"/>
          <w:szCs w:val="24"/>
        </w:rPr>
        <w:t>р</w:t>
      </w:r>
      <w:r w:rsidR="007430F8" w:rsidRPr="00ED6F30">
        <w:rPr>
          <w:i/>
          <w:sz w:val="24"/>
          <w:szCs w:val="24"/>
        </w:rPr>
        <w:t>а</w:t>
      </w:r>
      <w:r w:rsidR="007430F8" w:rsidRPr="00ED6F30">
        <w:rPr>
          <w:i/>
          <w:spacing w:val="1"/>
          <w:sz w:val="24"/>
          <w:szCs w:val="24"/>
        </w:rPr>
        <w:t xml:space="preserve">не </w:t>
      </w:r>
      <w:r w:rsidR="007430F8" w:rsidRPr="00ED6F30">
        <w:rPr>
          <w:i/>
          <w:sz w:val="24"/>
          <w:szCs w:val="24"/>
        </w:rPr>
        <w:t>о</w:t>
      </w:r>
      <w:r w:rsidR="007430F8" w:rsidRPr="00ED6F30">
        <w:rPr>
          <w:i/>
          <w:spacing w:val="-8"/>
          <w:sz w:val="24"/>
          <w:szCs w:val="24"/>
        </w:rPr>
        <w:t>в</w:t>
      </w:r>
      <w:r w:rsidR="007430F8" w:rsidRPr="00ED6F30">
        <w:rPr>
          <w:i/>
          <w:spacing w:val="1"/>
          <w:sz w:val="24"/>
          <w:szCs w:val="24"/>
        </w:rPr>
        <w:t>л</w:t>
      </w:r>
      <w:r w:rsidR="007430F8" w:rsidRPr="00ED6F30">
        <w:rPr>
          <w:i/>
          <w:sz w:val="24"/>
          <w:szCs w:val="24"/>
        </w:rPr>
        <w:t>а</w:t>
      </w:r>
      <w:r w:rsidR="007430F8" w:rsidRPr="00ED6F30">
        <w:rPr>
          <w:i/>
          <w:spacing w:val="-1"/>
          <w:sz w:val="24"/>
          <w:szCs w:val="24"/>
        </w:rPr>
        <w:t>ш</w:t>
      </w:r>
      <w:r w:rsidR="007430F8" w:rsidRPr="00ED6F30">
        <w:rPr>
          <w:i/>
          <w:sz w:val="24"/>
          <w:szCs w:val="24"/>
        </w:rPr>
        <w:t>ћ</w:t>
      </w:r>
      <w:r w:rsidR="007430F8" w:rsidRPr="00ED6F30">
        <w:rPr>
          <w:i/>
          <w:spacing w:val="-1"/>
          <w:sz w:val="24"/>
          <w:szCs w:val="24"/>
        </w:rPr>
        <w:t>е</w:t>
      </w:r>
      <w:r w:rsidR="007430F8" w:rsidRPr="00ED6F30">
        <w:rPr>
          <w:i/>
          <w:spacing w:val="1"/>
          <w:sz w:val="24"/>
          <w:szCs w:val="24"/>
        </w:rPr>
        <w:t>н</w:t>
      </w:r>
      <w:r w:rsidR="007430F8" w:rsidRPr="00ED6F30">
        <w:rPr>
          <w:i/>
          <w:sz w:val="24"/>
          <w:szCs w:val="24"/>
        </w:rPr>
        <w:t>ог</w:t>
      </w:r>
      <w:r w:rsidR="007430F8" w:rsidRPr="00ED6F30">
        <w:rPr>
          <w:i/>
          <w:spacing w:val="24"/>
          <w:sz w:val="24"/>
          <w:szCs w:val="24"/>
        </w:rPr>
        <w:t xml:space="preserve"> </w:t>
      </w:r>
      <w:r w:rsidR="007430F8" w:rsidRPr="00ED6F30">
        <w:rPr>
          <w:i/>
          <w:spacing w:val="1"/>
          <w:sz w:val="24"/>
          <w:szCs w:val="24"/>
        </w:rPr>
        <w:t>л</w:t>
      </w:r>
      <w:r w:rsidR="007430F8" w:rsidRPr="00ED6F30">
        <w:rPr>
          <w:i/>
          <w:sz w:val="24"/>
          <w:szCs w:val="24"/>
        </w:rPr>
        <w:t>и</w:t>
      </w:r>
      <w:r w:rsidR="007430F8" w:rsidRPr="00ED6F30">
        <w:rPr>
          <w:i/>
          <w:spacing w:val="2"/>
          <w:sz w:val="24"/>
          <w:szCs w:val="24"/>
        </w:rPr>
        <w:t>ц</w:t>
      </w:r>
      <w:r w:rsidR="007430F8" w:rsidRPr="00ED6F30">
        <w:rPr>
          <w:i/>
          <w:sz w:val="24"/>
          <w:szCs w:val="24"/>
        </w:rPr>
        <w:t>а</w:t>
      </w:r>
      <w:r w:rsidR="007430F8" w:rsidRPr="00ED6F30">
        <w:rPr>
          <w:i/>
          <w:spacing w:val="34"/>
          <w:sz w:val="24"/>
          <w:szCs w:val="24"/>
        </w:rPr>
        <w:t xml:space="preserve"> </w:t>
      </w:r>
      <w:r w:rsidR="007430F8" w:rsidRPr="00ED6F30">
        <w:rPr>
          <w:i/>
          <w:spacing w:val="-1"/>
          <w:sz w:val="24"/>
          <w:szCs w:val="24"/>
        </w:rPr>
        <w:t>с</w:t>
      </w:r>
      <w:r w:rsidR="007430F8" w:rsidRPr="00ED6F30">
        <w:rPr>
          <w:i/>
          <w:spacing w:val="-6"/>
          <w:sz w:val="24"/>
          <w:szCs w:val="24"/>
        </w:rPr>
        <w:t>в</w:t>
      </w:r>
      <w:r w:rsidR="007430F8" w:rsidRPr="00ED6F30">
        <w:rPr>
          <w:i/>
          <w:sz w:val="24"/>
          <w:szCs w:val="24"/>
        </w:rPr>
        <w:t>а</w:t>
      </w:r>
      <w:r w:rsidR="007430F8" w:rsidRPr="00ED6F30">
        <w:rPr>
          <w:i/>
          <w:spacing w:val="3"/>
          <w:sz w:val="24"/>
          <w:szCs w:val="24"/>
        </w:rPr>
        <w:t>к</w:t>
      </w:r>
      <w:r w:rsidR="007430F8" w:rsidRPr="00ED6F30">
        <w:rPr>
          <w:i/>
          <w:spacing w:val="2"/>
          <w:sz w:val="24"/>
          <w:szCs w:val="24"/>
        </w:rPr>
        <w:t>о</w:t>
      </w:r>
      <w:r w:rsidR="007430F8" w:rsidRPr="00ED6F30">
        <w:rPr>
          <w:i/>
          <w:sz w:val="24"/>
          <w:szCs w:val="24"/>
        </w:rPr>
        <w:t>г</w:t>
      </w:r>
      <w:r w:rsidR="007430F8" w:rsidRPr="00ED6F30">
        <w:rPr>
          <w:i/>
          <w:spacing w:val="24"/>
          <w:sz w:val="24"/>
          <w:szCs w:val="24"/>
        </w:rPr>
        <w:t xml:space="preserve"> </w:t>
      </w:r>
      <w:r w:rsidR="007430F8" w:rsidRPr="00ED6F30">
        <w:rPr>
          <w:i/>
          <w:spacing w:val="1"/>
          <w:sz w:val="24"/>
          <w:szCs w:val="24"/>
        </w:rPr>
        <w:t>п</w:t>
      </w:r>
      <w:r w:rsidR="007430F8" w:rsidRPr="00ED6F30">
        <w:rPr>
          <w:i/>
          <w:sz w:val="24"/>
          <w:szCs w:val="24"/>
        </w:rPr>
        <w:t>о</w:t>
      </w:r>
      <w:r w:rsidR="007430F8" w:rsidRPr="00ED6F30">
        <w:rPr>
          <w:i/>
          <w:spacing w:val="1"/>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pacing w:val="1"/>
          <w:sz w:val="24"/>
          <w:szCs w:val="24"/>
        </w:rPr>
        <w:t>ч</w:t>
      </w:r>
      <w:r w:rsidR="007430F8" w:rsidRPr="00ED6F30">
        <w:rPr>
          <w:i/>
          <w:sz w:val="24"/>
          <w:szCs w:val="24"/>
        </w:rPr>
        <w:t>а из г</w:t>
      </w:r>
      <w:r w:rsidR="007430F8" w:rsidRPr="00ED6F30">
        <w:rPr>
          <w:i/>
          <w:spacing w:val="-7"/>
          <w:sz w:val="24"/>
          <w:szCs w:val="24"/>
        </w:rPr>
        <w:t>р</w:t>
      </w:r>
      <w:r w:rsidR="007430F8" w:rsidRPr="00ED6F30">
        <w:rPr>
          <w:i/>
          <w:spacing w:val="-1"/>
          <w:sz w:val="24"/>
          <w:szCs w:val="24"/>
        </w:rPr>
        <w:t>у</w:t>
      </w:r>
      <w:r w:rsidR="007430F8" w:rsidRPr="00ED6F30">
        <w:rPr>
          <w:i/>
          <w:sz w:val="24"/>
          <w:szCs w:val="24"/>
        </w:rPr>
        <w:t>пе</w:t>
      </w:r>
      <w:r w:rsidR="007430F8" w:rsidRPr="00ED6F30">
        <w:rPr>
          <w:i/>
          <w:spacing w:val="28"/>
          <w:sz w:val="24"/>
          <w:szCs w:val="24"/>
        </w:rPr>
        <w:t xml:space="preserve"> </w:t>
      </w:r>
      <w:r w:rsidR="007430F8" w:rsidRPr="00ED6F30">
        <w:rPr>
          <w:i/>
          <w:sz w:val="24"/>
          <w:szCs w:val="24"/>
        </w:rPr>
        <w:t>по</w:t>
      </w:r>
      <w:r w:rsidR="007430F8" w:rsidRPr="00ED6F30">
        <w:rPr>
          <w:i/>
          <w:spacing w:val="3"/>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z w:val="24"/>
          <w:szCs w:val="24"/>
        </w:rPr>
        <w:t>ча и</w:t>
      </w:r>
      <w:r w:rsidR="007430F8" w:rsidRPr="00ED6F30">
        <w:rPr>
          <w:i/>
          <w:spacing w:val="27"/>
          <w:sz w:val="24"/>
          <w:szCs w:val="24"/>
        </w:rPr>
        <w:t xml:space="preserve"> </w:t>
      </w:r>
      <w:r w:rsidR="007430F8" w:rsidRPr="00ED6F30">
        <w:rPr>
          <w:i/>
          <w:sz w:val="24"/>
          <w:szCs w:val="24"/>
        </w:rPr>
        <w:t>о</w:t>
      </w:r>
      <w:r w:rsidR="007430F8" w:rsidRPr="00ED6F30">
        <w:rPr>
          <w:i/>
          <w:spacing w:val="-8"/>
          <w:sz w:val="24"/>
          <w:szCs w:val="24"/>
        </w:rPr>
        <w:t>в</w:t>
      </w:r>
      <w:r w:rsidR="007430F8" w:rsidRPr="00ED6F30">
        <w:rPr>
          <w:i/>
          <w:spacing w:val="1"/>
          <w:sz w:val="24"/>
          <w:szCs w:val="24"/>
        </w:rPr>
        <w:t>е</w:t>
      </w:r>
      <w:r w:rsidR="007430F8" w:rsidRPr="00ED6F30">
        <w:rPr>
          <w:i/>
          <w:spacing w:val="2"/>
          <w:sz w:val="24"/>
          <w:szCs w:val="24"/>
        </w:rPr>
        <w:t>р</w:t>
      </w:r>
      <w:r w:rsidR="007430F8" w:rsidRPr="00ED6F30">
        <w:rPr>
          <w:i/>
          <w:sz w:val="24"/>
          <w:szCs w:val="24"/>
        </w:rPr>
        <w:t>е</w:t>
      </w:r>
      <w:r w:rsidR="007430F8" w:rsidRPr="00ED6F30">
        <w:rPr>
          <w:i/>
          <w:spacing w:val="-1"/>
          <w:sz w:val="24"/>
          <w:szCs w:val="24"/>
        </w:rPr>
        <w:t>н</w:t>
      </w:r>
      <w:r w:rsidR="007430F8" w:rsidRPr="00ED6F30">
        <w:rPr>
          <w:i/>
          <w:sz w:val="24"/>
          <w:szCs w:val="24"/>
        </w:rPr>
        <w:t>а п</w:t>
      </w:r>
      <w:r w:rsidR="007430F8" w:rsidRPr="00ED6F30">
        <w:rPr>
          <w:i/>
          <w:spacing w:val="-13"/>
          <w:sz w:val="24"/>
          <w:szCs w:val="24"/>
        </w:rPr>
        <w:t>е</w:t>
      </w:r>
      <w:r w:rsidR="007430F8" w:rsidRPr="00ED6F30">
        <w:rPr>
          <w:i/>
          <w:spacing w:val="1"/>
          <w:sz w:val="24"/>
          <w:szCs w:val="24"/>
        </w:rPr>
        <w:t>ч</w:t>
      </w:r>
      <w:r w:rsidR="007430F8" w:rsidRPr="00ED6F30">
        <w:rPr>
          <w:i/>
          <w:sz w:val="24"/>
          <w:szCs w:val="24"/>
        </w:rPr>
        <w:t>а</w:t>
      </w:r>
      <w:r w:rsidR="007430F8" w:rsidRPr="00ED6F30">
        <w:rPr>
          <w:i/>
          <w:spacing w:val="-5"/>
          <w:sz w:val="24"/>
          <w:szCs w:val="24"/>
        </w:rPr>
        <w:t>т</w:t>
      </w:r>
      <w:r w:rsidR="007430F8" w:rsidRPr="00ED6F30">
        <w:rPr>
          <w:i/>
          <w:spacing w:val="2"/>
          <w:sz w:val="24"/>
          <w:szCs w:val="24"/>
        </w:rPr>
        <w:t>о</w:t>
      </w:r>
      <w:r w:rsidR="007430F8" w:rsidRPr="00ED6F30">
        <w:rPr>
          <w:i/>
          <w:sz w:val="24"/>
          <w:szCs w:val="24"/>
        </w:rPr>
        <w:t>м.</w:t>
      </w:r>
    </w:p>
    <w:p w:rsidR="005F6CF6" w:rsidRDefault="005F6CF6">
      <w:pPr>
        <w:spacing w:before="70"/>
        <w:ind w:left="1381" w:right="1378"/>
        <w:jc w:val="center"/>
        <w:rPr>
          <w:b/>
          <w:sz w:val="24"/>
          <w:szCs w:val="24"/>
          <w:lang w:val="sr-Cyrl-CS"/>
        </w:rPr>
      </w:pPr>
    </w:p>
    <w:p w:rsidR="005F6CF6" w:rsidRDefault="005F6CF6">
      <w:pPr>
        <w:spacing w:before="70"/>
        <w:ind w:left="1381" w:right="1378"/>
        <w:jc w:val="center"/>
        <w:rPr>
          <w:b/>
          <w:sz w:val="24"/>
          <w:szCs w:val="24"/>
          <w:lang w:val="sr-Cyrl-CS"/>
        </w:rPr>
      </w:pPr>
    </w:p>
    <w:p w:rsidR="00AD7279" w:rsidRPr="00ED6F30" w:rsidRDefault="007430F8">
      <w:pPr>
        <w:spacing w:before="70"/>
        <w:ind w:left="1381" w:right="1378"/>
        <w:jc w:val="center"/>
        <w:rPr>
          <w:sz w:val="24"/>
          <w:szCs w:val="24"/>
        </w:rPr>
      </w:pPr>
      <w:r w:rsidRPr="00ED6F30">
        <w:rPr>
          <w:b/>
          <w:sz w:val="24"/>
          <w:szCs w:val="24"/>
        </w:rPr>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proofErr w:type="gramStart"/>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proofErr w:type="gramEnd"/>
      <w:r w:rsidRPr="00ED6F30">
        <w:rPr>
          <w:spacing w:val="48"/>
          <w:sz w:val="24"/>
          <w:szCs w:val="24"/>
        </w:rPr>
        <w:t xml:space="preserve"> </w:t>
      </w:r>
      <w:proofErr w:type="gramStart"/>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proofErr w:type="gramEnd"/>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proofErr w:type="gramStart"/>
      <w:r w:rsidRPr="00ED6F30">
        <w:rPr>
          <w:sz w:val="24"/>
          <w:szCs w:val="24"/>
        </w:rPr>
        <w:t>:</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proofErr w:type="gramEnd"/>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w:t>
      </w:r>
      <w:r w:rsidR="00893D60">
        <w:rPr>
          <w:b/>
          <w:sz w:val="24"/>
          <w:szCs w:val="24"/>
          <w:lang w:val="sr-Cyrl-CS"/>
        </w:rPr>
        <w:t>лабораторијско стакло и потрошни материјал</w:t>
      </w:r>
      <w:r w:rsidR="002D7148" w:rsidRPr="00ED6F30">
        <w:rPr>
          <w:spacing w:val="-1"/>
          <w:sz w:val="24"/>
          <w:szCs w:val="24"/>
          <w:lang w:val="sr-Cyrl-CS"/>
        </w:rPr>
        <w:t>)</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B63029">
        <w:rPr>
          <w:sz w:val="24"/>
          <w:szCs w:val="24"/>
        </w:rPr>
        <w:t>12/19</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556644">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type w:val="continuous"/>
          <w:pgSz w:w="11920" w:h="16840"/>
          <w:pgMar w:top="740" w:right="1020" w:bottom="28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proofErr w:type="gramStart"/>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proofErr w:type="gramEnd"/>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 о</w:t>
      </w:r>
      <w:r w:rsidRPr="00ED6F30">
        <w:rPr>
          <w:i/>
          <w:spacing w:val="-6"/>
          <w:sz w:val="24"/>
          <w:szCs w:val="24"/>
        </w:rPr>
        <w:t>в</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а п</w:t>
      </w:r>
      <w:r w:rsidRPr="00ED6F30">
        <w:rPr>
          <w:i/>
          <w:spacing w:val="-13"/>
          <w:sz w:val="24"/>
          <w:szCs w:val="24"/>
        </w:rPr>
        <w:t>е</w:t>
      </w:r>
      <w:r w:rsidRPr="00ED6F30">
        <w:rPr>
          <w:i/>
          <w:spacing w:val="-2"/>
          <w:sz w:val="24"/>
          <w:szCs w:val="24"/>
        </w:rPr>
        <w:t>ч</w:t>
      </w:r>
      <w:r w:rsidRPr="00ED6F30">
        <w:rPr>
          <w:i/>
          <w:spacing w:val="2"/>
          <w:sz w:val="24"/>
          <w:szCs w:val="24"/>
        </w:rPr>
        <w:t>а</w:t>
      </w:r>
      <w:r w:rsidRPr="00ED6F30">
        <w:rPr>
          <w:i/>
          <w:spacing w:val="-5"/>
          <w:sz w:val="24"/>
          <w:szCs w:val="24"/>
        </w:rPr>
        <w:t>т</w:t>
      </w:r>
      <w:r w:rsidRPr="00ED6F30">
        <w:rPr>
          <w:i/>
          <w:sz w:val="24"/>
          <w:szCs w:val="24"/>
        </w:rPr>
        <w:t>ом.</w:t>
      </w:r>
    </w:p>
    <w:p w:rsidR="005F31BD" w:rsidRPr="00ED6F30" w:rsidRDefault="005F31BD" w:rsidP="00D173BF">
      <w:pPr>
        <w:spacing w:before="70"/>
        <w:ind w:left="625" w:right="628"/>
        <w:jc w:val="center"/>
        <w:rPr>
          <w:sz w:val="24"/>
          <w:szCs w:val="24"/>
        </w:rPr>
      </w:pPr>
    </w:p>
    <w:sectPr w:rsidR="005F31BD" w:rsidRPr="00ED6F30" w:rsidSect="0062625D">
      <w:footerReference w:type="default" r:id="rId14"/>
      <w:pgSz w:w="11920" w:h="16840"/>
      <w:pgMar w:top="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2F2" w:rsidRDefault="005A12F2" w:rsidP="00AD7279">
      <w:r>
        <w:separator/>
      </w:r>
    </w:p>
  </w:endnote>
  <w:endnote w:type="continuationSeparator" w:id="0">
    <w:p w:rsidR="005A12F2" w:rsidRDefault="005A12F2"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2752"/>
      <w:docPartObj>
        <w:docPartGallery w:val="Page Numbers (Bottom of Page)"/>
        <w:docPartUnique/>
      </w:docPartObj>
    </w:sdtPr>
    <w:sdtEndPr/>
    <w:sdtContent>
      <w:p w:rsidR="0001286A" w:rsidRDefault="0001286A">
        <w:pPr>
          <w:pStyle w:val="Footer"/>
          <w:jc w:val="center"/>
        </w:pPr>
        <w:r>
          <w:fldChar w:fldCharType="begin"/>
        </w:r>
        <w:r>
          <w:instrText xml:space="preserve"> PAGE   \* MERGEFORMAT </w:instrText>
        </w:r>
        <w:r>
          <w:fldChar w:fldCharType="separate"/>
        </w:r>
        <w:r w:rsidR="00CB05CB">
          <w:rPr>
            <w:noProof/>
          </w:rPr>
          <w:t>1</w:t>
        </w:r>
        <w:r>
          <w:rPr>
            <w:noProof/>
          </w:rPr>
          <w:fldChar w:fldCharType="end"/>
        </w:r>
        <w:r w:rsidR="00D173BF">
          <w:rPr>
            <w:lang w:val="sr-Cyrl-CS"/>
          </w:rPr>
          <w:t xml:space="preserve"> од 32</w:t>
        </w:r>
      </w:p>
    </w:sdtContent>
  </w:sdt>
  <w:p w:rsidR="0001286A" w:rsidRPr="00854593" w:rsidRDefault="0001286A"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86A" w:rsidRPr="005F31BD" w:rsidRDefault="0001286A" w:rsidP="005F31BD">
    <w:pPr>
      <w:pStyle w:val="Footer"/>
      <w:rPr>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2F2" w:rsidRDefault="005A12F2" w:rsidP="00AD7279">
      <w:r>
        <w:separator/>
      </w:r>
    </w:p>
  </w:footnote>
  <w:footnote w:type="continuationSeparator" w:id="0">
    <w:p w:rsidR="005A12F2" w:rsidRDefault="005A12F2"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2E7A2C02"/>
    <w:multiLevelType w:val="hybridMultilevel"/>
    <w:tmpl w:val="1AB8591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8">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1">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F265143"/>
    <w:multiLevelType w:val="hybridMultilevel"/>
    <w:tmpl w:val="4538CDE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9"/>
  </w:num>
  <w:num w:numId="2">
    <w:abstractNumId w:val="5"/>
  </w:num>
  <w:num w:numId="3">
    <w:abstractNumId w:val="13"/>
  </w:num>
  <w:num w:numId="4">
    <w:abstractNumId w:val="2"/>
  </w:num>
  <w:num w:numId="5">
    <w:abstractNumId w:val="4"/>
  </w:num>
  <w:num w:numId="6">
    <w:abstractNumId w:val="3"/>
  </w:num>
  <w:num w:numId="7">
    <w:abstractNumId w:val="1"/>
  </w:num>
  <w:num w:numId="8">
    <w:abstractNumId w:val="0"/>
  </w:num>
  <w:num w:numId="9">
    <w:abstractNumId w:val="10"/>
  </w:num>
  <w:num w:numId="10">
    <w:abstractNumId w:val="7"/>
  </w:num>
  <w:num w:numId="11">
    <w:abstractNumId w:val="7"/>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11"/>
  </w:num>
  <w:num w:numId="13">
    <w:abstractNumId w:val="8"/>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5847"/>
    <w:rsid w:val="00007035"/>
    <w:rsid w:val="0000789D"/>
    <w:rsid w:val="00010ACF"/>
    <w:rsid w:val="00011F07"/>
    <w:rsid w:val="00012404"/>
    <w:rsid w:val="00012655"/>
    <w:rsid w:val="0001286A"/>
    <w:rsid w:val="00016BE8"/>
    <w:rsid w:val="000176E0"/>
    <w:rsid w:val="00031AC8"/>
    <w:rsid w:val="00035E55"/>
    <w:rsid w:val="000377FF"/>
    <w:rsid w:val="00046DBB"/>
    <w:rsid w:val="000510C1"/>
    <w:rsid w:val="00051F24"/>
    <w:rsid w:val="00055623"/>
    <w:rsid w:val="000572CD"/>
    <w:rsid w:val="0005786F"/>
    <w:rsid w:val="00057C2F"/>
    <w:rsid w:val="00061B85"/>
    <w:rsid w:val="00063B91"/>
    <w:rsid w:val="00066DD2"/>
    <w:rsid w:val="00070742"/>
    <w:rsid w:val="00073633"/>
    <w:rsid w:val="00077DBC"/>
    <w:rsid w:val="0008048F"/>
    <w:rsid w:val="00080922"/>
    <w:rsid w:val="00081290"/>
    <w:rsid w:val="0009408E"/>
    <w:rsid w:val="000968E3"/>
    <w:rsid w:val="000A116D"/>
    <w:rsid w:val="000A3D20"/>
    <w:rsid w:val="000A66F5"/>
    <w:rsid w:val="000A781C"/>
    <w:rsid w:val="000B279C"/>
    <w:rsid w:val="000B31DB"/>
    <w:rsid w:val="000B3C72"/>
    <w:rsid w:val="000B5C64"/>
    <w:rsid w:val="000C0AEF"/>
    <w:rsid w:val="000C32EA"/>
    <w:rsid w:val="000C54F8"/>
    <w:rsid w:val="000C6353"/>
    <w:rsid w:val="000D3DE3"/>
    <w:rsid w:val="000E3341"/>
    <w:rsid w:val="000E49D3"/>
    <w:rsid w:val="000E76F7"/>
    <w:rsid w:val="000E7C4F"/>
    <w:rsid w:val="000F14B6"/>
    <w:rsid w:val="000F4C04"/>
    <w:rsid w:val="0010399E"/>
    <w:rsid w:val="00105FA0"/>
    <w:rsid w:val="0011511B"/>
    <w:rsid w:val="001206CA"/>
    <w:rsid w:val="0013084E"/>
    <w:rsid w:val="001330B1"/>
    <w:rsid w:val="00134CDE"/>
    <w:rsid w:val="00140003"/>
    <w:rsid w:val="00141C09"/>
    <w:rsid w:val="00143EEF"/>
    <w:rsid w:val="00146299"/>
    <w:rsid w:val="001477D5"/>
    <w:rsid w:val="001501BE"/>
    <w:rsid w:val="00152DDE"/>
    <w:rsid w:val="001544B9"/>
    <w:rsid w:val="00161C76"/>
    <w:rsid w:val="00161F7A"/>
    <w:rsid w:val="00163245"/>
    <w:rsid w:val="00165915"/>
    <w:rsid w:val="00165AB2"/>
    <w:rsid w:val="0016704E"/>
    <w:rsid w:val="00167209"/>
    <w:rsid w:val="00171F76"/>
    <w:rsid w:val="0017397A"/>
    <w:rsid w:val="00174A88"/>
    <w:rsid w:val="00175D02"/>
    <w:rsid w:val="00177149"/>
    <w:rsid w:val="001840D9"/>
    <w:rsid w:val="00184381"/>
    <w:rsid w:val="00184B28"/>
    <w:rsid w:val="00185A51"/>
    <w:rsid w:val="00190516"/>
    <w:rsid w:val="00190813"/>
    <w:rsid w:val="00191513"/>
    <w:rsid w:val="0019221B"/>
    <w:rsid w:val="00192B8D"/>
    <w:rsid w:val="00194A4B"/>
    <w:rsid w:val="001A1516"/>
    <w:rsid w:val="001A346E"/>
    <w:rsid w:val="001A3F77"/>
    <w:rsid w:val="001B4631"/>
    <w:rsid w:val="001B620A"/>
    <w:rsid w:val="001C52D4"/>
    <w:rsid w:val="001C530F"/>
    <w:rsid w:val="001D1B9D"/>
    <w:rsid w:val="001D7954"/>
    <w:rsid w:val="001F4A30"/>
    <w:rsid w:val="00201255"/>
    <w:rsid w:val="00204513"/>
    <w:rsid w:val="00204EA2"/>
    <w:rsid w:val="00207F0F"/>
    <w:rsid w:val="002137B9"/>
    <w:rsid w:val="00214138"/>
    <w:rsid w:val="00214169"/>
    <w:rsid w:val="0022191E"/>
    <w:rsid w:val="00222ACA"/>
    <w:rsid w:val="00223F0F"/>
    <w:rsid w:val="00224FEF"/>
    <w:rsid w:val="00230461"/>
    <w:rsid w:val="00230579"/>
    <w:rsid w:val="00231F55"/>
    <w:rsid w:val="00232D68"/>
    <w:rsid w:val="00232EE6"/>
    <w:rsid w:val="00235766"/>
    <w:rsid w:val="00241770"/>
    <w:rsid w:val="00244909"/>
    <w:rsid w:val="002453BC"/>
    <w:rsid w:val="00257EE5"/>
    <w:rsid w:val="002742DB"/>
    <w:rsid w:val="002743FC"/>
    <w:rsid w:val="00276EB1"/>
    <w:rsid w:val="002801D2"/>
    <w:rsid w:val="00282303"/>
    <w:rsid w:val="0028633B"/>
    <w:rsid w:val="00296506"/>
    <w:rsid w:val="002A0663"/>
    <w:rsid w:val="002A2609"/>
    <w:rsid w:val="002A5B8E"/>
    <w:rsid w:val="002A6857"/>
    <w:rsid w:val="002A7448"/>
    <w:rsid w:val="002C368D"/>
    <w:rsid w:val="002C6520"/>
    <w:rsid w:val="002D6A8E"/>
    <w:rsid w:val="002D6E5C"/>
    <w:rsid w:val="002D7148"/>
    <w:rsid w:val="002E0746"/>
    <w:rsid w:val="002E6110"/>
    <w:rsid w:val="002E70FC"/>
    <w:rsid w:val="002F4A8A"/>
    <w:rsid w:val="002F6B55"/>
    <w:rsid w:val="002F6DAA"/>
    <w:rsid w:val="00304607"/>
    <w:rsid w:val="00304F0A"/>
    <w:rsid w:val="00305271"/>
    <w:rsid w:val="00305530"/>
    <w:rsid w:val="0030563A"/>
    <w:rsid w:val="00306078"/>
    <w:rsid w:val="00310514"/>
    <w:rsid w:val="00315116"/>
    <w:rsid w:val="00320744"/>
    <w:rsid w:val="00320799"/>
    <w:rsid w:val="00320A56"/>
    <w:rsid w:val="00321622"/>
    <w:rsid w:val="00326362"/>
    <w:rsid w:val="00327CBC"/>
    <w:rsid w:val="00331257"/>
    <w:rsid w:val="00333308"/>
    <w:rsid w:val="0033551F"/>
    <w:rsid w:val="00336245"/>
    <w:rsid w:val="00336F88"/>
    <w:rsid w:val="00337C6C"/>
    <w:rsid w:val="00340809"/>
    <w:rsid w:val="00343BD0"/>
    <w:rsid w:val="003445CE"/>
    <w:rsid w:val="003502B0"/>
    <w:rsid w:val="003507F1"/>
    <w:rsid w:val="003522EF"/>
    <w:rsid w:val="00352A5C"/>
    <w:rsid w:val="00354B64"/>
    <w:rsid w:val="00357FA6"/>
    <w:rsid w:val="003615C0"/>
    <w:rsid w:val="003631DE"/>
    <w:rsid w:val="00364B12"/>
    <w:rsid w:val="00365B8C"/>
    <w:rsid w:val="003676C4"/>
    <w:rsid w:val="00377551"/>
    <w:rsid w:val="00384058"/>
    <w:rsid w:val="00384433"/>
    <w:rsid w:val="003874B3"/>
    <w:rsid w:val="00390B22"/>
    <w:rsid w:val="00393F5B"/>
    <w:rsid w:val="00394487"/>
    <w:rsid w:val="0039608A"/>
    <w:rsid w:val="003A1174"/>
    <w:rsid w:val="003A2A15"/>
    <w:rsid w:val="003A5217"/>
    <w:rsid w:val="003B4370"/>
    <w:rsid w:val="003B4972"/>
    <w:rsid w:val="003B72CE"/>
    <w:rsid w:val="003D186A"/>
    <w:rsid w:val="003D2408"/>
    <w:rsid w:val="003D5567"/>
    <w:rsid w:val="003E4664"/>
    <w:rsid w:val="003E52C1"/>
    <w:rsid w:val="003E7442"/>
    <w:rsid w:val="003F2A53"/>
    <w:rsid w:val="003F71B0"/>
    <w:rsid w:val="003F78B5"/>
    <w:rsid w:val="004003CF"/>
    <w:rsid w:val="00401E39"/>
    <w:rsid w:val="00403673"/>
    <w:rsid w:val="0041625F"/>
    <w:rsid w:val="004167A0"/>
    <w:rsid w:val="0042023A"/>
    <w:rsid w:val="004279DF"/>
    <w:rsid w:val="00434696"/>
    <w:rsid w:val="00435392"/>
    <w:rsid w:val="004356A2"/>
    <w:rsid w:val="00442A54"/>
    <w:rsid w:val="0044374B"/>
    <w:rsid w:val="00446E8A"/>
    <w:rsid w:val="00447229"/>
    <w:rsid w:val="0044745B"/>
    <w:rsid w:val="00450459"/>
    <w:rsid w:val="00453BB4"/>
    <w:rsid w:val="004573B3"/>
    <w:rsid w:val="00465B46"/>
    <w:rsid w:val="00471A3F"/>
    <w:rsid w:val="00471D9E"/>
    <w:rsid w:val="00471DB7"/>
    <w:rsid w:val="0047581E"/>
    <w:rsid w:val="00477EA5"/>
    <w:rsid w:val="00484BC0"/>
    <w:rsid w:val="00486401"/>
    <w:rsid w:val="00493828"/>
    <w:rsid w:val="00493EBC"/>
    <w:rsid w:val="00496827"/>
    <w:rsid w:val="004A28DE"/>
    <w:rsid w:val="004A48EB"/>
    <w:rsid w:val="004A5569"/>
    <w:rsid w:val="004A7930"/>
    <w:rsid w:val="004A7DF4"/>
    <w:rsid w:val="004B2D57"/>
    <w:rsid w:val="004B4378"/>
    <w:rsid w:val="004B773D"/>
    <w:rsid w:val="004C072F"/>
    <w:rsid w:val="004C10D6"/>
    <w:rsid w:val="004C56B8"/>
    <w:rsid w:val="004D12FC"/>
    <w:rsid w:val="004D1404"/>
    <w:rsid w:val="004D45A1"/>
    <w:rsid w:val="004E62DD"/>
    <w:rsid w:val="004E7C8E"/>
    <w:rsid w:val="004F135F"/>
    <w:rsid w:val="004F1EF4"/>
    <w:rsid w:val="004F2FDD"/>
    <w:rsid w:val="004F41D5"/>
    <w:rsid w:val="004F56E9"/>
    <w:rsid w:val="00502BD5"/>
    <w:rsid w:val="0050350D"/>
    <w:rsid w:val="00504AE6"/>
    <w:rsid w:val="005076FF"/>
    <w:rsid w:val="00513967"/>
    <w:rsid w:val="00516457"/>
    <w:rsid w:val="00516E20"/>
    <w:rsid w:val="0052469A"/>
    <w:rsid w:val="005330D3"/>
    <w:rsid w:val="005333A4"/>
    <w:rsid w:val="00535D4F"/>
    <w:rsid w:val="00536649"/>
    <w:rsid w:val="005464D9"/>
    <w:rsid w:val="00551C6D"/>
    <w:rsid w:val="00552E04"/>
    <w:rsid w:val="00556644"/>
    <w:rsid w:val="00566571"/>
    <w:rsid w:val="00566D79"/>
    <w:rsid w:val="00576A8E"/>
    <w:rsid w:val="00577C5E"/>
    <w:rsid w:val="00580A02"/>
    <w:rsid w:val="00581D0A"/>
    <w:rsid w:val="00585144"/>
    <w:rsid w:val="00592271"/>
    <w:rsid w:val="00595AA3"/>
    <w:rsid w:val="005A12F2"/>
    <w:rsid w:val="005A16E7"/>
    <w:rsid w:val="005A50C8"/>
    <w:rsid w:val="005A654D"/>
    <w:rsid w:val="005B2FFF"/>
    <w:rsid w:val="005B70D9"/>
    <w:rsid w:val="005C4DEF"/>
    <w:rsid w:val="005C53FA"/>
    <w:rsid w:val="005E1D4E"/>
    <w:rsid w:val="005F22A3"/>
    <w:rsid w:val="005F31BD"/>
    <w:rsid w:val="005F571F"/>
    <w:rsid w:val="005F6CF6"/>
    <w:rsid w:val="00602604"/>
    <w:rsid w:val="00610D52"/>
    <w:rsid w:val="0061102E"/>
    <w:rsid w:val="0061698B"/>
    <w:rsid w:val="00617CF5"/>
    <w:rsid w:val="0062297E"/>
    <w:rsid w:val="0062560E"/>
    <w:rsid w:val="0062625D"/>
    <w:rsid w:val="006270BC"/>
    <w:rsid w:val="006305E1"/>
    <w:rsid w:val="00631E41"/>
    <w:rsid w:val="0063498B"/>
    <w:rsid w:val="00636805"/>
    <w:rsid w:val="00641E84"/>
    <w:rsid w:val="00641EE9"/>
    <w:rsid w:val="006425F3"/>
    <w:rsid w:val="00643859"/>
    <w:rsid w:val="00644BEE"/>
    <w:rsid w:val="006534E8"/>
    <w:rsid w:val="00657502"/>
    <w:rsid w:val="00662225"/>
    <w:rsid w:val="00662A78"/>
    <w:rsid w:val="00663A08"/>
    <w:rsid w:val="006648CD"/>
    <w:rsid w:val="00664BF3"/>
    <w:rsid w:val="0066669C"/>
    <w:rsid w:val="006666AA"/>
    <w:rsid w:val="0067135C"/>
    <w:rsid w:val="00671648"/>
    <w:rsid w:val="0067308A"/>
    <w:rsid w:val="006738B4"/>
    <w:rsid w:val="006755E2"/>
    <w:rsid w:val="006768F1"/>
    <w:rsid w:val="00680E93"/>
    <w:rsid w:val="00690546"/>
    <w:rsid w:val="00690F90"/>
    <w:rsid w:val="00691135"/>
    <w:rsid w:val="00697A51"/>
    <w:rsid w:val="006A5955"/>
    <w:rsid w:val="006B3062"/>
    <w:rsid w:val="006B58AF"/>
    <w:rsid w:val="006B73BF"/>
    <w:rsid w:val="006C0E82"/>
    <w:rsid w:val="006C1AE9"/>
    <w:rsid w:val="006C1E24"/>
    <w:rsid w:val="006C3397"/>
    <w:rsid w:val="006C368D"/>
    <w:rsid w:val="006D0D4C"/>
    <w:rsid w:val="006D145F"/>
    <w:rsid w:val="006D4541"/>
    <w:rsid w:val="006D48D5"/>
    <w:rsid w:val="006E31B1"/>
    <w:rsid w:val="006F2E2B"/>
    <w:rsid w:val="006F6800"/>
    <w:rsid w:val="0070294A"/>
    <w:rsid w:val="00704032"/>
    <w:rsid w:val="00711B4A"/>
    <w:rsid w:val="007144CC"/>
    <w:rsid w:val="0072178E"/>
    <w:rsid w:val="0072336C"/>
    <w:rsid w:val="00723A4F"/>
    <w:rsid w:val="00726185"/>
    <w:rsid w:val="00726E87"/>
    <w:rsid w:val="00727C17"/>
    <w:rsid w:val="0073073F"/>
    <w:rsid w:val="007317FE"/>
    <w:rsid w:val="00733207"/>
    <w:rsid w:val="00734F09"/>
    <w:rsid w:val="0073674D"/>
    <w:rsid w:val="0074004D"/>
    <w:rsid w:val="00740BD3"/>
    <w:rsid w:val="007429CB"/>
    <w:rsid w:val="007430F8"/>
    <w:rsid w:val="007432C1"/>
    <w:rsid w:val="00744C9D"/>
    <w:rsid w:val="007473C7"/>
    <w:rsid w:val="00752DA1"/>
    <w:rsid w:val="00757D4E"/>
    <w:rsid w:val="0076133D"/>
    <w:rsid w:val="00775B48"/>
    <w:rsid w:val="00776690"/>
    <w:rsid w:val="00782C30"/>
    <w:rsid w:val="007845D9"/>
    <w:rsid w:val="00784683"/>
    <w:rsid w:val="007854A3"/>
    <w:rsid w:val="0078586C"/>
    <w:rsid w:val="007A37CE"/>
    <w:rsid w:val="007A557E"/>
    <w:rsid w:val="007B0449"/>
    <w:rsid w:val="007B0D12"/>
    <w:rsid w:val="007B1585"/>
    <w:rsid w:val="007B2101"/>
    <w:rsid w:val="007B5693"/>
    <w:rsid w:val="007B58C0"/>
    <w:rsid w:val="007C2382"/>
    <w:rsid w:val="007D120B"/>
    <w:rsid w:val="007D223B"/>
    <w:rsid w:val="007D2595"/>
    <w:rsid w:val="007D3C62"/>
    <w:rsid w:val="007D5DD4"/>
    <w:rsid w:val="007D6149"/>
    <w:rsid w:val="007E043C"/>
    <w:rsid w:val="007E26F4"/>
    <w:rsid w:val="007E57EA"/>
    <w:rsid w:val="007E582F"/>
    <w:rsid w:val="007F0345"/>
    <w:rsid w:val="007F0F71"/>
    <w:rsid w:val="007F18EA"/>
    <w:rsid w:val="007F416E"/>
    <w:rsid w:val="007F4799"/>
    <w:rsid w:val="007F7D26"/>
    <w:rsid w:val="008005E1"/>
    <w:rsid w:val="008032BB"/>
    <w:rsid w:val="00803641"/>
    <w:rsid w:val="00804A90"/>
    <w:rsid w:val="00810D76"/>
    <w:rsid w:val="00813B28"/>
    <w:rsid w:val="0081547C"/>
    <w:rsid w:val="00815F3F"/>
    <w:rsid w:val="00820B41"/>
    <w:rsid w:val="0082794B"/>
    <w:rsid w:val="008306F0"/>
    <w:rsid w:val="00840E97"/>
    <w:rsid w:val="00852645"/>
    <w:rsid w:val="00854118"/>
    <w:rsid w:val="00854593"/>
    <w:rsid w:val="0085478A"/>
    <w:rsid w:val="0086072A"/>
    <w:rsid w:val="008656FD"/>
    <w:rsid w:val="00866487"/>
    <w:rsid w:val="00876A2F"/>
    <w:rsid w:val="00880D28"/>
    <w:rsid w:val="00881A64"/>
    <w:rsid w:val="00882ED0"/>
    <w:rsid w:val="00890999"/>
    <w:rsid w:val="00893D60"/>
    <w:rsid w:val="00897567"/>
    <w:rsid w:val="008A14AA"/>
    <w:rsid w:val="008A240B"/>
    <w:rsid w:val="008A2E77"/>
    <w:rsid w:val="008A30AA"/>
    <w:rsid w:val="008A79A6"/>
    <w:rsid w:val="008B58AB"/>
    <w:rsid w:val="008C34AC"/>
    <w:rsid w:val="008C3D1C"/>
    <w:rsid w:val="008C45D3"/>
    <w:rsid w:val="008C60A2"/>
    <w:rsid w:val="008C610F"/>
    <w:rsid w:val="008D0CBA"/>
    <w:rsid w:val="008D1E3E"/>
    <w:rsid w:val="008D5E3E"/>
    <w:rsid w:val="008E19C3"/>
    <w:rsid w:val="008E3CF1"/>
    <w:rsid w:val="008E4A29"/>
    <w:rsid w:val="008E5F7E"/>
    <w:rsid w:val="008F2784"/>
    <w:rsid w:val="00900C01"/>
    <w:rsid w:val="00901BF1"/>
    <w:rsid w:val="0090366E"/>
    <w:rsid w:val="009056ED"/>
    <w:rsid w:val="00910E09"/>
    <w:rsid w:val="0091693D"/>
    <w:rsid w:val="00917F15"/>
    <w:rsid w:val="00920781"/>
    <w:rsid w:val="00921464"/>
    <w:rsid w:val="0092375D"/>
    <w:rsid w:val="009262BA"/>
    <w:rsid w:val="00930AC4"/>
    <w:rsid w:val="00931379"/>
    <w:rsid w:val="0093290D"/>
    <w:rsid w:val="009354CD"/>
    <w:rsid w:val="00936862"/>
    <w:rsid w:val="009377D2"/>
    <w:rsid w:val="009430CA"/>
    <w:rsid w:val="00943B2F"/>
    <w:rsid w:val="00945ED9"/>
    <w:rsid w:val="00946D34"/>
    <w:rsid w:val="00950314"/>
    <w:rsid w:val="0095516B"/>
    <w:rsid w:val="00957DEC"/>
    <w:rsid w:val="00962DF6"/>
    <w:rsid w:val="00972F05"/>
    <w:rsid w:val="009746BF"/>
    <w:rsid w:val="0097519C"/>
    <w:rsid w:val="00981D15"/>
    <w:rsid w:val="00987F4E"/>
    <w:rsid w:val="00993B70"/>
    <w:rsid w:val="009A370D"/>
    <w:rsid w:val="009A7823"/>
    <w:rsid w:val="009B04CD"/>
    <w:rsid w:val="009B625F"/>
    <w:rsid w:val="009B74D8"/>
    <w:rsid w:val="009B7B47"/>
    <w:rsid w:val="009C139E"/>
    <w:rsid w:val="009C58D4"/>
    <w:rsid w:val="009C5B66"/>
    <w:rsid w:val="009C70FC"/>
    <w:rsid w:val="009D06E4"/>
    <w:rsid w:val="009D18B7"/>
    <w:rsid w:val="009D303D"/>
    <w:rsid w:val="009E4108"/>
    <w:rsid w:val="009E75E0"/>
    <w:rsid w:val="009F220E"/>
    <w:rsid w:val="009F3AA5"/>
    <w:rsid w:val="009F4EDF"/>
    <w:rsid w:val="009F68AF"/>
    <w:rsid w:val="009F6980"/>
    <w:rsid w:val="00A002F4"/>
    <w:rsid w:val="00A00D39"/>
    <w:rsid w:val="00A01B71"/>
    <w:rsid w:val="00A04856"/>
    <w:rsid w:val="00A1143F"/>
    <w:rsid w:val="00A1303B"/>
    <w:rsid w:val="00A13118"/>
    <w:rsid w:val="00A13803"/>
    <w:rsid w:val="00A1711F"/>
    <w:rsid w:val="00A17BC4"/>
    <w:rsid w:val="00A21034"/>
    <w:rsid w:val="00A2469A"/>
    <w:rsid w:val="00A311EC"/>
    <w:rsid w:val="00A31E85"/>
    <w:rsid w:val="00A328B0"/>
    <w:rsid w:val="00A33CBA"/>
    <w:rsid w:val="00A41611"/>
    <w:rsid w:val="00A44699"/>
    <w:rsid w:val="00A502D0"/>
    <w:rsid w:val="00A50BC4"/>
    <w:rsid w:val="00A52D97"/>
    <w:rsid w:val="00A6067B"/>
    <w:rsid w:val="00A6174F"/>
    <w:rsid w:val="00A61E4E"/>
    <w:rsid w:val="00A62A2A"/>
    <w:rsid w:val="00A632A4"/>
    <w:rsid w:val="00A63B80"/>
    <w:rsid w:val="00A65611"/>
    <w:rsid w:val="00A72838"/>
    <w:rsid w:val="00A8324B"/>
    <w:rsid w:val="00A83D29"/>
    <w:rsid w:val="00A92A9B"/>
    <w:rsid w:val="00AA6CF7"/>
    <w:rsid w:val="00AA7C1B"/>
    <w:rsid w:val="00AB3292"/>
    <w:rsid w:val="00AB40EC"/>
    <w:rsid w:val="00AC3A55"/>
    <w:rsid w:val="00AC5562"/>
    <w:rsid w:val="00AC662B"/>
    <w:rsid w:val="00AD03DF"/>
    <w:rsid w:val="00AD0858"/>
    <w:rsid w:val="00AD0F1F"/>
    <w:rsid w:val="00AD1BD8"/>
    <w:rsid w:val="00AD7279"/>
    <w:rsid w:val="00AE25F9"/>
    <w:rsid w:val="00AE35F9"/>
    <w:rsid w:val="00AE37FC"/>
    <w:rsid w:val="00AE428E"/>
    <w:rsid w:val="00AF2F34"/>
    <w:rsid w:val="00AF4F68"/>
    <w:rsid w:val="00AF6651"/>
    <w:rsid w:val="00B00FAD"/>
    <w:rsid w:val="00B041CA"/>
    <w:rsid w:val="00B05211"/>
    <w:rsid w:val="00B06440"/>
    <w:rsid w:val="00B10447"/>
    <w:rsid w:val="00B148EE"/>
    <w:rsid w:val="00B16194"/>
    <w:rsid w:val="00B17A3A"/>
    <w:rsid w:val="00B33833"/>
    <w:rsid w:val="00B35C31"/>
    <w:rsid w:val="00B36504"/>
    <w:rsid w:val="00B373C9"/>
    <w:rsid w:val="00B417D7"/>
    <w:rsid w:val="00B42AAA"/>
    <w:rsid w:val="00B43DFA"/>
    <w:rsid w:val="00B45BF9"/>
    <w:rsid w:val="00B54353"/>
    <w:rsid w:val="00B63029"/>
    <w:rsid w:val="00B71704"/>
    <w:rsid w:val="00B71DF5"/>
    <w:rsid w:val="00B731A1"/>
    <w:rsid w:val="00B73CE1"/>
    <w:rsid w:val="00B73F5D"/>
    <w:rsid w:val="00B74A22"/>
    <w:rsid w:val="00B763BD"/>
    <w:rsid w:val="00B81816"/>
    <w:rsid w:val="00B82A1F"/>
    <w:rsid w:val="00B8334E"/>
    <w:rsid w:val="00B8746D"/>
    <w:rsid w:val="00B92DF9"/>
    <w:rsid w:val="00B9421A"/>
    <w:rsid w:val="00BA1EBF"/>
    <w:rsid w:val="00BB74C6"/>
    <w:rsid w:val="00BC0978"/>
    <w:rsid w:val="00BC1B15"/>
    <w:rsid w:val="00BC5068"/>
    <w:rsid w:val="00BD16AE"/>
    <w:rsid w:val="00BD42FA"/>
    <w:rsid w:val="00BD6338"/>
    <w:rsid w:val="00BE0B16"/>
    <w:rsid w:val="00BE2B36"/>
    <w:rsid w:val="00BE4C06"/>
    <w:rsid w:val="00BE52E4"/>
    <w:rsid w:val="00BE790C"/>
    <w:rsid w:val="00BE7EE9"/>
    <w:rsid w:val="00BF1786"/>
    <w:rsid w:val="00BF27B2"/>
    <w:rsid w:val="00BF3E98"/>
    <w:rsid w:val="00BF55E0"/>
    <w:rsid w:val="00C001AD"/>
    <w:rsid w:val="00C04E8B"/>
    <w:rsid w:val="00C054FE"/>
    <w:rsid w:val="00C05E80"/>
    <w:rsid w:val="00C11074"/>
    <w:rsid w:val="00C1257C"/>
    <w:rsid w:val="00C131F3"/>
    <w:rsid w:val="00C14B82"/>
    <w:rsid w:val="00C179AF"/>
    <w:rsid w:val="00C17CB0"/>
    <w:rsid w:val="00C21A62"/>
    <w:rsid w:val="00C2333E"/>
    <w:rsid w:val="00C264A8"/>
    <w:rsid w:val="00C3351E"/>
    <w:rsid w:val="00C33939"/>
    <w:rsid w:val="00C36AEB"/>
    <w:rsid w:val="00C41A5B"/>
    <w:rsid w:val="00C42F1C"/>
    <w:rsid w:val="00C45741"/>
    <w:rsid w:val="00C459D9"/>
    <w:rsid w:val="00C502EE"/>
    <w:rsid w:val="00C5045F"/>
    <w:rsid w:val="00C5132D"/>
    <w:rsid w:val="00C5311E"/>
    <w:rsid w:val="00C55575"/>
    <w:rsid w:val="00C57498"/>
    <w:rsid w:val="00C60653"/>
    <w:rsid w:val="00C62507"/>
    <w:rsid w:val="00C63CB7"/>
    <w:rsid w:val="00C834FE"/>
    <w:rsid w:val="00C8782D"/>
    <w:rsid w:val="00CA5ACE"/>
    <w:rsid w:val="00CB05CB"/>
    <w:rsid w:val="00CB1B3C"/>
    <w:rsid w:val="00CC1CC6"/>
    <w:rsid w:val="00CD0A73"/>
    <w:rsid w:val="00CD3125"/>
    <w:rsid w:val="00CD33C7"/>
    <w:rsid w:val="00CD59F7"/>
    <w:rsid w:val="00CE20C6"/>
    <w:rsid w:val="00CE727A"/>
    <w:rsid w:val="00CF11BE"/>
    <w:rsid w:val="00CF5AB0"/>
    <w:rsid w:val="00D00858"/>
    <w:rsid w:val="00D010B9"/>
    <w:rsid w:val="00D014B4"/>
    <w:rsid w:val="00D06C33"/>
    <w:rsid w:val="00D10BD4"/>
    <w:rsid w:val="00D11A09"/>
    <w:rsid w:val="00D1516D"/>
    <w:rsid w:val="00D15F0D"/>
    <w:rsid w:val="00D173BF"/>
    <w:rsid w:val="00D225A9"/>
    <w:rsid w:val="00D31C3F"/>
    <w:rsid w:val="00D3519F"/>
    <w:rsid w:val="00D37F53"/>
    <w:rsid w:val="00D40B53"/>
    <w:rsid w:val="00D45F61"/>
    <w:rsid w:val="00D50222"/>
    <w:rsid w:val="00D526B2"/>
    <w:rsid w:val="00D527A7"/>
    <w:rsid w:val="00D55FA1"/>
    <w:rsid w:val="00D56B67"/>
    <w:rsid w:val="00D63BF2"/>
    <w:rsid w:val="00D66CF3"/>
    <w:rsid w:val="00D72764"/>
    <w:rsid w:val="00D75428"/>
    <w:rsid w:val="00D83D31"/>
    <w:rsid w:val="00D8488C"/>
    <w:rsid w:val="00D87ACD"/>
    <w:rsid w:val="00D910C3"/>
    <w:rsid w:val="00D91709"/>
    <w:rsid w:val="00D929C7"/>
    <w:rsid w:val="00D95D29"/>
    <w:rsid w:val="00D9741F"/>
    <w:rsid w:val="00D976CB"/>
    <w:rsid w:val="00DA02F4"/>
    <w:rsid w:val="00DA0DBB"/>
    <w:rsid w:val="00DA1B75"/>
    <w:rsid w:val="00DA2A0F"/>
    <w:rsid w:val="00DA2DEC"/>
    <w:rsid w:val="00DA49B8"/>
    <w:rsid w:val="00DA6204"/>
    <w:rsid w:val="00DB518B"/>
    <w:rsid w:val="00DB533F"/>
    <w:rsid w:val="00DB61BB"/>
    <w:rsid w:val="00DC0477"/>
    <w:rsid w:val="00DC17D9"/>
    <w:rsid w:val="00DC240D"/>
    <w:rsid w:val="00DC409B"/>
    <w:rsid w:val="00DC4CFE"/>
    <w:rsid w:val="00DC5867"/>
    <w:rsid w:val="00DC753C"/>
    <w:rsid w:val="00DD1DD4"/>
    <w:rsid w:val="00DD3DF5"/>
    <w:rsid w:val="00DE0273"/>
    <w:rsid w:val="00DE125D"/>
    <w:rsid w:val="00DE2DDF"/>
    <w:rsid w:val="00DE3867"/>
    <w:rsid w:val="00DE49A2"/>
    <w:rsid w:val="00DE5170"/>
    <w:rsid w:val="00DF038C"/>
    <w:rsid w:val="00DF1896"/>
    <w:rsid w:val="00E00362"/>
    <w:rsid w:val="00E043ED"/>
    <w:rsid w:val="00E069E7"/>
    <w:rsid w:val="00E070B9"/>
    <w:rsid w:val="00E12E26"/>
    <w:rsid w:val="00E13700"/>
    <w:rsid w:val="00E250BB"/>
    <w:rsid w:val="00E26B10"/>
    <w:rsid w:val="00E271A5"/>
    <w:rsid w:val="00E40BE0"/>
    <w:rsid w:val="00E46015"/>
    <w:rsid w:val="00E537AC"/>
    <w:rsid w:val="00E54549"/>
    <w:rsid w:val="00E575ED"/>
    <w:rsid w:val="00E60CD1"/>
    <w:rsid w:val="00E6679B"/>
    <w:rsid w:val="00E72A32"/>
    <w:rsid w:val="00E74A4F"/>
    <w:rsid w:val="00E75717"/>
    <w:rsid w:val="00E75BF4"/>
    <w:rsid w:val="00E776A3"/>
    <w:rsid w:val="00E77A8A"/>
    <w:rsid w:val="00E8271D"/>
    <w:rsid w:val="00E83DC7"/>
    <w:rsid w:val="00E862E7"/>
    <w:rsid w:val="00E91BB8"/>
    <w:rsid w:val="00E96B85"/>
    <w:rsid w:val="00E96FDA"/>
    <w:rsid w:val="00EA103E"/>
    <w:rsid w:val="00EA3CFA"/>
    <w:rsid w:val="00EB079B"/>
    <w:rsid w:val="00EB3F1C"/>
    <w:rsid w:val="00EB44E4"/>
    <w:rsid w:val="00EB4E6C"/>
    <w:rsid w:val="00EC15C3"/>
    <w:rsid w:val="00EC3493"/>
    <w:rsid w:val="00ED4184"/>
    <w:rsid w:val="00ED6F30"/>
    <w:rsid w:val="00EE29B7"/>
    <w:rsid w:val="00EF3468"/>
    <w:rsid w:val="00EF348D"/>
    <w:rsid w:val="00EF4162"/>
    <w:rsid w:val="00F01A14"/>
    <w:rsid w:val="00F066AE"/>
    <w:rsid w:val="00F071E3"/>
    <w:rsid w:val="00F13868"/>
    <w:rsid w:val="00F14876"/>
    <w:rsid w:val="00F21FF6"/>
    <w:rsid w:val="00F25C0E"/>
    <w:rsid w:val="00F2601E"/>
    <w:rsid w:val="00F2675D"/>
    <w:rsid w:val="00F33ED4"/>
    <w:rsid w:val="00F37BCF"/>
    <w:rsid w:val="00F4626C"/>
    <w:rsid w:val="00F53E13"/>
    <w:rsid w:val="00F54A22"/>
    <w:rsid w:val="00F6085F"/>
    <w:rsid w:val="00F72D25"/>
    <w:rsid w:val="00F7539F"/>
    <w:rsid w:val="00F76436"/>
    <w:rsid w:val="00F769E3"/>
    <w:rsid w:val="00F84F8D"/>
    <w:rsid w:val="00F86E64"/>
    <w:rsid w:val="00F86E96"/>
    <w:rsid w:val="00F97589"/>
    <w:rsid w:val="00F97EC5"/>
    <w:rsid w:val="00FA2337"/>
    <w:rsid w:val="00FA3B6A"/>
    <w:rsid w:val="00FA4BDB"/>
    <w:rsid w:val="00FA58E2"/>
    <w:rsid w:val="00FB168D"/>
    <w:rsid w:val="00FB5006"/>
    <w:rsid w:val="00FC0B75"/>
    <w:rsid w:val="00FC51DA"/>
    <w:rsid w:val="00FD074D"/>
    <w:rsid w:val="00FD25C3"/>
    <w:rsid w:val="00FD47D6"/>
    <w:rsid w:val="00FD4AA0"/>
    <w:rsid w:val="00FD5197"/>
    <w:rsid w:val="00FD5E5F"/>
    <w:rsid w:val="00FE0523"/>
    <w:rsid w:val="00FE598D"/>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57627-1CC2-4387-B97A-7CE374409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8693</Words>
  <Characters>49551</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2</cp:revision>
  <cp:lastPrinted>2019-04-03T08:36:00Z</cp:lastPrinted>
  <dcterms:created xsi:type="dcterms:W3CDTF">2019-04-03T09:13:00Z</dcterms:created>
  <dcterms:modified xsi:type="dcterms:W3CDTF">2019-04-03T09:13:00Z</dcterms:modified>
</cp:coreProperties>
</file>