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DB533F">
      <w:pPr>
        <w:spacing w:line="200" w:lineRule="exact"/>
      </w:pPr>
      <w:r w:rsidRPr="00DB533F">
        <w:rPr>
          <w:noProof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827124</wp:posOffset>
            </wp:positionH>
            <wp:positionV relativeFrom="page">
              <wp:posOffset>425302</wp:posOffset>
            </wp:positionV>
            <wp:extent cx="6115936" cy="1233377"/>
            <wp:effectExtent l="1905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D91709" w:rsidRPr="001501BE" w:rsidRDefault="00D91709" w:rsidP="00D91709">
      <w:pPr>
        <w:jc w:val="both"/>
        <w:rPr>
          <w:sz w:val="24"/>
          <w:szCs w:val="24"/>
          <w:lang w:val="sr-Latn-CS"/>
        </w:rPr>
      </w:pPr>
      <w:r w:rsidRPr="001501BE">
        <w:rPr>
          <w:sz w:val="24"/>
          <w:szCs w:val="24"/>
          <w:shd w:val="clear" w:color="auto" w:fill="FFFFFF"/>
        </w:rPr>
        <w:t>Број:</w:t>
      </w:r>
      <w:r w:rsidR="00900C01">
        <w:rPr>
          <w:sz w:val="24"/>
          <w:szCs w:val="24"/>
        </w:rPr>
        <w:t>288</w:t>
      </w:r>
      <w:r w:rsidRPr="001501BE">
        <w:rPr>
          <w:sz w:val="24"/>
          <w:szCs w:val="24"/>
          <w:lang w:val="sr-Latn-CS"/>
        </w:rPr>
        <w:t>/5</w:t>
      </w:r>
    </w:p>
    <w:p w:rsidR="00D91709" w:rsidRPr="002A2609" w:rsidRDefault="00D91709" w:rsidP="00D91709">
      <w:pPr>
        <w:jc w:val="both"/>
        <w:rPr>
          <w:sz w:val="24"/>
          <w:szCs w:val="24"/>
          <w:lang w:val="sr-Cyrl-CS"/>
        </w:rPr>
      </w:pPr>
      <w:r w:rsidRPr="00B42AAA">
        <w:rPr>
          <w:sz w:val="24"/>
          <w:szCs w:val="24"/>
        </w:rPr>
        <w:t xml:space="preserve">Датум: </w:t>
      </w:r>
      <w:r w:rsidR="00AE428E">
        <w:rPr>
          <w:sz w:val="24"/>
          <w:szCs w:val="24"/>
        </w:rPr>
        <w:t>19</w:t>
      </w:r>
      <w:r w:rsidRPr="00B42AAA">
        <w:rPr>
          <w:sz w:val="24"/>
          <w:szCs w:val="24"/>
        </w:rPr>
        <w:t>.</w:t>
      </w:r>
      <w:r w:rsidR="00077DBC" w:rsidRPr="00B42AAA">
        <w:rPr>
          <w:sz w:val="24"/>
          <w:szCs w:val="24"/>
          <w:lang w:val="sr-Cyrl-CS"/>
        </w:rPr>
        <w:t>0</w:t>
      </w:r>
      <w:r w:rsidR="00077DBC" w:rsidRPr="00B42AAA">
        <w:rPr>
          <w:sz w:val="24"/>
          <w:szCs w:val="24"/>
        </w:rPr>
        <w:t>3</w:t>
      </w:r>
      <w:r w:rsidRPr="00B42AAA">
        <w:rPr>
          <w:sz w:val="24"/>
          <w:szCs w:val="24"/>
        </w:rPr>
        <w:t>.201</w:t>
      </w:r>
      <w:r w:rsidR="00B42AAA" w:rsidRPr="00B42AAA">
        <w:rPr>
          <w:sz w:val="24"/>
          <w:szCs w:val="24"/>
          <w:lang w:val="sr-Latn-CS"/>
        </w:rPr>
        <w:t>5</w:t>
      </w:r>
      <w:r w:rsidRPr="002A2609">
        <w:rPr>
          <w:sz w:val="24"/>
          <w:szCs w:val="24"/>
        </w:rPr>
        <w:t>.годинe</w:t>
      </w: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Pr="00282303" w:rsidRDefault="00282303">
      <w:pPr>
        <w:spacing w:line="200" w:lineRule="exact"/>
        <w:rPr>
          <w:lang w:val="sr-Cyrl-CS"/>
        </w:rPr>
      </w:pPr>
    </w:p>
    <w:p w:rsidR="00AD7279" w:rsidRPr="00282303" w:rsidRDefault="00AD7279">
      <w:pPr>
        <w:spacing w:line="200" w:lineRule="exact"/>
        <w:rPr>
          <w:lang w:val="sr-Cyrl-CS"/>
        </w:rPr>
      </w:pPr>
    </w:p>
    <w:p w:rsidR="00AD7279" w:rsidRPr="00DB533F" w:rsidRDefault="00AD7279">
      <w:pPr>
        <w:spacing w:line="200" w:lineRule="exact"/>
        <w:rPr>
          <w:lang w:val="sr-Cyrl-CS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1" w:line="220" w:lineRule="exact"/>
        <w:rPr>
          <w:sz w:val="22"/>
          <w:szCs w:val="22"/>
        </w:rPr>
      </w:pPr>
    </w:p>
    <w:p w:rsidR="00AD7279" w:rsidRDefault="007430F8" w:rsidP="00282303">
      <w:pPr>
        <w:ind w:left="3059" w:right="2161"/>
        <w:jc w:val="center"/>
        <w:rPr>
          <w:b/>
          <w:sz w:val="24"/>
          <w:szCs w:val="24"/>
          <w:lang w:val="sr-Cyrl-CS"/>
        </w:rPr>
      </w:pP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СНА ДО</w:t>
      </w:r>
      <w:r>
        <w:rPr>
          <w:b/>
          <w:spacing w:val="-1"/>
          <w:sz w:val="24"/>
          <w:szCs w:val="24"/>
        </w:rPr>
        <w:t>КУМ</w:t>
      </w:r>
      <w:r>
        <w:rPr>
          <w:b/>
          <w:sz w:val="24"/>
          <w:szCs w:val="24"/>
        </w:rPr>
        <w:t>ЕН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АЦИЈ</w:t>
      </w:r>
      <w:r w:rsidR="00DB533F">
        <w:rPr>
          <w:b/>
          <w:sz w:val="24"/>
          <w:szCs w:val="24"/>
          <w:lang w:val="sr-Cyrl-CS"/>
        </w:rPr>
        <w:t>А</w:t>
      </w:r>
    </w:p>
    <w:p w:rsidR="00DB533F" w:rsidRPr="00DB533F" w:rsidRDefault="00DB533F" w:rsidP="00282303">
      <w:pPr>
        <w:ind w:left="3059" w:right="2161"/>
        <w:jc w:val="center"/>
        <w:rPr>
          <w:sz w:val="24"/>
          <w:szCs w:val="24"/>
          <w:lang w:val="sr-Cyrl-CS"/>
        </w:rPr>
      </w:pPr>
    </w:p>
    <w:p w:rsidR="00DB533F" w:rsidRPr="00D91709" w:rsidRDefault="007430F8" w:rsidP="00282303">
      <w:pPr>
        <w:spacing w:before="60"/>
        <w:ind w:left="2523" w:right="1523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 xml:space="preserve">за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 xml:space="preserve"> 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 –</w:t>
      </w:r>
      <w:r w:rsidR="00D91709">
        <w:rPr>
          <w:b/>
          <w:sz w:val="24"/>
          <w:szCs w:val="24"/>
          <w:lang w:val="sr-Cyrl-CS"/>
        </w:rPr>
        <w:t>материјала за образовање (хемикалије)</w:t>
      </w:r>
      <w:r w:rsidR="00477EA5">
        <w:rPr>
          <w:b/>
          <w:sz w:val="24"/>
          <w:szCs w:val="24"/>
          <w:lang w:val="sr-Cyrl-CS"/>
        </w:rPr>
        <w:t xml:space="preserve"> образовану по партијама</w:t>
      </w:r>
    </w:p>
    <w:p w:rsidR="00DB533F" w:rsidRDefault="00DB533F" w:rsidP="00282303">
      <w:pPr>
        <w:spacing w:before="60"/>
        <w:ind w:left="2523" w:right="1523"/>
        <w:jc w:val="center"/>
        <w:rPr>
          <w:b/>
          <w:sz w:val="24"/>
          <w:szCs w:val="24"/>
          <w:lang w:val="sr-Cyrl-CS"/>
        </w:rPr>
      </w:pPr>
    </w:p>
    <w:p w:rsidR="00DB533F" w:rsidRPr="00DB533F" w:rsidRDefault="00DB533F" w:rsidP="00282303">
      <w:pPr>
        <w:spacing w:before="60"/>
        <w:ind w:left="2523" w:right="1523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Отворени поступак</w:t>
      </w:r>
    </w:p>
    <w:p w:rsidR="00AD7279" w:rsidRDefault="002453BC" w:rsidP="00282303">
      <w:pPr>
        <w:spacing w:before="60"/>
        <w:ind w:left="3947" w:right="3289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  <w:lang w:val="sr-Cyrl-CS"/>
        </w:rPr>
        <w:t xml:space="preserve"> </w:t>
      </w:r>
      <w:r w:rsidR="00282303">
        <w:rPr>
          <w:b/>
          <w:spacing w:val="-1"/>
          <w:sz w:val="24"/>
          <w:szCs w:val="24"/>
          <w:lang w:val="sr-Cyrl-CS"/>
        </w:rPr>
        <w:t xml:space="preserve"> </w:t>
      </w:r>
      <w:r w:rsidR="007430F8">
        <w:rPr>
          <w:b/>
          <w:spacing w:val="-1"/>
          <w:sz w:val="24"/>
          <w:szCs w:val="24"/>
        </w:rPr>
        <w:t>(</w:t>
      </w:r>
      <w:r w:rsidR="007430F8">
        <w:rPr>
          <w:b/>
          <w:sz w:val="24"/>
          <w:szCs w:val="24"/>
        </w:rPr>
        <w:t>ОП</w:t>
      </w:r>
      <w:r w:rsidR="007430F8">
        <w:rPr>
          <w:b/>
          <w:spacing w:val="1"/>
          <w:sz w:val="24"/>
          <w:szCs w:val="24"/>
        </w:rPr>
        <w:t xml:space="preserve"> </w:t>
      </w:r>
      <w:r w:rsidR="007430F8">
        <w:rPr>
          <w:b/>
          <w:sz w:val="24"/>
          <w:szCs w:val="24"/>
        </w:rPr>
        <w:t>б</w:t>
      </w:r>
      <w:r w:rsidR="007430F8">
        <w:rPr>
          <w:b/>
          <w:spacing w:val="1"/>
          <w:sz w:val="24"/>
          <w:szCs w:val="24"/>
        </w:rPr>
        <w:t>р</w:t>
      </w:r>
      <w:r w:rsidR="007430F8">
        <w:rPr>
          <w:b/>
          <w:sz w:val="24"/>
          <w:szCs w:val="24"/>
        </w:rPr>
        <w:t>ој</w:t>
      </w:r>
      <w:r w:rsidR="007430F8">
        <w:rPr>
          <w:b/>
          <w:spacing w:val="-1"/>
          <w:sz w:val="24"/>
          <w:szCs w:val="24"/>
        </w:rPr>
        <w:t xml:space="preserve"> </w:t>
      </w:r>
      <w:r w:rsidR="00222ACA">
        <w:rPr>
          <w:b/>
          <w:sz w:val="24"/>
          <w:szCs w:val="24"/>
          <w:lang w:val="sr-Cyrl-CS"/>
        </w:rPr>
        <w:t>1</w:t>
      </w:r>
      <w:r w:rsidR="00900C01">
        <w:rPr>
          <w:b/>
          <w:sz w:val="24"/>
          <w:szCs w:val="24"/>
          <w:lang w:val="sr-Latn-CS"/>
        </w:rPr>
        <w:t>0</w:t>
      </w:r>
      <w:r w:rsidR="00DB533F">
        <w:rPr>
          <w:b/>
          <w:sz w:val="24"/>
          <w:szCs w:val="24"/>
        </w:rPr>
        <w:t>/</w:t>
      </w:r>
      <w:r w:rsidR="007430F8">
        <w:rPr>
          <w:b/>
          <w:sz w:val="24"/>
          <w:szCs w:val="24"/>
        </w:rPr>
        <w:t>1</w:t>
      </w:r>
      <w:r w:rsidR="00900C01">
        <w:rPr>
          <w:b/>
          <w:spacing w:val="1"/>
          <w:sz w:val="24"/>
          <w:szCs w:val="24"/>
          <w:lang w:val="sr-Latn-CS"/>
        </w:rPr>
        <w:t>5</w:t>
      </w:r>
      <w:r w:rsidR="007430F8">
        <w:rPr>
          <w:b/>
          <w:sz w:val="24"/>
          <w:szCs w:val="24"/>
        </w:rPr>
        <w:t>)</w:t>
      </w:r>
    </w:p>
    <w:p w:rsidR="00AD7279" w:rsidRDefault="00AD7279" w:rsidP="00282303">
      <w:pPr>
        <w:spacing w:line="200" w:lineRule="exact"/>
        <w:jc w:val="center"/>
      </w:pPr>
    </w:p>
    <w:p w:rsidR="00AD7279" w:rsidRDefault="00AD7279">
      <w:pPr>
        <w:spacing w:line="200" w:lineRule="exact"/>
      </w:pPr>
    </w:p>
    <w:p w:rsidR="00AD7279" w:rsidRPr="00282303" w:rsidRDefault="00AD7279">
      <w:pPr>
        <w:spacing w:line="200" w:lineRule="exact"/>
        <w:rPr>
          <w:lang w:val="sr-Cyrl-CS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5" w:line="240" w:lineRule="exact"/>
        <w:rPr>
          <w:sz w:val="24"/>
          <w:szCs w:val="24"/>
        </w:rPr>
      </w:pPr>
    </w:p>
    <w:p w:rsidR="00DB533F" w:rsidRDefault="007430F8">
      <w:pPr>
        <w:ind w:left="3186" w:right="2528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u w:val="thick" w:color="000000"/>
        </w:rPr>
        <w:t xml:space="preserve"> </w:t>
      </w: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Pr="00DB533F" w:rsidRDefault="00282303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rPr>
          <w:sz w:val="24"/>
          <w:szCs w:val="24"/>
          <w:lang w:val="sr-Cyrl-CS"/>
        </w:rPr>
      </w:pP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tabs>
          <w:tab w:val="left" w:pos="2177"/>
        </w:tabs>
        <w:jc w:val="center"/>
        <w:rPr>
          <w:b/>
          <w:sz w:val="24"/>
          <w:szCs w:val="24"/>
          <w:u w:val="single"/>
          <w:lang w:val="sr-Cyrl-CS"/>
        </w:rPr>
      </w:pPr>
      <w:r w:rsidRPr="00DB533F">
        <w:rPr>
          <w:b/>
          <w:sz w:val="24"/>
          <w:szCs w:val="24"/>
          <w:u w:val="single"/>
          <w:lang w:val="sr-Cyrl-CS"/>
        </w:rPr>
        <w:t xml:space="preserve">Београд, </w:t>
      </w:r>
      <w:r w:rsidR="00900C01">
        <w:rPr>
          <w:b/>
          <w:sz w:val="24"/>
          <w:szCs w:val="24"/>
          <w:u w:val="single"/>
          <w:lang w:val="sr-Cyrl-CS"/>
        </w:rPr>
        <w:t>март 201</w:t>
      </w:r>
      <w:r w:rsidR="00900C01">
        <w:rPr>
          <w:b/>
          <w:sz w:val="24"/>
          <w:szCs w:val="24"/>
          <w:u w:val="single"/>
          <w:lang w:val="sr-Latn-CS"/>
        </w:rPr>
        <w:t>5</w:t>
      </w:r>
      <w:r w:rsidRPr="00DB533F">
        <w:rPr>
          <w:b/>
          <w:sz w:val="24"/>
          <w:szCs w:val="24"/>
          <w:u w:val="single"/>
          <w:lang w:val="sr-Cyrl-CS"/>
        </w:rPr>
        <w:t>. године</w:t>
      </w: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AD7279" w:rsidRDefault="007430F8" w:rsidP="00664BF3">
      <w:pPr>
        <w:spacing w:before="65"/>
        <w:ind w:left="113" w:right="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61.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(„Сл.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</w:t>
      </w:r>
      <w:r>
        <w:rPr>
          <w:sz w:val="24"/>
          <w:szCs w:val="24"/>
        </w:rPr>
        <w:t>С”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124/201</w:t>
      </w:r>
      <w:r>
        <w:rPr>
          <w:spacing w:val="5"/>
          <w:sz w:val="24"/>
          <w:szCs w:val="24"/>
        </w:rPr>
        <w:t>2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 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текс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), 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 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 у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пци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(„Сл.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” бр.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29/2013),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(број</w:t>
      </w:r>
      <w:r w:rsidRPr="00664BF3">
        <w:rPr>
          <w:sz w:val="24"/>
          <w:szCs w:val="24"/>
        </w:rPr>
        <w:t>:</w:t>
      </w:r>
      <w:r w:rsidRPr="00664BF3">
        <w:rPr>
          <w:spacing w:val="15"/>
          <w:sz w:val="24"/>
          <w:szCs w:val="24"/>
        </w:rPr>
        <w:t xml:space="preserve"> </w:t>
      </w:r>
      <w:r w:rsidR="00191513">
        <w:rPr>
          <w:sz w:val="24"/>
          <w:szCs w:val="24"/>
          <w:lang w:val="sr-Latn-CS"/>
        </w:rPr>
        <w:t>288</w:t>
      </w:r>
      <w:r w:rsidR="00BE790C" w:rsidRPr="0070294A">
        <w:rPr>
          <w:sz w:val="24"/>
          <w:szCs w:val="24"/>
          <w:lang w:val="sr-Cyrl-CS"/>
        </w:rPr>
        <w:t>/1</w:t>
      </w:r>
      <w:r w:rsidRPr="0070294A">
        <w:rPr>
          <w:spacing w:val="14"/>
          <w:sz w:val="24"/>
          <w:szCs w:val="24"/>
        </w:rPr>
        <w:t xml:space="preserve"> </w:t>
      </w:r>
      <w:r w:rsidRPr="0070294A">
        <w:rPr>
          <w:spacing w:val="2"/>
          <w:sz w:val="24"/>
          <w:szCs w:val="24"/>
        </w:rPr>
        <w:t>о</w:t>
      </w:r>
      <w:r w:rsidRPr="0070294A">
        <w:rPr>
          <w:sz w:val="24"/>
          <w:szCs w:val="24"/>
        </w:rPr>
        <w:t>д</w:t>
      </w:r>
      <w:r w:rsidR="00BE790C" w:rsidRPr="0070294A">
        <w:rPr>
          <w:sz w:val="24"/>
          <w:szCs w:val="24"/>
          <w:lang w:val="sr-Cyrl-CS"/>
        </w:rPr>
        <w:t xml:space="preserve"> </w:t>
      </w:r>
      <w:r w:rsidR="00191513">
        <w:rPr>
          <w:sz w:val="24"/>
          <w:szCs w:val="24"/>
        </w:rPr>
        <w:t>17.03.2015</w:t>
      </w:r>
      <w:r w:rsidRPr="0070294A">
        <w:rPr>
          <w:sz w:val="24"/>
          <w:szCs w:val="24"/>
        </w:rPr>
        <w:t>.)</w:t>
      </w:r>
      <w:r w:rsidRPr="0070294A">
        <w:rPr>
          <w:spacing w:val="6"/>
          <w:sz w:val="24"/>
          <w:szCs w:val="24"/>
        </w:rPr>
        <w:t xml:space="preserve"> </w:t>
      </w:r>
      <w:r w:rsidRPr="0070294A">
        <w:rPr>
          <w:sz w:val="24"/>
          <w:szCs w:val="24"/>
        </w:rPr>
        <w:t>и</w:t>
      </w:r>
      <w:r w:rsidRPr="0070294A">
        <w:rPr>
          <w:spacing w:val="8"/>
          <w:sz w:val="24"/>
          <w:szCs w:val="24"/>
        </w:rPr>
        <w:t xml:space="preserve"> </w:t>
      </w:r>
      <w:r w:rsidRPr="0070294A">
        <w:rPr>
          <w:spacing w:val="1"/>
          <w:sz w:val="24"/>
          <w:szCs w:val="24"/>
        </w:rPr>
        <w:t>Р</w:t>
      </w:r>
      <w:r w:rsidRPr="0070294A">
        <w:rPr>
          <w:spacing w:val="-1"/>
          <w:sz w:val="24"/>
          <w:szCs w:val="24"/>
        </w:rPr>
        <w:t>е</w:t>
      </w:r>
      <w:r w:rsidRPr="0070294A">
        <w:rPr>
          <w:sz w:val="24"/>
          <w:szCs w:val="24"/>
        </w:rPr>
        <w:t>ш</w:t>
      </w:r>
      <w:r w:rsidRPr="0070294A">
        <w:rPr>
          <w:spacing w:val="-1"/>
          <w:sz w:val="24"/>
          <w:szCs w:val="24"/>
        </w:rPr>
        <w:t>е</w:t>
      </w:r>
      <w:r w:rsidRPr="0070294A">
        <w:rPr>
          <w:spacing w:val="1"/>
          <w:sz w:val="24"/>
          <w:szCs w:val="24"/>
        </w:rPr>
        <w:t>њ</w:t>
      </w:r>
      <w:r w:rsidRPr="0070294A">
        <w:rPr>
          <w:sz w:val="24"/>
          <w:szCs w:val="24"/>
        </w:rPr>
        <w:t>а</w:t>
      </w:r>
      <w:r w:rsidRPr="0070294A">
        <w:rPr>
          <w:spacing w:val="8"/>
          <w:sz w:val="24"/>
          <w:szCs w:val="24"/>
        </w:rPr>
        <w:t xml:space="preserve"> </w:t>
      </w:r>
      <w:r w:rsidRPr="0070294A">
        <w:rPr>
          <w:sz w:val="24"/>
          <w:szCs w:val="24"/>
        </w:rPr>
        <w:t>о</w:t>
      </w:r>
      <w:r w:rsidRPr="0070294A">
        <w:rPr>
          <w:spacing w:val="7"/>
          <w:sz w:val="24"/>
          <w:szCs w:val="24"/>
        </w:rPr>
        <w:t xml:space="preserve"> </w:t>
      </w:r>
      <w:r w:rsidRPr="0070294A">
        <w:rPr>
          <w:sz w:val="24"/>
          <w:szCs w:val="24"/>
        </w:rPr>
        <w:t>обр</w:t>
      </w:r>
      <w:r w:rsidRPr="0070294A">
        <w:rPr>
          <w:spacing w:val="-1"/>
          <w:sz w:val="24"/>
          <w:szCs w:val="24"/>
        </w:rPr>
        <w:t>а</w:t>
      </w:r>
      <w:r w:rsidRPr="0070294A">
        <w:rPr>
          <w:spacing w:val="1"/>
          <w:sz w:val="24"/>
          <w:szCs w:val="24"/>
        </w:rPr>
        <w:t>з</w:t>
      </w:r>
      <w:r w:rsidRPr="0070294A">
        <w:rPr>
          <w:sz w:val="24"/>
          <w:szCs w:val="24"/>
        </w:rPr>
        <w:t>ов</w:t>
      </w:r>
      <w:r w:rsidRPr="0070294A">
        <w:rPr>
          <w:spacing w:val="-1"/>
          <w:sz w:val="24"/>
          <w:szCs w:val="24"/>
        </w:rPr>
        <w:t>а</w:t>
      </w:r>
      <w:r w:rsidRPr="0070294A">
        <w:rPr>
          <w:spacing w:val="4"/>
          <w:sz w:val="24"/>
          <w:szCs w:val="24"/>
        </w:rPr>
        <w:t>њ</w:t>
      </w:r>
      <w:r w:rsidRPr="0070294A">
        <w:rPr>
          <w:sz w:val="24"/>
          <w:szCs w:val="24"/>
        </w:rPr>
        <w:t>у</w:t>
      </w:r>
      <w:r w:rsidRPr="0070294A">
        <w:rPr>
          <w:spacing w:val="2"/>
          <w:sz w:val="24"/>
          <w:szCs w:val="24"/>
        </w:rPr>
        <w:t xml:space="preserve"> </w:t>
      </w:r>
      <w:r w:rsidRPr="0070294A">
        <w:rPr>
          <w:sz w:val="24"/>
          <w:szCs w:val="24"/>
        </w:rPr>
        <w:t>К</w:t>
      </w:r>
      <w:r w:rsidRPr="0070294A">
        <w:rPr>
          <w:spacing w:val="2"/>
          <w:sz w:val="24"/>
          <w:szCs w:val="24"/>
        </w:rPr>
        <w:t>о</w:t>
      </w:r>
      <w:r w:rsidRPr="0070294A">
        <w:rPr>
          <w:spacing w:val="-1"/>
          <w:sz w:val="24"/>
          <w:szCs w:val="24"/>
        </w:rPr>
        <w:t>м</w:t>
      </w:r>
      <w:r w:rsidRPr="0070294A">
        <w:rPr>
          <w:spacing w:val="1"/>
          <w:sz w:val="24"/>
          <w:szCs w:val="24"/>
        </w:rPr>
        <w:t>и</w:t>
      </w:r>
      <w:r w:rsidRPr="0070294A">
        <w:rPr>
          <w:spacing w:val="-1"/>
          <w:sz w:val="24"/>
          <w:szCs w:val="24"/>
        </w:rPr>
        <w:t>с</w:t>
      </w:r>
      <w:r w:rsidRPr="0070294A">
        <w:rPr>
          <w:spacing w:val="1"/>
          <w:sz w:val="24"/>
          <w:szCs w:val="24"/>
        </w:rPr>
        <w:t>и</w:t>
      </w:r>
      <w:r w:rsidRPr="0070294A">
        <w:rPr>
          <w:sz w:val="24"/>
          <w:szCs w:val="24"/>
        </w:rPr>
        <w:t>је</w:t>
      </w:r>
      <w:r w:rsidRPr="0070294A">
        <w:rPr>
          <w:spacing w:val="6"/>
          <w:sz w:val="24"/>
          <w:szCs w:val="24"/>
        </w:rPr>
        <w:t xml:space="preserve"> </w:t>
      </w:r>
      <w:r w:rsidRPr="0070294A">
        <w:rPr>
          <w:spacing w:val="1"/>
          <w:sz w:val="24"/>
          <w:szCs w:val="24"/>
        </w:rPr>
        <w:t>з</w:t>
      </w:r>
      <w:r w:rsidRPr="0070294A">
        <w:rPr>
          <w:sz w:val="24"/>
          <w:szCs w:val="24"/>
        </w:rPr>
        <w:t>а</w:t>
      </w:r>
      <w:r w:rsidRPr="0070294A">
        <w:rPr>
          <w:spacing w:val="6"/>
          <w:sz w:val="24"/>
          <w:szCs w:val="24"/>
        </w:rPr>
        <w:t xml:space="preserve"> </w:t>
      </w:r>
      <w:r w:rsidRPr="0070294A">
        <w:rPr>
          <w:sz w:val="24"/>
          <w:szCs w:val="24"/>
        </w:rPr>
        <w:t>ја</w:t>
      </w:r>
      <w:r w:rsidRPr="0070294A">
        <w:rPr>
          <w:spacing w:val="-1"/>
          <w:sz w:val="24"/>
          <w:szCs w:val="24"/>
        </w:rPr>
        <w:t>в</w:t>
      </w:r>
      <w:r w:rsidRPr="0070294A">
        <w:rPr>
          <w:spacing w:val="6"/>
          <w:sz w:val="24"/>
          <w:szCs w:val="24"/>
        </w:rPr>
        <w:t>н</w:t>
      </w:r>
      <w:r w:rsidRPr="0070294A">
        <w:rPr>
          <w:sz w:val="24"/>
          <w:szCs w:val="24"/>
        </w:rPr>
        <w:t>у</w:t>
      </w:r>
      <w:r w:rsidRPr="0070294A">
        <w:rPr>
          <w:spacing w:val="2"/>
          <w:sz w:val="24"/>
          <w:szCs w:val="24"/>
        </w:rPr>
        <w:t xml:space="preserve"> </w:t>
      </w:r>
      <w:r w:rsidRPr="0070294A">
        <w:rPr>
          <w:spacing w:val="1"/>
          <w:sz w:val="24"/>
          <w:szCs w:val="24"/>
        </w:rPr>
        <w:t>н</w:t>
      </w:r>
      <w:r w:rsidRPr="0070294A">
        <w:rPr>
          <w:spacing w:val="-1"/>
          <w:sz w:val="24"/>
          <w:szCs w:val="24"/>
        </w:rPr>
        <w:t>а</w:t>
      </w:r>
      <w:r w:rsidRPr="0070294A">
        <w:rPr>
          <w:sz w:val="24"/>
          <w:szCs w:val="24"/>
        </w:rPr>
        <w:t>б</w:t>
      </w:r>
      <w:r w:rsidRPr="0070294A">
        <w:rPr>
          <w:spacing w:val="-1"/>
          <w:sz w:val="24"/>
          <w:szCs w:val="24"/>
        </w:rPr>
        <w:t>а</w:t>
      </w:r>
      <w:r w:rsidRPr="0070294A">
        <w:rPr>
          <w:sz w:val="24"/>
          <w:szCs w:val="24"/>
        </w:rPr>
        <w:t>в</w:t>
      </w:r>
      <w:r w:rsidRPr="0070294A">
        <w:rPr>
          <w:spacing w:val="5"/>
          <w:sz w:val="24"/>
          <w:szCs w:val="24"/>
        </w:rPr>
        <w:t>к</w:t>
      </w:r>
      <w:r w:rsidRPr="0070294A">
        <w:rPr>
          <w:sz w:val="24"/>
          <w:szCs w:val="24"/>
        </w:rPr>
        <w:t>у</w:t>
      </w:r>
      <w:r w:rsidRPr="0070294A">
        <w:rPr>
          <w:spacing w:val="5"/>
          <w:sz w:val="24"/>
          <w:szCs w:val="24"/>
        </w:rPr>
        <w:t xml:space="preserve"> </w:t>
      </w:r>
      <w:r w:rsidR="00664BF3" w:rsidRPr="0070294A">
        <w:rPr>
          <w:sz w:val="24"/>
          <w:szCs w:val="24"/>
        </w:rPr>
        <w:t>(број:</w:t>
      </w:r>
      <w:r w:rsidR="00664BF3" w:rsidRPr="0070294A">
        <w:rPr>
          <w:spacing w:val="15"/>
          <w:sz w:val="24"/>
          <w:szCs w:val="24"/>
        </w:rPr>
        <w:t xml:space="preserve"> </w:t>
      </w:r>
      <w:r w:rsidR="00191513">
        <w:rPr>
          <w:sz w:val="24"/>
          <w:szCs w:val="24"/>
          <w:lang w:val="sr-Latn-CS"/>
        </w:rPr>
        <w:t>288</w:t>
      </w:r>
      <w:r w:rsidR="0070294A" w:rsidRPr="0070294A">
        <w:rPr>
          <w:sz w:val="24"/>
          <w:szCs w:val="24"/>
          <w:lang w:val="sr-Cyrl-CS"/>
        </w:rPr>
        <w:t>/</w:t>
      </w:r>
      <w:r w:rsidR="0070294A" w:rsidRPr="0070294A">
        <w:rPr>
          <w:sz w:val="24"/>
          <w:szCs w:val="24"/>
          <w:lang w:val="sr-Latn-CS"/>
        </w:rPr>
        <w:t>2</w:t>
      </w:r>
      <w:r w:rsidR="0070294A" w:rsidRPr="0070294A">
        <w:rPr>
          <w:spacing w:val="14"/>
          <w:sz w:val="24"/>
          <w:szCs w:val="24"/>
        </w:rPr>
        <w:t xml:space="preserve"> </w:t>
      </w:r>
      <w:r w:rsidR="0070294A" w:rsidRPr="0070294A">
        <w:rPr>
          <w:spacing w:val="2"/>
          <w:sz w:val="24"/>
          <w:szCs w:val="24"/>
        </w:rPr>
        <w:t>о</w:t>
      </w:r>
      <w:r w:rsidR="0070294A" w:rsidRPr="0070294A">
        <w:rPr>
          <w:sz w:val="24"/>
          <w:szCs w:val="24"/>
        </w:rPr>
        <w:t>д</w:t>
      </w:r>
      <w:r w:rsidR="0070294A" w:rsidRPr="0070294A">
        <w:rPr>
          <w:sz w:val="24"/>
          <w:szCs w:val="24"/>
          <w:lang w:val="sr-Cyrl-CS"/>
        </w:rPr>
        <w:t xml:space="preserve"> </w:t>
      </w:r>
      <w:r w:rsidR="00191513">
        <w:rPr>
          <w:sz w:val="24"/>
          <w:szCs w:val="24"/>
        </w:rPr>
        <w:t>17.03.2015</w:t>
      </w:r>
      <w:r w:rsidR="00664BF3" w:rsidRPr="00664BF3">
        <w:rPr>
          <w:sz w:val="24"/>
          <w:szCs w:val="24"/>
        </w:rPr>
        <w:t>.)</w:t>
      </w:r>
      <w:r w:rsidRPr="00664BF3">
        <w:rPr>
          <w:sz w:val="24"/>
          <w:szCs w:val="24"/>
        </w:rPr>
        <w:t xml:space="preserve">, </w:t>
      </w:r>
      <w:r w:rsidRPr="00664BF3">
        <w:rPr>
          <w:spacing w:val="1"/>
          <w:sz w:val="24"/>
          <w:szCs w:val="24"/>
        </w:rPr>
        <w:t>п</w:t>
      </w:r>
      <w:r w:rsidRPr="00664BF3">
        <w:rPr>
          <w:sz w:val="24"/>
          <w:szCs w:val="24"/>
        </w:rPr>
        <w:t>р</w:t>
      </w:r>
      <w:r w:rsidRPr="00664BF3">
        <w:rPr>
          <w:spacing w:val="1"/>
          <w:sz w:val="24"/>
          <w:szCs w:val="24"/>
        </w:rPr>
        <w:t>ип</w:t>
      </w:r>
      <w:r w:rsidRPr="00664BF3">
        <w:rPr>
          <w:sz w:val="24"/>
          <w:szCs w:val="24"/>
        </w:rPr>
        <w:t>р</w:t>
      </w:r>
      <w:r w:rsidRPr="00664BF3">
        <w:rPr>
          <w:spacing w:val="-1"/>
          <w:sz w:val="24"/>
          <w:szCs w:val="24"/>
        </w:rPr>
        <w:t>ем</w:t>
      </w:r>
      <w:r w:rsidRPr="00664BF3">
        <w:rPr>
          <w:sz w:val="24"/>
          <w:szCs w:val="24"/>
        </w:rPr>
        <w:t>љ</w:t>
      </w:r>
      <w:r w:rsidRPr="00664BF3">
        <w:rPr>
          <w:spacing w:val="-1"/>
          <w:sz w:val="24"/>
          <w:szCs w:val="24"/>
        </w:rPr>
        <w:t>е</w:t>
      </w:r>
      <w:r w:rsidRPr="00664BF3">
        <w:rPr>
          <w:spacing w:val="1"/>
          <w:sz w:val="24"/>
          <w:szCs w:val="24"/>
        </w:rPr>
        <w:t>н</w:t>
      </w:r>
      <w:r w:rsidRPr="00664BF3">
        <w:rPr>
          <w:sz w:val="24"/>
          <w:szCs w:val="24"/>
        </w:rPr>
        <w:t>а</w:t>
      </w:r>
      <w:r w:rsidRPr="00664BF3">
        <w:rPr>
          <w:spacing w:val="1"/>
          <w:sz w:val="24"/>
          <w:szCs w:val="24"/>
        </w:rPr>
        <w:t xml:space="preserve"> </w:t>
      </w:r>
      <w:r w:rsidRPr="00664BF3">
        <w:rPr>
          <w:sz w:val="24"/>
          <w:szCs w:val="24"/>
        </w:rPr>
        <w:t>је: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10" w:line="220" w:lineRule="exact"/>
        <w:rPr>
          <w:sz w:val="22"/>
          <w:szCs w:val="22"/>
        </w:rPr>
      </w:pPr>
    </w:p>
    <w:p w:rsidR="00AD7279" w:rsidRDefault="007430F8">
      <w:pPr>
        <w:ind w:left="2937" w:right="2941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СНА ДО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УМ</w:t>
      </w:r>
      <w:r>
        <w:rPr>
          <w:b/>
          <w:sz w:val="24"/>
          <w:szCs w:val="24"/>
        </w:rPr>
        <w:t>ЕН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АЦИЈА</w:t>
      </w:r>
    </w:p>
    <w:p w:rsidR="00493828" w:rsidRPr="00D91709" w:rsidRDefault="007430F8" w:rsidP="00493828">
      <w:pPr>
        <w:spacing w:before="60"/>
        <w:ind w:left="2523" w:right="1523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во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ом по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 w:rsidR="00493828">
        <w:rPr>
          <w:b/>
          <w:sz w:val="24"/>
          <w:szCs w:val="24"/>
          <w:lang w:val="sr-Cyrl-CS"/>
        </w:rPr>
        <w:t>материјала за образовање (хемикалије)</w:t>
      </w:r>
    </w:p>
    <w:p w:rsidR="00AD7279" w:rsidRPr="00A328B0" w:rsidRDefault="007430F8">
      <w:pPr>
        <w:ind w:left="192" w:right="196"/>
        <w:jc w:val="center"/>
        <w:rPr>
          <w:sz w:val="24"/>
          <w:szCs w:val="24"/>
          <w:lang w:val="sr-Latn-CS"/>
        </w:rPr>
      </w:pPr>
      <w:r>
        <w:rPr>
          <w:b/>
          <w:sz w:val="24"/>
          <w:szCs w:val="24"/>
        </w:rPr>
        <w:t>ОП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 w:rsidR="00222ACA">
        <w:rPr>
          <w:b/>
          <w:sz w:val="24"/>
          <w:szCs w:val="24"/>
          <w:lang w:val="sr-Cyrl-CS"/>
        </w:rPr>
        <w:t>1</w:t>
      </w:r>
      <w:r w:rsidR="00A328B0">
        <w:rPr>
          <w:b/>
          <w:sz w:val="24"/>
          <w:szCs w:val="24"/>
          <w:lang w:val="sr-Latn-CS"/>
        </w:rPr>
        <w:t>0</w:t>
      </w:r>
      <w:r w:rsidR="00B81816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 w:rsidR="00A328B0">
        <w:rPr>
          <w:b/>
          <w:sz w:val="24"/>
          <w:szCs w:val="24"/>
          <w:lang w:val="sr-Latn-CS"/>
        </w:rPr>
        <w:t>5</w:t>
      </w:r>
    </w:p>
    <w:p w:rsidR="00AD7279" w:rsidRDefault="00AD7279">
      <w:pPr>
        <w:spacing w:before="2" w:line="140" w:lineRule="exact"/>
        <w:rPr>
          <w:sz w:val="15"/>
          <w:szCs w:val="15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нк</w:t>
      </w:r>
      <w:r>
        <w:rPr>
          <w:b/>
          <w:spacing w:val="-2"/>
          <w:position w:val="-1"/>
          <w:sz w:val="24"/>
          <w:szCs w:val="24"/>
        </w:rPr>
        <w:t>у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spacing w:val="-1"/>
          <w:position w:val="-1"/>
          <w:sz w:val="24"/>
          <w:szCs w:val="24"/>
        </w:rPr>
        <w:t>с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 xml:space="preserve">а 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ум</w:t>
      </w:r>
      <w:r>
        <w:rPr>
          <w:b/>
          <w:spacing w:val="-1"/>
          <w:position w:val="-1"/>
          <w:sz w:val="24"/>
          <w:szCs w:val="24"/>
        </w:rPr>
        <w:t>ен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2"/>
          <w:position w:val="-1"/>
          <w:sz w:val="24"/>
          <w:szCs w:val="24"/>
        </w:rPr>
        <w:t>а</w:t>
      </w:r>
      <w:r>
        <w:rPr>
          <w:b/>
          <w:spacing w:val="1"/>
          <w:position w:val="-1"/>
          <w:sz w:val="24"/>
          <w:szCs w:val="24"/>
        </w:rPr>
        <w:t>ци</w:t>
      </w:r>
      <w:r>
        <w:rPr>
          <w:b/>
          <w:position w:val="-1"/>
          <w:sz w:val="24"/>
          <w:szCs w:val="24"/>
        </w:rPr>
        <w:t xml:space="preserve">ја </w:t>
      </w:r>
      <w:r>
        <w:rPr>
          <w:b/>
          <w:spacing w:val="-2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1"/>
          <w:position w:val="-1"/>
          <w:sz w:val="24"/>
          <w:szCs w:val="24"/>
        </w:rPr>
        <w:t>др</w:t>
      </w:r>
      <w:r>
        <w:rPr>
          <w:b/>
          <w:spacing w:val="-4"/>
          <w:position w:val="-1"/>
          <w:sz w:val="24"/>
          <w:szCs w:val="24"/>
        </w:rPr>
        <w:t>ж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:</w:t>
      </w:r>
    </w:p>
    <w:p w:rsidR="00AD7279" w:rsidRDefault="00AD7279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24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18"/>
        <w:gridCol w:w="6381"/>
        <w:gridCol w:w="1133"/>
      </w:tblGrid>
      <w:tr w:rsidR="00AD7279">
        <w:trPr>
          <w:trHeight w:hRule="exact" w:val="288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Пог</w:t>
            </w:r>
            <w:r>
              <w:rPr>
                <w:b/>
                <w:spacing w:val="-1"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авље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2251" w:right="225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в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лавља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AD7279" w:rsidRPr="00E72A32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628" w:right="623"/>
              <w:jc w:val="center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z w:val="24"/>
                <w:szCs w:val="24"/>
              </w:rPr>
              <w:t xml:space="preserve">ШТИ 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1"/>
                <w:sz w:val="24"/>
                <w:szCs w:val="24"/>
              </w:rPr>
              <w:t>Д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Ц</w:t>
            </w:r>
            <w:r w:rsidRPr="00E72A32">
              <w:rPr>
                <w:sz w:val="24"/>
                <w:szCs w:val="24"/>
              </w:rPr>
              <w:t>И О</w:t>
            </w:r>
            <w:r w:rsidRPr="00E72A32">
              <w:rPr>
                <w:spacing w:val="-1"/>
                <w:sz w:val="24"/>
                <w:szCs w:val="24"/>
              </w:rPr>
              <w:t xml:space="preserve"> </w:t>
            </w:r>
            <w:r w:rsidRPr="00E72A32">
              <w:rPr>
                <w:spacing w:val="2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Н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Ј</w:t>
            </w:r>
            <w:r w:rsidRPr="00E72A32">
              <w:rPr>
                <w:spacing w:val="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Н</w:t>
            </w:r>
            <w:r w:rsidRPr="00E72A32">
              <w:rPr>
                <w:spacing w:val="-1"/>
                <w:sz w:val="24"/>
                <w:szCs w:val="24"/>
              </w:rPr>
              <w:t>АБ</w:t>
            </w:r>
            <w:r w:rsidRPr="00E72A32">
              <w:rPr>
                <w:spacing w:val="2"/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pacing w:val="2"/>
                <w:sz w:val="24"/>
                <w:szCs w:val="24"/>
              </w:rPr>
              <w:t>Ц</w:t>
            </w:r>
            <w:r w:rsidRPr="00E72A32">
              <w:rPr>
                <w:sz w:val="24"/>
                <w:szCs w:val="24"/>
              </w:rPr>
              <w:t>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</w:rPr>
              <w:t xml:space="preserve">3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="009C70FC"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87" w:right="585"/>
              <w:jc w:val="center"/>
              <w:rPr>
                <w:sz w:val="24"/>
                <w:szCs w:val="24"/>
              </w:rPr>
            </w:pPr>
            <w:r w:rsidRPr="00E72A32">
              <w:rPr>
                <w:spacing w:val="-1"/>
                <w:sz w:val="24"/>
                <w:szCs w:val="24"/>
              </w:rPr>
              <w:t>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П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Д</w:t>
            </w:r>
            <w:r w:rsidRPr="00E72A32">
              <w:rPr>
                <w:spacing w:val="-1"/>
                <w:sz w:val="24"/>
                <w:szCs w:val="24"/>
              </w:rPr>
              <w:t>А</w:t>
            </w:r>
            <w:r w:rsidRPr="00E72A32">
              <w:rPr>
                <w:sz w:val="24"/>
                <w:szCs w:val="24"/>
              </w:rPr>
              <w:t>ЦИ</w:t>
            </w:r>
            <w:r w:rsidRPr="00E72A32">
              <w:rPr>
                <w:spacing w:val="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 xml:space="preserve">О 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Е</w:t>
            </w:r>
            <w:r w:rsidRPr="00E72A32">
              <w:rPr>
                <w:spacing w:val="-1"/>
                <w:sz w:val="24"/>
                <w:szCs w:val="24"/>
              </w:rPr>
              <w:t>Д</w:t>
            </w:r>
            <w:r w:rsidRPr="00E72A32">
              <w:rPr>
                <w:sz w:val="24"/>
                <w:szCs w:val="24"/>
              </w:rPr>
              <w:t>МЕ</w:t>
            </w:r>
            <w:r w:rsidRPr="00E72A32">
              <w:rPr>
                <w:spacing w:val="2"/>
                <w:sz w:val="24"/>
                <w:szCs w:val="24"/>
              </w:rPr>
              <w:t>Т</w:t>
            </w:r>
            <w:r w:rsidRPr="00E72A32">
              <w:rPr>
                <w:sz w:val="24"/>
                <w:szCs w:val="24"/>
              </w:rPr>
              <w:t xml:space="preserve">У </w:t>
            </w:r>
            <w:r w:rsidRPr="00E72A32">
              <w:rPr>
                <w:spacing w:val="3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 xml:space="preserve">НЕ 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2"/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КЕ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</w:rPr>
              <w:t xml:space="preserve">3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="009C70FC"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1390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AD7279">
            <w:pPr>
              <w:spacing w:before="7" w:line="260" w:lineRule="exact"/>
              <w:rPr>
                <w:sz w:val="26"/>
                <w:szCs w:val="26"/>
              </w:rPr>
            </w:pPr>
          </w:p>
          <w:p w:rsidR="00AD7279" w:rsidRPr="00E72A32" w:rsidRDefault="007430F8">
            <w:pPr>
              <w:ind w:left="547" w:right="547"/>
              <w:jc w:val="center"/>
              <w:rPr>
                <w:sz w:val="24"/>
                <w:szCs w:val="24"/>
              </w:rPr>
            </w:pPr>
            <w:r w:rsidRPr="00E72A32">
              <w:rPr>
                <w:spacing w:val="-1"/>
                <w:sz w:val="24"/>
                <w:szCs w:val="24"/>
              </w:rPr>
              <w:t>III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 w:rsidP="00B82A1F">
            <w:pPr>
              <w:spacing w:line="260" w:lineRule="exact"/>
              <w:ind w:left="102" w:right="139"/>
              <w:rPr>
                <w:sz w:val="24"/>
                <w:szCs w:val="24"/>
              </w:rPr>
            </w:pP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СТА,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ТЕ</w:t>
            </w:r>
            <w:r w:rsidRPr="00E72A32">
              <w:rPr>
                <w:spacing w:val="-1"/>
                <w:sz w:val="24"/>
                <w:szCs w:val="24"/>
              </w:rPr>
              <w:t>Х</w:t>
            </w:r>
            <w:r w:rsidRPr="00E72A32">
              <w:rPr>
                <w:sz w:val="24"/>
                <w:szCs w:val="24"/>
              </w:rPr>
              <w:t>Н</w:t>
            </w:r>
            <w:r w:rsidRPr="00E72A32">
              <w:rPr>
                <w:spacing w:val="-1"/>
                <w:sz w:val="24"/>
                <w:szCs w:val="24"/>
              </w:rPr>
              <w:t>И</w:t>
            </w:r>
            <w:r w:rsidRPr="00E72A32">
              <w:rPr>
                <w:sz w:val="24"/>
                <w:szCs w:val="24"/>
              </w:rPr>
              <w:t>ЧКЕ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КАРАКТЕРИСТИКЕ,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К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АЛИ</w:t>
            </w:r>
            <w:r w:rsidRPr="00E72A32">
              <w:rPr>
                <w:spacing w:val="-1"/>
                <w:sz w:val="24"/>
                <w:szCs w:val="24"/>
              </w:rPr>
              <w:t>Т</w:t>
            </w:r>
            <w:r w:rsidRPr="00E72A32">
              <w:rPr>
                <w:sz w:val="24"/>
                <w:szCs w:val="24"/>
              </w:rPr>
              <w:t>ЕТ,</w:t>
            </w:r>
          </w:p>
          <w:p w:rsidR="00AD7279" w:rsidRPr="00E72A32" w:rsidRDefault="007430F8" w:rsidP="00B82A1F">
            <w:pPr>
              <w:ind w:left="102" w:right="13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КОЛИЧ</w:t>
            </w:r>
            <w:r w:rsidRPr="00E72A32">
              <w:rPr>
                <w:spacing w:val="-1"/>
                <w:sz w:val="24"/>
                <w:szCs w:val="24"/>
              </w:rPr>
              <w:t>И</w:t>
            </w:r>
            <w:r w:rsidRPr="00E72A32">
              <w:rPr>
                <w:sz w:val="24"/>
                <w:szCs w:val="24"/>
              </w:rPr>
              <w:t>НА</w:t>
            </w:r>
            <w:r w:rsidRPr="00E72A32">
              <w:rPr>
                <w:spacing w:val="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И</w:t>
            </w:r>
            <w:r w:rsidRPr="00E72A32">
              <w:rPr>
                <w:spacing w:val="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z w:val="24"/>
                <w:szCs w:val="24"/>
              </w:rPr>
              <w:t>ИС</w:t>
            </w:r>
            <w:r w:rsidRPr="00E72A32">
              <w:rPr>
                <w:spacing w:val="3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У</w:t>
            </w:r>
            <w:r w:rsidRPr="00E72A32">
              <w:rPr>
                <w:spacing w:val="1"/>
                <w:sz w:val="24"/>
                <w:szCs w:val="24"/>
              </w:rPr>
              <w:t>С</w:t>
            </w:r>
            <w:r w:rsidRPr="00E72A32">
              <w:rPr>
                <w:sz w:val="24"/>
                <w:szCs w:val="24"/>
              </w:rPr>
              <w:t>Л</w:t>
            </w:r>
            <w:r w:rsidRPr="00E72A32">
              <w:rPr>
                <w:spacing w:val="1"/>
                <w:sz w:val="24"/>
                <w:szCs w:val="24"/>
              </w:rPr>
              <w:t>У</w:t>
            </w:r>
            <w:r w:rsidRPr="00E72A32">
              <w:rPr>
                <w:sz w:val="24"/>
                <w:szCs w:val="24"/>
              </w:rPr>
              <w:t>ГА,</w:t>
            </w:r>
            <w:r w:rsidRPr="00E72A32">
              <w:rPr>
                <w:spacing w:val="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Н</w:t>
            </w:r>
            <w:r w:rsidRPr="00E72A32">
              <w:rPr>
                <w:spacing w:val="-1"/>
                <w:sz w:val="24"/>
                <w:szCs w:val="24"/>
              </w:rPr>
              <w:t>А</w:t>
            </w:r>
            <w:r w:rsidRPr="00E72A32">
              <w:rPr>
                <w:sz w:val="24"/>
                <w:szCs w:val="24"/>
              </w:rPr>
              <w:t>ЧИН С</w:t>
            </w:r>
            <w:r w:rsidRPr="00E72A32">
              <w:rPr>
                <w:spacing w:val="2"/>
                <w:sz w:val="24"/>
                <w:szCs w:val="24"/>
              </w:rPr>
              <w:t>П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Ђ</w:t>
            </w:r>
            <w:r w:rsidRPr="00E72A32">
              <w:rPr>
                <w:sz w:val="24"/>
                <w:szCs w:val="24"/>
              </w:rPr>
              <w:t>Е</w:t>
            </w:r>
            <w:r w:rsidRPr="00E72A32">
              <w:rPr>
                <w:spacing w:val="1"/>
                <w:sz w:val="24"/>
                <w:szCs w:val="24"/>
              </w:rPr>
              <w:t>Њ</w:t>
            </w:r>
            <w:r w:rsidRPr="00E72A32">
              <w:rPr>
                <w:sz w:val="24"/>
                <w:szCs w:val="24"/>
              </w:rPr>
              <w:t>А КО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ТРОЛЕ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И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z w:val="24"/>
                <w:szCs w:val="24"/>
              </w:rPr>
              <w:t>ЕЗ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2"/>
                <w:sz w:val="24"/>
                <w:szCs w:val="24"/>
              </w:rPr>
              <w:t>Е</w:t>
            </w:r>
            <w:r w:rsidRPr="00E72A32">
              <w:rPr>
                <w:sz w:val="24"/>
                <w:szCs w:val="24"/>
              </w:rPr>
              <w:t>ЂЕ</w:t>
            </w:r>
            <w:r w:rsidRPr="00E72A32">
              <w:rPr>
                <w:spacing w:val="-1"/>
                <w:sz w:val="24"/>
                <w:szCs w:val="24"/>
              </w:rPr>
              <w:t>Њ</w:t>
            </w:r>
            <w:r w:rsidRPr="00E72A32">
              <w:rPr>
                <w:sz w:val="24"/>
                <w:szCs w:val="24"/>
              </w:rPr>
              <w:t>Е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ГА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Ц</w:t>
            </w:r>
            <w:r w:rsidRPr="00E72A32">
              <w:rPr>
                <w:spacing w:val="-1"/>
                <w:sz w:val="24"/>
                <w:szCs w:val="24"/>
              </w:rPr>
              <w:t>И</w:t>
            </w:r>
            <w:r w:rsidRPr="00E72A32">
              <w:rPr>
                <w:spacing w:val="2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Е К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АЛИ</w:t>
            </w:r>
            <w:r w:rsidRPr="00E72A32">
              <w:rPr>
                <w:spacing w:val="-1"/>
                <w:sz w:val="24"/>
                <w:szCs w:val="24"/>
              </w:rPr>
              <w:t>Т</w:t>
            </w:r>
            <w:r w:rsidRPr="00E72A32">
              <w:rPr>
                <w:sz w:val="24"/>
                <w:szCs w:val="24"/>
              </w:rPr>
              <w:t>ЕТ</w:t>
            </w:r>
            <w:r w:rsidRPr="00E72A32">
              <w:rPr>
                <w:spacing w:val="-1"/>
                <w:sz w:val="24"/>
                <w:szCs w:val="24"/>
              </w:rPr>
              <w:t>А</w:t>
            </w:r>
            <w:r w:rsidRPr="00E72A32">
              <w:rPr>
                <w:sz w:val="24"/>
                <w:szCs w:val="24"/>
              </w:rPr>
              <w:t>,</w:t>
            </w:r>
            <w:r w:rsidRPr="00E72A32">
              <w:rPr>
                <w:spacing w:val="1"/>
                <w:sz w:val="24"/>
                <w:szCs w:val="24"/>
              </w:rPr>
              <w:t xml:space="preserve"> Р</w:t>
            </w:r>
            <w:r w:rsidRPr="00E72A32">
              <w:rPr>
                <w:sz w:val="24"/>
                <w:szCs w:val="24"/>
              </w:rPr>
              <w:t>ОК</w:t>
            </w:r>
            <w:r w:rsidRPr="00E72A32">
              <w:rPr>
                <w:spacing w:val="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И</w:t>
            </w:r>
            <w:r w:rsidRPr="00E72A32">
              <w:rPr>
                <w:spacing w:val="1"/>
                <w:sz w:val="24"/>
                <w:szCs w:val="24"/>
              </w:rPr>
              <w:t>З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ШЕЊ</w:t>
            </w:r>
            <w:r w:rsidRPr="00E72A32">
              <w:rPr>
                <w:spacing w:val="-1"/>
                <w:sz w:val="24"/>
                <w:szCs w:val="24"/>
              </w:rPr>
              <w:t>А</w:t>
            </w:r>
            <w:r w:rsidRPr="00E72A32">
              <w:rPr>
                <w:sz w:val="24"/>
                <w:szCs w:val="24"/>
              </w:rPr>
              <w:t>,</w:t>
            </w:r>
            <w:r w:rsidRPr="00E72A32">
              <w:rPr>
                <w:spacing w:val="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МЕСТО И</w:t>
            </w:r>
            <w:r w:rsidRPr="00E72A32">
              <w:rPr>
                <w:spacing w:val="1"/>
                <w:sz w:val="24"/>
                <w:szCs w:val="24"/>
              </w:rPr>
              <w:t>З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ШЕЊА И Е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ЕН</w:t>
            </w:r>
            <w:r w:rsidRPr="00E72A32">
              <w:rPr>
                <w:spacing w:val="-1"/>
                <w:sz w:val="24"/>
                <w:szCs w:val="24"/>
              </w:rPr>
              <w:t>Т</w:t>
            </w:r>
            <w:r w:rsidRPr="00E72A32">
              <w:rPr>
                <w:sz w:val="24"/>
                <w:szCs w:val="24"/>
              </w:rPr>
              <w:t>УАЛНЕ</w:t>
            </w:r>
            <w:r w:rsidRPr="00E72A32">
              <w:rPr>
                <w:spacing w:val="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Д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Д</w:t>
            </w:r>
            <w:r w:rsidRPr="00E72A32">
              <w:rPr>
                <w:spacing w:val="1"/>
                <w:sz w:val="24"/>
                <w:szCs w:val="24"/>
              </w:rPr>
              <w:t>А</w:t>
            </w:r>
            <w:r w:rsidRPr="00E72A32">
              <w:rPr>
                <w:sz w:val="24"/>
                <w:szCs w:val="24"/>
              </w:rPr>
              <w:t>ТНЕ</w:t>
            </w:r>
            <w:r w:rsidRPr="00E72A32">
              <w:rPr>
                <w:spacing w:val="-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У</w:t>
            </w:r>
            <w:r w:rsidRPr="00E72A32">
              <w:rPr>
                <w:spacing w:val="1"/>
                <w:sz w:val="24"/>
                <w:szCs w:val="24"/>
              </w:rPr>
              <w:t>С</w:t>
            </w:r>
            <w:r w:rsidRPr="00E72A32">
              <w:rPr>
                <w:sz w:val="24"/>
                <w:szCs w:val="24"/>
              </w:rPr>
              <w:t>Л</w:t>
            </w:r>
            <w:r w:rsidRPr="00E72A32">
              <w:rPr>
                <w:spacing w:val="1"/>
                <w:sz w:val="24"/>
                <w:szCs w:val="24"/>
              </w:rPr>
              <w:t>У</w:t>
            </w:r>
            <w:r w:rsidRPr="00E72A32">
              <w:rPr>
                <w:sz w:val="24"/>
                <w:szCs w:val="24"/>
              </w:rPr>
              <w:t>ГЕ И С</w:t>
            </w:r>
            <w:r w:rsidRPr="00E72A32">
              <w:rPr>
                <w:spacing w:val="1"/>
                <w:sz w:val="24"/>
                <w:szCs w:val="24"/>
              </w:rPr>
              <w:t>Л</w:t>
            </w:r>
            <w:r w:rsidRPr="00E72A32">
              <w:rPr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</w:rPr>
              <w:t xml:space="preserve">4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="009C70FC"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838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AD7279">
            <w:pPr>
              <w:spacing w:before="3" w:line="140" w:lineRule="exact"/>
              <w:rPr>
                <w:sz w:val="14"/>
                <w:szCs w:val="14"/>
              </w:rPr>
            </w:pPr>
          </w:p>
          <w:p w:rsidR="00AD7279" w:rsidRPr="00E72A32" w:rsidRDefault="00AD7279">
            <w:pPr>
              <w:spacing w:line="200" w:lineRule="exact"/>
            </w:pPr>
          </w:p>
          <w:p w:rsidR="00AD7279" w:rsidRPr="00E72A32" w:rsidRDefault="00AD7279">
            <w:pPr>
              <w:spacing w:line="200" w:lineRule="exact"/>
            </w:pPr>
          </w:p>
          <w:p w:rsidR="00AD7279" w:rsidRPr="00E72A32" w:rsidRDefault="007430F8">
            <w:pPr>
              <w:ind w:left="539" w:right="544"/>
              <w:jc w:val="center"/>
              <w:rPr>
                <w:sz w:val="24"/>
                <w:szCs w:val="24"/>
              </w:rPr>
            </w:pPr>
            <w:r w:rsidRPr="00E72A32">
              <w:rPr>
                <w:spacing w:val="-3"/>
                <w:sz w:val="24"/>
                <w:szCs w:val="24"/>
              </w:rPr>
              <w:t>IV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У</w:t>
            </w:r>
            <w:r w:rsidRPr="00E72A32">
              <w:rPr>
                <w:spacing w:val="1"/>
                <w:sz w:val="24"/>
                <w:szCs w:val="24"/>
              </w:rPr>
              <w:t>С</w:t>
            </w:r>
            <w:r w:rsidRPr="00E72A32">
              <w:rPr>
                <w:sz w:val="24"/>
                <w:szCs w:val="24"/>
              </w:rPr>
              <w:t>ЛО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И</w:t>
            </w:r>
            <w:r w:rsidRPr="00E72A32">
              <w:rPr>
                <w:spacing w:val="16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ЗА</w:t>
            </w:r>
            <w:r w:rsidRPr="00E72A32">
              <w:rPr>
                <w:spacing w:val="16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УЧЕШ</w:t>
            </w:r>
            <w:r w:rsidRPr="00E72A32">
              <w:rPr>
                <w:spacing w:val="2"/>
                <w:sz w:val="24"/>
                <w:szCs w:val="24"/>
              </w:rPr>
              <w:t>Ћ</w:t>
            </w:r>
            <w:r w:rsidRPr="00E72A32">
              <w:rPr>
                <w:sz w:val="24"/>
                <w:szCs w:val="24"/>
              </w:rPr>
              <w:t>Е</w:t>
            </w:r>
            <w:r w:rsidRPr="00E72A32">
              <w:rPr>
                <w:spacing w:val="16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У</w:t>
            </w:r>
            <w:r w:rsidRPr="00E72A32">
              <w:rPr>
                <w:spacing w:val="17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П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СТУПКУ</w:t>
            </w:r>
            <w:r w:rsidRPr="00E72A32">
              <w:rPr>
                <w:spacing w:val="17"/>
                <w:sz w:val="24"/>
                <w:szCs w:val="24"/>
              </w:rPr>
              <w:t xml:space="preserve"> </w:t>
            </w:r>
            <w:r w:rsidRPr="00E72A32">
              <w:rPr>
                <w:spacing w:val="2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НЕ</w:t>
            </w:r>
            <w:r w:rsidRPr="00E72A32">
              <w:rPr>
                <w:spacing w:val="16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Н</w:t>
            </w:r>
            <w:r w:rsidRPr="00E72A32">
              <w:rPr>
                <w:spacing w:val="-1"/>
                <w:sz w:val="24"/>
                <w:szCs w:val="24"/>
              </w:rPr>
              <w:t>АБ</w:t>
            </w:r>
            <w:r w:rsidRPr="00E72A32">
              <w:rPr>
                <w:spacing w:val="2"/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КЕ</w:t>
            </w:r>
          </w:p>
          <w:p w:rsidR="00AD7279" w:rsidRPr="00E72A32" w:rsidRDefault="007430F8">
            <w:pPr>
              <w:ind w:left="102" w:right="65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ИЗ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ЧЛ.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75.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И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76.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pacing w:val="2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АКО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А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И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УПУТ</w:t>
            </w:r>
            <w:r w:rsidRPr="00E72A32">
              <w:rPr>
                <w:spacing w:val="1"/>
                <w:sz w:val="24"/>
                <w:szCs w:val="24"/>
              </w:rPr>
              <w:t>С</w:t>
            </w:r>
            <w:r w:rsidRPr="00E72A32">
              <w:rPr>
                <w:sz w:val="24"/>
                <w:szCs w:val="24"/>
              </w:rPr>
              <w:t>ТВО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КАКО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СЕ Д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КА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У</w:t>
            </w:r>
            <w:r w:rsidRPr="00E72A32">
              <w:rPr>
                <w:spacing w:val="3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Е ИСПУЊЕ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1"/>
                <w:sz w:val="24"/>
                <w:szCs w:val="24"/>
              </w:rPr>
              <w:t>С</w:t>
            </w:r>
            <w:r w:rsidRPr="00E72A32">
              <w:rPr>
                <w:sz w:val="24"/>
                <w:szCs w:val="24"/>
              </w:rPr>
              <w:t>Т Т</w:t>
            </w:r>
            <w:r w:rsidRPr="00E72A32">
              <w:rPr>
                <w:spacing w:val="-1"/>
                <w:sz w:val="24"/>
                <w:szCs w:val="24"/>
              </w:rPr>
              <w:t>И</w:t>
            </w:r>
            <w:r w:rsidRPr="00E72A32">
              <w:rPr>
                <w:sz w:val="24"/>
                <w:szCs w:val="24"/>
              </w:rPr>
              <w:t>Х УСЛО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9C70FC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  <w:lang w:val="sr-Cyrl-CS"/>
              </w:rPr>
              <w:t>5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562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80" w:right="577"/>
              <w:jc w:val="center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V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УПУТ</w:t>
            </w:r>
            <w:r w:rsidRPr="00E72A32">
              <w:rPr>
                <w:spacing w:val="1"/>
                <w:sz w:val="24"/>
                <w:szCs w:val="24"/>
              </w:rPr>
              <w:t>С</w:t>
            </w:r>
            <w:r w:rsidRPr="00E72A32">
              <w:rPr>
                <w:sz w:val="24"/>
                <w:szCs w:val="24"/>
              </w:rPr>
              <w:t>Т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О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П</w:t>
            </w:r>
            <w:r w:rsidRPr="00E72A32">
              <w:rPr>
                <w:spacing w:val="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НУ</w:t>
            </w:r>
            <w:r w:rsidRPr="00E72A32">
              <w:rPr>
                <w:spacing w:val="2"/>
                <w:sz w:val="24"/>
                <w:szCs w:val="24"/>
              </w:rPr>
              <w:t>Ђ</w:t>
            </w:r>
            <w:r w:rsidRPr="00E72A32">
              <w:rPr>
                <w:sz w:val="24"/>
                <w:szCs w:val="24"/>
              </w:rPr>
              <w:t>АЧ</w:t>
            </w:r>
            <w:r w:rsidRPr="00E72A32">
              <w:rPr>
                <w:spacing w:val="-1"/>
                <w:sz w:val="24"/>
                <w:szCs w:val="24"/>
              </w:rPr>
              <w:t>И</w:t>
            </w:r>
            <w:r w:rsidRPr="00E72A32">
              <w:rPr>
                <w:sz w:val="24"/>
                <w:szCs w:val="24"/>
              </w:rPr>
              <w:t>МА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КАКО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ДА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САЧ</w:t>
            </w:r>
            <w:r w:rsidRPr="00E72A32">
              <w:rPr>
                <w:spacing w:val="-1"/>
                <w:sz w:val="24"/>
                <w:szCs w:val="24"/>
              </w:rPr>
              <w:t>И</w:t>
            </w:r>
            <w:r w:rsidRPr="00E72A32">
              <w:rPr>
                <w:sz w:val="24"/>
                <w:szCs w:val="24"/>
              </w:rPr>
              <w:t>НЕ</w:t>
            </w:r>
          </w:p>
          <w:p w:rsidR="00AD7279" w:rsidRPr="00E72A32" w:rsidRDefault="007430F8">
            <w:pPr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П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НУДУ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9B7B47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  <w:lang w:val="sr-Cyrl-CS"/>
              </w:rPr>
              <w:t>7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="009C70FC"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39" w:right="534"/>
              <w:jc w:val="center"/>
              <w:rPr>
                <w:sz w:val="24"/>
                <w:szCs w:val="24"/>
              </w:rPr>
            </w:pPr>
            <w:r w:rsidRPr="00E72A32">
              <w:rPr>
                <w:spacing w:val="2"/>
                <w:sz w:val="24"/>
                <w:szCs w:val="24"/>
              </w:rPr>
              <w:t>VI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АЦ</w:t>
            </w:r>
            <w:r w:rsidRPr="00E72A32">
              <w:rPr>
                <w:spacing w:val="-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П</w:t>
            </w:r>
            <w:r w:rsidRPr="00E72A32">
              <w:rPr>
                <w:spacing w:val="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НУДЕ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62297E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</w:rPr>
              <w:t>1</w:t>
            </w:r>
            <w:r w:rsidR="009C70FC" w:rsidRPr="00E72A32">
              <w:rPr>
                <w:sz w:val="24"/>
                <w:szCs w:val="24"/>
                <w:lang w:val="sr-Cyrl-CS"/>
              </w:rPr>
              <w:t>6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="009C70FC"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288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01" w:right="495"/>
              <w:jc w:val="center"/>
              <w:rPr>
                <w:sz w:val="24"/>
                <w:szCs w:val="24"/>
              </w:rPr>
            </w:pPr>
            <w:r w:rsidRPr="00E72A32">
              <w:rPr>
                <w:spacing w:val="2"/>
                <w:sz w:val="24"/>
                <w:szCs w:val="24"/>
              </w:rPr>
              <w:t>V</w:t>
            </w:r>
            <w:r w:rsidRPr="00E72A32">
              <w:rPr>
                <w:sz w:val="24"/>
                <w:szCs w:val="24"/>
              </w:rPr>
              <w:t>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МОД</w:t>
            </w:r>
            <w:r w:rsidRPr="00E72A32">
              <w:rPr>
                <w:spacing w:val="-1"/>
                <w:sz w:val="24"/>
                <w:szCs w:val="24"/>
              </w:rPr>
              <w:t>Е</w:t>
            </w:r>
            <w:r w:rsidRPr="00E72A32">
              <w:rPr>
                <w:sz w:val="24"/>
                <w:szCs w:val="24"/>
              </w:rPr>
              <w:t xml:space="preserve">Л </w:t>
            </w:r>
            <w:r w:rsidRPr="00E72A32">
              <w:rPr>
                <w:spacing w:val="1"/>
                <w:sz w:val="24"/>
                <w:szCs w:val="24"/>
              </w:rPr>
              <w:t>У</w:t>
            </w:r>
            <w:r w:rsidRPr="00E72A32">
              <w:rPr>
                <w:sz w:val="24"/>
                <w:szCs w:val="24"/>
              </w:rPr>
              <w:t>ГО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ОРА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62297E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</w:rPr>
              <w:t>2</w:t>
            </w:r>
            <w:r w:rsidR="009C70FC" w:rsidRPr="00E72A32">
              <w:rPr>
                <w:sz w:val="24"/>
                <w:szCs w:val="24"/>
                <w:lang w:val="sr-Cyrl-CS"/>
              </w:rPr>
              <w:t>7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="009C70FC"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562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460" w:right="457"/>
              <w:jc w:val="center"/>
              <w:rPr>
                <w:sz w:val="24"/>
                <w:szCs w:val="24"/>
              </w:rPr>
            </w:pPr>
            <w:r w:rsidRPr="00E72A32">
              <w:rPr>
                <w:spacing w:val="2"/>
                <w:sz w:val="24"/>
                <w:szCs w:val="24"/>
              </w:rPr>
              <w:t>V</w:t>
            </w:r>
            <w:r w:rsidRPr="00E72A32">
              <w:rPr>
                <w:sz w:val="24"/>
                <w:szCs w:val="24"/>
              </w:rPr>
              <w:t>I</w:t>
            </w:r>
            <w:r w:rsidRPr="00E72A32">
              <w:rPr>
                <w:spacing w:val="-1"/>
                <w:sz w:val="24"/>
                <w:szCs w:val="24"/>
              </w:rPr>
              <w:t>I</w:t>
            </w:r>
            <w:r w:rsidRPr="00E72A32">
              <w:rPr>
                <w:sz w:val="24"/>
                <w:szCs w:val="24"/>
              </w:rPr>
              <w:t>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АЦ</w:t>
            </w:r>
            <w:r w:rsidRPr="00E72A32">
              <w:rPr>
                <w:spacing w:val="49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СТР</w:t>
            </w:r>
            <w:r w:rsidRPr="00E72A32">
              <w:rPr>
                <w:spacing w:val="1"/>
                <w:sz w:val="24"/>
                <w:szCs w:val="24"/>
              </w:rPr>
              <w:t>У</w:t>
            </w:r>
            <w:r w:rsidRPr="00E72A32">
              <w:rPr>
                <w:sz w:val="24"/>
                <w:szCs w:val="24"/>
              </w:rPr>
              <w:t>КТУ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Е</w:t>
            </w:r>
            <w:r w:rsidRPr="00E72A32">
              <w:rPr>
                <w:spacing w:val="50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ЦЕ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Е</w:t>
            </w:r>
            <w:r w:rsidRPr="00E72A32">
              <w:rPr>
                <w:spacing w:val="5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СА</w:t>
            </w:r>
            <w:r w:rsidRPr="00E72A32">
              <w:rPr>
                <w:spacing w:val="50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УПУТ</w:t>
            </w:r>
            <w:r w:rsidRPr="00E72A32">
              <w:rPr>
                <w:spacing w:val="1"/>
                <w:sz w:val="24"/>
                <w:szCs w:val="24"/>
              </w:rPr>
              <w:t>С</w:t>
            </w:r>
            <w:r w:rsidRPr="00E72A32">
              <w:rPr>
                <w:spacing w:val="2"/>
                <w:sz w:val="24"/>
                <w:szCs w:val="24"/>
              </w:rPr>
              <w:t>Т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ОМ</w:t>
            </w:r>
            <w:r w:rsidRPr="00E72A32">
              <w:rPr>
                <w:spacing w:val="50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КАКО</w:t>
            </w:r>
          </w:p>
          <w:p w:rsidR="00AD7279" w:rsidRPr="00E72A32" w:rsidRDefault="007430F8">
            <w:pPr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ДА</w:t>
            </w:r>
            <w:r w:rsidRPr="00E72A32">
              <w:rPr>
                <w:spacing w:val="-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СЕ П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ПУНИ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9C70FC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  <w:lang w:val="sr-Cyrl-CS"/>
              </w:rPr>
              <w:t>30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39" w:right="544"/>
              <w:jc w:val="center"/>
              <w:rPr>
                <w:sz w:val="24"/>
                <w:szCs w:val="24"/>
              </w:rPr>
            </w:pPr>
            <w:r w:rsidRPr="00E72A32">
              <w:rPr>
                <w:spacing w:val="-3"/>
                <w:sz w:val="24"/>
                <w:szCs w:val="24"/>
              </w:rPr>
              <w:t>IX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АЦ ТРОШ</w:t>
            </w:r>
            <w:r w:rsidRPr="00E72A32">
              <w:rPr>
                <w:spacing w:val="1"/>
                <w:sz w:val="24"/>
                <w:szCs w:val="24"/>
              </w:rPr>
              <w:t>К</w:t>
            </w:r>
            <w:r w:rsidRPr="00E72A32">
              <w:rPr>
                <w:sz w:val="24"/>
                <w:szCs w:val="24"/>
              </w:rPr>
              <w:t xml:space="preserve">ОВА 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И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 xml:space="preserve">ЕМЕ 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У</w:t>
            </w:r>
            <w:r w:rsidRPr="00E72A32">
              <w:rPr>
                <w:spacing w:val="2"/>
                <w:sz w:val="24"/>
                <w:szCs w:val="24"/>
              </w:rPr>
              <w:t>Д</w:t>
            </w:r>
            <w:r w:rsidRPr="00E72A32">
              <w:rPr>
                <w:sz w:val="24"/>
                <w:szCs w:val="24"/>
              </w:rPr>
              <w:t>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9C70FC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  <w:lang w:val="sr-Cyrl-CS"/>
              </w:rPr>
              <w:t>31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80" w:right="577"/>
              <w:jc w:val="center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X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АЦ И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pacing w:val="2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Е</w:t>
            </w:r>
            <w:r w:rsidRPr="00E72A32">
              <w:rPr>
                <w:spacing w:val="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НЕ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АВИСНОЈ</w:t>
            </w:r>
            <w:r w:rsidRPr="00E72A32">
              <w:rPr>
                <w:spacing w:val="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П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НУДИ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9C70FC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  <w:lang w:val="sr-Cyrl-CS"/>
              </w:rPr>
              <w:t>32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562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39" w:right="534"/>
              <w:jc w:val="center"/>
              <w:rPr>
                <w:sz w:val="24"/>
                <w:szCs w:val="24"/>
              </w:rPr>
            </w:pPr>
            <w:r w:rsidRPr="00E72A32">
              <w:rPr>
                <w:spacing w:val="2"/>
                <w:sz w:val="24"/>
                <w:szCs w:val="24"/>
              </w:rPr>
              <w:t>XI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АЦ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И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pacing w:val="2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Е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О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П</w:t>
            </w:r>
            <w:r w:rsidRPr="00E72A32">
              <w:rPr>
                <w:spacing w:val="-1"/>
                <w:sz w:val="24"/>
                <w:szCs w:val="24"/>
              </w:rPr>
              <w:t>О</w:t>
            </w:r>
            <w:r w:rsidRPr="00E72A32">
              <w:rPr>
                <w:sz w:val="24"/>
                <w:szCs w:val="24"/>
              </w:rPr>
              <w:t>ШТ</w:t>
            </w:r>
            <w:r w:rsidRPr="00E72A32">
              <w:rPr>
                <w:spacing w:val="2"/>
                <w:sz w:val="24"/>
                <w:szCs w:val="24"/>
              </w:rPr>
              <w:t>О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1"/>
                <w:sz w:val="24"/>
                <w:szCs w:val="24"/>
              </w:rPr>
              <w:t>Њ</w:t>
            </w:r>
            <w:r w:rsidRPr="00E72A32">
              <w:rPr>
                <w:sz w:val="24"/>
                <w:szCs w:val="24"/>
              </w:rPr>
              <w:t>У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pacing w:val="2"/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pacing w:val="2"/>
                <w:sz w:val="24"/>
                <w:szCs w:val="24"/>
              </w:rPr>
              <w:t>Е</w:t>
            </w:r>
            <w:r w:rsidRPr="00E72A32">
              <w:rPr>
                <w:sz w:val="24"/>
                <w:szCs w:val="24"/>
              </w:rPr>
              <w:t>ЗА</w:t>
            </w:r>
            <w:r w:rsidR="002453BC" w:rsidRPr="00E72A32">
              <w:rPr>
                <w:sz w:val="24"/>
                <w:szCs w:val="24"/>
              </w:rPr>
              <w:t xml:space="preserve"> </w:t>
            </w:r>
            <w:r w:rsidRPr="00E72A32">
              <w:rPr>
                <w:spacing w:val="2"/>
                <w:sz w:val="24"/>
                <w:szCs w:val="24"/>
              </w:rPr>
              <w:t>И</w:t>
            </w:r>
            <w:r w:rsidRPr="00E72A32">
              <w:rPr>
                <w:sz w:val="24"/>
                <w:szCs w:val="24"/>
              </w:rPr>
              <w:t>З</w:t>
            </w:r>
          </w:p>
          <w:p w:rsidR="00AD7279" w:rsidRPr="00E72A32" w:rsidRDefault="007430F8">
            <w:pPr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ЧЛАНА</w:t>
            </w:r>
            <w:r w:rsidRPr="00E72A32">
              <w:rPr>
                <w:spacing w:val="-1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75. СТАВ</w:t>
            </w:r>
            <w:r w:rsidRPr="00E72A32">
              <w:rPr>
                <w:spacing w:val="-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 xml:space="preserve">2. </w:t>
            </w:r>
            <w:r w:rsidRPr="00E72A32">
              <w:rPr>
                <w:spacing w:val="2"/>
                <w:sz w:val="24"/>
                <w:szCs w:val="24"/>
              </w:rPr>
              <w:t>З</w:t>
            </w:r>
            <w:r w:rsidRPr="00E72A32">
              <w:rPr>
                <w:sz w:val="24"/>
                <w:szCs w:val="24"/>
              </w:rPr>
              <w:t>АКО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CF11BE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  <w:lang w:val="sr-Cyrl-CS"/>
              </w:rPr>
              <w:t>33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  <w:tr w:rsidR="00AD7279" w:rsidRPr="00E72A32">
        <w:trPr>
          <w:trHeight w:hRule="exact" w:val="564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501" w:right="495"/>
              <w:jc w:val="center"/>
              <w:rPr>
                <w:sz w:val="24"/>
                <w:szCs w:val="24"/>
              </w:rPr>
            </w:pPr>
            <w:r w:rsidRPr="00E72A32">
              <w:rPr>
                <w:spacing w:val="2"/>
                <w:sz w:val="24"/>
                <w:szCs w:val="24"/>
              </w:rPr>
              <w:t>X</w:t>
            </w:r>
            <w:r w:rsidRPr="00E72A32">
              <w:rPr>
                <w:sz w:val="24"/>
                <w:szCs w:val="24"/>
              </w:rPr>
              <w:t>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И</w:t>
            </w:r>
            <w:r w:rsidRPr="00E72A32">
              <w:rPr>
                <w:spacing w:val="-1"/>
                <w:sz w:val="24"/>
                <w:szCs w:val="24"/>
              </w:rPr>
              <w:t>З</w:t>
            </w:r>
            <w:r w:rsidRPr="00E72A32">
              <w:rPr>
                <w:spacing w:val="2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 xml:space="preserve">А </w:t>
            </w:r>
            <w:r w:rsidRPr="00E72A32">
              <w:rPr>
                <w:spacing w:val="-1"/>
                <w:sz w:val="24"/>
                <w:szCs w:val="24"/>
              </w:rPr>
              <w:t>П</w:t>
            </w: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Н</w:t>
            </w:r>
            <w:r w:rsidRPr="00E72A32">
              <w:rPr>
                <w:sz w:val="24"/>
                <w:szCs w:val="24"/>
              </w:rPr>
              <w:t>УЂА</w:t>
            </w:r>
            <w:r w:rsidRPr="00E72A32">
              <w:rPr>
                <w:spacing w:val="2"/>
                <w:sz w:val="24"/>
                <w:szCs w:val="24"/>
              </w:rPr>
              <w:t>Ч</w:t>
            </w:r>
            <w:r w:rsidRPr="00E72A32">
              <w:rPr>
                <w:sz w:val="24"/>
                <w:szCs w:val="24"/>
              </w:rPr>
              <w:t>А</w:t>
            </w:r>
            <w:r w:rsidRPr="00E72A32">
              <w:rPr>
                <w:spacing w:val="2"/>
                <w:sz w:val="24"/>
                <w:szCs w:val="24"/>
              </w:rPr>
              <w:t xml:space="preserve"> </w:t>
            </w:r>
            <w:r w:rsidRPr="00E72A32">
              <w:rPr>
                <w:sz w:val="24"/>
                <w:szCs w:val="24"/>
              </w:rPr>
              <w:t>О Ф</w:t>
            </w:r>
            <w:r w:rsidRPr="00E72A32">
              <w:rPr>
                <w:spacing w:val="-1"/>
                <w:sz w:val="24"/>
                <w:szCs w:val="24"/>
              </w:rPr>
              <w:t>И</w:t>
            </w:r>
            <w:r w:rsidRPr="00E72A32">
              <w:rPr>
                <w:sz w:val="24"/>
                <w:szCs w:val="24"/>
              </w:rPr>
              <w:t>Н</w:t>
            </w:r>
            <w:r w:rsidRPr="00E72A32">
              <w:rPr>
                <w:spacing w:val="-1"/>
                <w:sz w:val="24"/>
                <w:szCs w:val="24"/>
              </w:rPr>
              <w:t>А</w:t>
            </w:r>
            <w:r w:rsidRPr="00E72A32">
              <w:rPr>
                <w:sz w:val="24"/>
                <w:szCs w:val="24"/>
              </w:rPr>
              <w:t>НСИ</w:t>
            </w:r>
            <w:r w:rsidRPr="00E72A32">
              <w:rPr>
                <w:spacing w:val="2"/>
                <w:sz w:val="24"/>
                <w:szCs w:val="24"/>
              </w:rPr>
              <w:t>Ј</w:t>
            </w:r>
            <w:r w:rsidRPr="00E72A32">
              <w:rPr>
                <w:sz w:val="24"/>
                <w:szCs w:val="24"/>
              </w:rPr>
              <w:t>СКОМ С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Е</w:t>
            </w:r>
            <w:r w:rsidRPr="00E72A32">
              <w:rPr>
                <w:spacing w:val="-1"/>
                <w:sz w:val="24"/>
                <w:szCs w:val="24"/>
              </w:rPr>
              <w:t>Д</w:t>
            </w:r>
            <w:r w:rsidRPr="00E72A32">
              <w:rPr>
                <w:sz w:val="24"/>
                <w:szCs w:val="24"/>
              </w:rPr>
              <w:t>СТ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z w:val="24"/>
                <w:szCs w:val="24"/>
              </w:rPr>
              <w:t>У</w:t>
            </w:r>
          </w:p>
          <w:p w:rsidR="00AD7279" w:rsidRPr="00E72A32" w:rsidRDefault="007430F8">
            <w:pPr>
              <w:ind w:left="102"/>
              <w:rPr>
                <w:sz w:val="24"/>
                <w:szCs w:val="24"/>
              </w:rPr>
            </w:pPr>
            <w:r w:rsidRPr="00E72A32">
              <w:rPr>
                <w:sz w:val="24"/>
                <w:szCs w:val="24"/>
              </w:rPr>
              <w:t>О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z w:val="24"/>
                <w:szCs w:val="24"/>
              </w:rPr>
              <w:t>ЕЗ</w:t>
            </w:r>
            <w:r w:rsidRPr="00E72A32">
              <w:rPr>
                <w:spacing w:val="-1"/>
                <w:sz w:val="24"/>
                <w:szCs w:val="24"/>
              </w:rPr>
              <w:t>Б</w:t>
            </w:r>
            <w:r w:rsidRPr="00E72A32">
              <w:rPr>
                <w:spacing w:val="2"/>
                <w:sz w:val="24"/>
                <w:szCs w:val="24"/>
              </w:rPr>
              <w:t>Е</w:t>
            </w:r>
            <w:r w:rsidRPr="00E72A32">
              <w:rPr>
                <w:sz w:val="24"/>
                <w:szCs w:val="24"/>
              </w:rPr>
              <w:t>ЂЕ</w:t>
            </w:r>
            <w:r w:rsidRPr="00E72A32">
              <w:rPr>
                <w:spacing w:val="-1"/>
                <w:sz w:val="24"/>
                <w:szCs w:val="24"/>
              </w:rPr>
              <w:t>Њ</w:t>
            </w:r>
            <w:r w:rsidRPr="00E72A32">
              <w:rPr>
                <w:sz w:val="24"/>
                <w:szCs w:val="24"/>
              </w:rPr>
              <w:t>А УГ</w:t>
            </w:r>
            <w:r w:rsidRPr="00E72A32">
              <w:rPr>
                <w:spacing w:val="2"/>
                <w:sz w:val="24"/>
                <w:szCs w:val="24"/>
              </w:rPr>
              <w:t>О</w:t>
            </w:r>
            <w:r w:rsidRPr="00E72A32">
              <w:rPr>
                <w:spacing w:val="-2"/>
                <w:sz w:val="24"/>
                <w:szCs w:val="24"/>
              </w:rPr>
              <w:t>В</w:t>
            </w:r>
            <w:r w:rsidRPr="00E72A32">
              <w:rPr>
                <w:spacing w:val="2"/>
                <w:sz w:val="24"/>
                <w:szCs w:val="24"/>
              </w:rPr>
              <w:t>О</w:t>
            </w:r>
            <w:r w:rsidRPr="00E72A32">
              <w:rPr>
                <w:spacing w:val="1"/>
                <w:sz w:val="24"/>
                <w:szCs w:val="24"/>
              </w:rPr>
              <w:t>Р</w:t>
            </w:r>
            <w:r w:rsidRPr="00E72A32"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E72A32" w:rsidRDefault="00CF11BE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 w:rsidRPr="00E72A32">
              <w:rPr>
                <w:sz w:val="24"/>
                <w:szCs w:val="24"/>
                <w:lang w:val="sr-Cyrl-CS"/>
              </w:rPr>
              <w:t>34</w:t>
            </w:r>
            <w:r w:rsidR="007430F8" w:rsidRPr="00E72A32">
              <w:rPr>
                <w:sz w:val="24"/>
                <w:szCs w:val="24"/>
              </w:rPr>
              <w:t xml:space="preserve"> од </w:t>
            </w:r>
            <w:r w:rsidR="0095516B" w:rsidRPr="00E72A32">
              <w:rPr>
                <w:sz w:val="24"/>
                <w:szCs w:val="24"/>
                <w:lang w:val="sr-Cyrl-CS"/>
              </w:rPr>
              <w:t>3</w:t>
            </w:r>
            <w:r w:rsidRPr="00E72A32">
              <w:rPr>
                <w:sz w:val="24"/>
                <w:szCs w:val="24"/>
                <w:lang w:val="sr-Cyrl-CS"/>
              </w:rPr>
              <w:t>4</w:t>
            </w:r>
          </w:p>
        </w:tc>
      </w:tr>
    </w:tbl>
    <w:p w:rsidR="00AD7279" w:rsidRPr="00E72A32" w:rsidRDefault="00AD7279">
      <w:pPr>
        <w:spacing w:before="5" w:line="180" w:lineRule="exact"/>
        <w:rPr>
          <w:sz w:val="18"/>
          <w:szCs w:val="18"/>
        </w:rPr>
      </w:pPr>
    </w:p>
    <w:p w:rsidR="00AD7279" w:rsidRPr="00E72A32" w:rsidRDefault="00AD7279">
      <w:pPr>
        <w:spacing w:line="200" w:lineRule="exact"/>
      </w:pPr>
    </w:p>
    <w:p w:rsidR="00AD7279" w:rsidRPr="00E72A32" w:rsidRDefault="00AD7279">
      <w:pPr>
        <w:spacing w:line="200" w:lineRule="exact"/>
      </w:pPr>
    </w:p>
    <w:p w:rsidR="00AD7279" w:rsidRPr="000B5C64" w:rsidRDefault="00AD7279">
      <w:pPr>
        <w:spacing w:line="200" w:lineRule="exact"/>
      </w:pPr>
    </w:p>
    <w:p w:rsidR="00401E39" w:rsidRDefault="007430F8" w:rsidP="00401E39">
      <w:pPr>
        <w:spacing w:before="29"/>
        <w:ind w:left="113"/>
        <w:rPr>
          <w:sz w:val="24"/>
          <w:szCs w:val="24"/>
          <w:lang w:val="sr-Cyrl-CS"/>
        </w:rPr>
      </w:pPr>
      <w:r w:rsidRPr="000B5C64">
        <w:rPr>
          <w:sz w:val="24"/>
          <w:szCs w:val="24"/>
        </w:rPr>
        <w:t>Ко</w:t>
      </w:r>
      <w:r w:rsidRPr="000B5C64">
        <w:rPr>
          <w:spacing w:val="1"/>
          <w:sz w:val="24"/>
          <w:szCs w:val="24"/>
        </w:rPr>
        <w:t>н</w:t>
      </w:r>
      <w:r w:rsidRPr="000B5C64">
        <w:rPr>
          <w:spacing w:val="3"/>
          <w:sz w:val="24"/>
          <w:szCs w:val="24"/>
        </w:rPr>
        <w:t>к</w:t>
      </w:r>
      <w:r w:rsidRPr="000B5C64">
        <w:rPr>
          <w:spacing w:val="-7"/>
          <w:sz w:val="24"/>
          <w:szCs w:val="24"/>
        </w:rPr>
        <w:t>у</w:t>
      </w:r>
      <w:r w:rsidRPr="000B5C64">
        <w:rPr>
          <w:sz w:val="24"/>
          <w:szCs w:val="24"/>
        </w:rPr>
        <w:t>р</w:t>
      </w:r>
      <w:r w:rsidRPr="000B5C64">
        <w:rPr>
          <w:spacing w:val="-1"/>
          <w:sz w:val="24"/>
          <w:szCs w:val="24"/>
        </w:rPr>
        <w:t>с</w:t>
      </w:r>
      <w:r w:rsidRPr="000B5C64">
        <w:rPr>
          <w:spacing w:val="1"/>
          <w:sz w:val="24"/>
          <w:szCs w:val="24"/>
        </w:rPr>
        <w:t>н</w:t>
      </w:r>
      <w:r w:rsidRPr="000B5C64">
        <w:rPr>
          <w:sz w:val="24"/>
          <w:szCs w:val="24"/>
        </w:rPr>
        <w:t>а</w:t>
      </w:r>
      <w:r w:rsidRPr="000B5C64">
        <w:rPr>
          <w:spacing w:val="-1"/>
          <w:sz w:val="24"/>
          <w:szCs w:val="24"/>
        </w:rPr>
        <w:t xml:space="preserve"> </w:t>
      </w:r>
      <w:r w:rsidRPr="000B5C64">
        <w:rPr>
          <w:sz w:val="24"/>
          <w:szCs w:val="24"/>
        </w:rPr>
        <w:t>до</w:t>
      </w:r>
      <w:r w:rsidRPr="000B5C64">
        <w:rPr>
          <w:spacing w:val="6"/>
          <w:sz w:val="24"/>
          <w:szCs w:val="24"/>
        </w:rPr>
        <w:t>к</w:t>
      </w:r>
      <w:r w:rsidRPr="000B5C64">
        <w:rPr>
          <w:spacing w:val="-5"/>
          <w:sz w:val="24"/>
          <w:szCs w:val="24"/>
        </w:rPr>
        <w:t>у</w:t>
      </w:r>
      <w:r w:rsidRPr="000B5C64">
        <w:rPr>
          <w:spacing w:val="-1"/>
          <w:sz w:val="24"/>
          <w:szCs w:val="24"/>
        </w:rPr>
        <w:t>ме</w:t>
      </w:r>
      <w:r w:rsidRPr="000B5C64">
        <w:rPr>
          <w:spacing w:val="1"/>
          <w:sz w:val="24"/>
          <w:szCs w:val="24"/>
        </w:rPr>
        <w:t>н</w:t>
      </w:r>
      <w:r w:rsidRPr="000B5C64">
        <w:rPr>
          <w:sz w:val="24"/>
          <w:szCs w:val="24"/>
        </w:rPr>
        <w:t>т</w:t>
      </w:r>
      <w:r w:rsidRPr="000B5C64">
        <w:rPr>
          <w:spacing w:val="-1"/>
          <w:sz w:val="24"/>
          <w:szCs w:val="24"/>
        </w:rPr>
        <w:t>а</w:t>
      </w:r>
      <w:r w:rsidRPr="000B5C64">
        <w:rPr>
          <w:spacing w:val="1"/>
          <w:sz w:val="24"/>
          <w:szCs w:val="24"/>
        </w:rPr>
        <w:t>ци</w:t>
      </w:r>
      <w:r w:rsidRPr="000B5C64">
        <w:rPr>
          <w:sz w:val="24"/>
          <w:szCs w:val="24"/>
        </w:rPr>
        <w:t>ја</w:t>
      </w:r>
      <w:r w:rsidRPr="000B5C64">
        <w:rPr>
          <w:spacing w:val="3"/>
          <w:sz w:val="24"/>
          <w:szCs w:val="24"/>
        </w:rPr>
        <w:t xml:space="preserve"> </w:t>
      </w:r>
      <w:r w:rsidRPr="00EF348D">
        <w:rPr>
          <w:spacing w:val="-1"/>
          <w:sz w:val="24"/>
          <w:szCs w:val="24"/>
        </w:rPr>
        <w:t>са</w:t>
      </w:r>
      <w:r w:rsidRPr="00EF348D">
        <w:rPr>
          <w:sz w:val="24"/>
          <w:szCs w:val="24"/>
        </w:rPr>
        <w:t>држи</w:t>
      </w:r>
      <w:r w:rsidRPr="00EF348D">
        <w:rPr>
          <w:spacing w:val="1"/>
          <w:sz w:val="24"/>
          <w:szCs w:val="24"/>
        </w:rPr>
        <w:t xml:space="preserve"> </w:t>
      </w:r>
      <w:r w:rsidR="00C04E8B" w:rsidRPr="00EF348D">
        <w:rPr>
          <w:sz w:val="24"/>
          <w:szCs w:val="24"/>
          <w:lang w:val="sr-Cyrl-CS"/>
        </w:rPr>
        <w:t>3</w:t>
      </w:r>
      <w:r w:rsidR="0091693D" w:rsidRPr="00EF348D">
        <w:rPr>
          <w:sz w:val="24"/>
          <w:szCs w:val="24"/>
          <w:lang w:val="sr-Cyrl-CS"/>
        </w:rPr>
        <w:t>4</w:t>
      </w:r>
      <w:r w:rsidRPr="000B5C64">
        <w:rPr>
          <w:sz w:val="24"/>
          <w:szCs w:val="24"/>
        </w:rPr>
        <w:t xml:space="preserve"> </w:t>
      </w:r>
      <w:r w:rsidRPr="000B5C64">
        <w:rPr>
          <w:spacing w:val="-1"/>
          <w:sz w:val="24"/>
          <w:szCs w:val="24"/>
        </w:rPr>
        <w:t>с</w:t>
      </w:r>
      <w:r w:rsidRPr="000B5C64">
        <w:rPr>
          <w:sz w:val="24"/>
          <w:szCs w:val="24"/>
        </w:rPr>
        <w:t>тр</w:t>
      </w:r>
      <w:r w:rsidRPr="000B5C64">
        <w:rPr>
          <w:spacing w:val="-1"/>
          <w:sz w:val="24"/>
          <w:szCs w:val="24"/>
        </w:rPr>
        <w:t>а</w:t>
      </w:r>
      <w:r w:rsidRPr="000B5C64">
        <w:rPr>
          <w:spacing w:val="1"/>
          <w:sz w:val="24"/>
          <w:szCs w:val="24"/>
        </w:rPr>
        <w:t>н</w:t>
      </w:r>
      <w:r w:rsidR="0091693D">
        <w:rPr>
          <w:spacing w:val="-1"/>
          <w:sz w:val="24"/>
          <w:szCs w:val="24"/>
          <w:lang w:val="sr-Cyrl-CS"/>
        </w:rPr>
        <w:t>е</w:t>
      </w:r>
      <w:r w:rsidRPr="000B5C64">
        <w:rPr>
          <w:sz w:val="24"/>
          <w:szCs w:val="24"/>
        </w:rPr>
        <w:t>.</w:t>
      </w:r>
    </w:p>
    <w:p w:rsidR="00401E39" w:rsidRDefault="00401E3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01E39" w:rsidRDefault="00401E3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01E39" w:rsidRDefault="00401E3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01E39" w:rsidRDefault="00401E3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01E39" w:rsidRDefault="00401E39" w:rsidP="00401E39">
      <w:pPr>
        <w:spacing w:before="29"/>
        <w:ind w:left="113"/>
        <w:rPr>
          <w:sz w:val="24"/>
          <w:szCs w:val="24"/>
          <w:lang w:val="sr-Cyrl-CS"/>
        </w:rPr>
      </w:pPr>
    </w:p>
    <w:p w:rsidR="00401E39" w:rsidRPr="00401E39" w:rsidRDefault="00401E39" w:rsidP="00E250BB">
      <w:pPr>
        <w:spacing w:before="29"/>
        <w:rPr>
          <w:sz w:val="24"/>
          <w:szCs w:val="24"/>
          <w:lang w:val="sr-Cyrl-CS"/>
        </w:rPr>
      </w:pPr>
    </w:p>
    <w:p w:rsidR="00AD7279" w:rsidRDefault="007430F8" w:rsidP="00401E39">
      <w:pPr>
        <w:spacing w:before="29"/>
        <w:ind w:left="113"/>
        <w:rPr>
          <w:sz w:val="24"/>
          <w:szCs w:val="24"/>
        </w:rPr>
      </w:pPr>
      <w:r>
        <w:rPr>
          <w:b/>
          <w:position w:val="1"/>
          <w:sz w:val="24"/>
          <w:szCs w:val="24"/>
        </w:rPr>
        <w:t>I</w:t>
      </w:r>
      <w:r>
        <w:rPr>
          <w:b/>
          <w:spacing w:val="60"/>
          <w:position w:val="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П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 xml:space="preserve">И 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-4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-5"/>
          <w:sz w:val="24"/>
          <w:szCs w:val="24"/>
        </w:rPr>
        <w:t>А</w:t>
      </w:r>
      <w:r>
        <w:rPr>
          <w:b/>
          <w:sz w:val="24"/>
          <w:szCs w:val="24"/>
        </w:rPr>
        <w:t>ЦИ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 Ј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ОЈ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10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ВЦИ</w:t>
      </w:r>
    </w:p>
    <w:p w:rsidR="00AD7279" w:rsidRDefault="00AD7279">
      <w:pPr>
        <w:spacing w:before="1" w:line="120" w:lineRule="exact"/>
        <w:rPr>
          <w:sz w:val="13"/>
          <w:szCs w:val="13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1. 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ц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7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чи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ц</w:t>
      </w:r>
      <w:r>
        <w:rPr>
          <w:b/>
          <w:sz w:val="24"/>
          <w:szCs w:val="24"/>
        </w:rPr>
        <w:t>у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: </w:t>
      </w:r>
      <w:r w:rsidR="00F13868" w:rsidRPr="00726161">
        <w:rPr>
          <w:sz w:val="24"/>
          <w:szCs w:val="24"/>
          <w:lang w:val="sr-Cyrl-CS"/>
        </w:rPr>
        <w:t xml:space="preserve">Универзитет у Београду – </w:t>
      </w:r>
      <w:r w:rsidR="00F13868" w:rsidRPr="00BB375A">
        <w:rPr>
          <w:sz w:val="24"/>
          <w:szCs w:val="24"/>
          <w:lang w:val="sr-Cyrl-CS"/>
        </w:rPr>
        <w:t>Хемијски факултет</w:t>
      </w:r>
    </w:p>
    <w:p w:rsidR="00AD7279" w:rsidRDefault="007430F8">
      <w:pPr>
        <w:ind w:left="653"/>
        <w:rPr>
          <w:sz w:val="24"/>
          <w:szCs w:val="24"/>
        </w:rPr>
      </w:pPr>
      <w:r>
        <w:rPr>
          <w:sz w:val="24"/>
          <w:szCs w:val="24"/>
        </w:rPr>
        <w:t>Адр</w:t>
      </w:r>
      <w:r>
        <w:rPr>
          <w:spacing w:val="-1"/>
          <w:sz w:val="24"/>
          <w:szCs w:val="24"/>
        </w:rPr>
        <w:t>еса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 w:rsidR="00F13868" w:rsidRPr="00726161">
        <w:rPr>
          <w:sz w:val="24"/>
          <w:szCs w:val="24"/>
          <w:lang w:val="sr-Cyrl-CS"/>
        </w:rPr>
        <w:t>Студентски трг 12-16</w:t>
      </w:r>
      <w:r w:rsidR="00F13868" w:rsidRPr="00726161">
        <w:rPr>
          <w:sz w:val="24"/>
          <w:szCs w:val="24"/>
        </w:rPr>
        <w:t xml:space="preserve"> 11000 </w:t>
      </w:r>
      <w:r w:rsidR="00F13868" w:rsidRPr="00726161">
        <w:rPr>
          <w:spacing w:val="-1"/>
          <w:sz w:val="24"/>
          <w:szCs w:val="24"/>
        </w:rPr>
        <w:t>Бе</w:t>
      </w:r>
      <w:r w:rsidR="00F13868" w:rsidRPr="00726161">
        <w:rPr>
          <w:sz w:val="24"/>
          <w:szCs w:val="24"/>
        </w:rPr>
        <w:t>ог</w:t>
      </w:r>
      <w:r w:rsidR="00F13868" w:rsidRPr="00726161">
        <w:rPr>
          <w:spacing w:val="2"/>
          <w:sz w:val="24"/>
          <w:szCs w:val="24"/>
        </w:rPr>
        <w:t>р</w:t>
      </w:r>
      <w:r w:rsidR="00F13868" w:rsidRPr="00726161">
        <w:rPr>
          <w:spacing w:val="-1"/>
          <w:sz w:val="24"/>
          <w:szCs w:val="24"/>
        </w:rPr>
        <w:t>а</w:t>
      </w:r>
      <w:r w:rsidR="00F13868" w:rsidRPr="00726161">
        <w:rPr>
          <w:spacing w:val="3"/>
          <w:sz w:val="24"/>
          <w:szCs w:val="24"/>
        </w:rPr>
        <w:t>д</w:t>
      </w:r>
    </w:p>
    <w:p w:rsidR="00F13868" w:rsidRDefault="007430F8">
      <w:pPr>
        <w:ind w:left="680"/>
        <w:rPr>
          <w:sz w:val="24"/>
          <w:szCs w:val="24"/>
          <w:lang w:val="sr-Cyrl-CS"/>
        </w:rPr>
      </w:pP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 xml:space="preserve"> </w:t>
      </w:r>
      <w:r w:rsidR="00F13868" w:rsidRPr="00726161">
        <w:rPr>
          <w:sz w:val="24"/>
          <w:szCs w:val="24"/>
        </w:rPr>
        <w:t>101823040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Мат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"/>
          <w:sz w:val="24"/>
          <w:szCs w:val="24"/>
        </w:rPr>
        <w:t xml:space="preserve"> </w:t>
      </w:r>
      <w:r w:rsidR="00F13868" w:rsidRPr="00726161">
        <w:rPr>
          <w:sz w:val="24"/>
          <w:szCs w:val="24"/>
        </w:rPr>
        <w:t>07053681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position w:val="-1"/>
          <w:sz w:val="24"/>
          <w:szCs w:val="24"/>
        </w:rPr>
        <w:t>Инт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р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 xml:space="preserve">т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тр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и</w:t>
      </w:r>
      <w:r>
        <w:rPr>
          <w:spacing w:val="1"/>
          <w:position w:val="-1"/>
          <w:sz w:val="24"/>
          <w:szCs w:val="24"/>
        </w:rPr>
        <w:t>ц</w:t>
      </w:r>
      <w:r>
        <w:rPr>
          <w:position w:val="-1"/>
          <w:sz w:val="24"/>
          <w:szCs w:val="24"/>
        </w:rPr>
        <w:t>а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р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1"/>
          <w:position w:val="-1"/>
          <w:sz w:val="24"/>
          <w:szCs w:val="24"/>
        </w:rPr>
        <w:t>чи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ц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:</w:t>
      </w:r>
      <w:r w:rsidR="002453BC">
        <w:rPr>
          <w:position w:val="-1"/>
          <w:sz w:val="24"/>
          <w:szCs w:val="24"/>
        </w:rPr>
        <w:t xml:space="preserve"> </w:t>
      </w:r>
      <w:r w:rsidR="00F13868" w:rsidRPr="00F13868">
        <w:rPr>
          <w:sz w:val="24"/>
          <w:szCs w:val="24"/>
          <w:u w:val="single"/>
        </w:rPr>
        <w:t>www.</w:t>
      </w:r>
      <w:r w:rsidR="00F13868" w:rsidRPr="00F13868">
        <w:rPr>
          <w:sz w:val="24"/>
          <w:szCs w:val="24"/>
          <w:u w:val="single"/>
          <w:lang w:val="sr-Latn-CS"/>
        </w:rPr>
        <w:t>chem</w:t>
      </w:r>
      <w:r w:rsidR="00F13868" w:rsidRPr="00F13868">
        <w:rPr>
          <w:sz w:val="24"/>
          <w:szCs w:val="24"/>
          <w:u w:val="single"/>
        </w:rPr>
        <w:t>.bg.ac.rs</w:t>
      </w:r>
    </w:p>
    <w:p w:rsidR="00AD7279" w:rsidRDefault="007430F8">
      <w:pPr>
        <w:spacing w:before="29"/>
        <w:ind w:left="113"/>
        <w:rPr>
          <w:sz w:val="24"/>
          <w:szCs w:val="24"/>
        </w:rPr>
      </w:pPr>
      <w:r>
        <w:rPr>
          <w:b/>
          <w:sz w:val="24"/>
          <w:szCs w:val="24"/>
        </w:rPr>
        <w:t>2. В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ста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7"/>
          <w:sz w:val="24"/>
          <w:szCs w:val="24"/>
        </w:rPr>
        <w:t>т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на</w:t>
      </w:r>
      <w:r>
        <w:rPr>
          <w:b/>
          <w:sz w:val="24"/>
          <w:szCs w:val="24"/>
        </w:rPr>
        <w:t>бав</w:t>
      </w:r>
      <w:r>
        <w:rPr>
          <w:b/>
          <w:spacing w:val="1"/>
          <w:sz w:val="24"/>
          <w:szCs w:val="24"/>
        </w:rPr>
        <w:t>ке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6"/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2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"/>
          <w:sz w:val="24"/>
          <w:szCs w:val="24"/>
        </w:rPr>
        <w:t>кл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-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кти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5"/>
          <w:sz w:val="24"/>
          <w:szCs w:val="24"/>
        </w:rPr>
        <w:t>ђ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AD7279">
      <w:pPr>
        <w:spacing w:before="1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3. 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т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ке</w:t>
      </w:r>
    </w:p>
    <w:p w:rsidR="00AD7279" w:rsidRPr="00B8746D" w:rsidRDefault="007430F8">
      <w:pPr>
        <w:spacing w:before="24"/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F13868">
        <w:rPr>
          <w:sz w:val="24"/>
          <w:szCs w:val="24"/>
          <w:lang w:val="sr-Cyrl-CS"/>
        </w:rPr>
        <w:t>1</w:t>
      </w:r>
      <w:r w:rsidR="00A328B0">
        <w:rPr>
          <w:sz w:val="24"/>
          <w:szCs w:val="24"/>
          <w:lang w:val="sr-Latn-CS"/>
        </w:rPr>
        <w:t>0</w:t>
      </w:r>
      <w:r>
        <w:rPr>
          <w:spacing w:val="1"/>
          <w:sz w:val="24"/>
          <w:szCs w:val="24"/>
        </w:rPr>
        <w:t>/</w:t>
      </w:r>
      <w:r w:rsidR="00B8746D">
        <w:rPr>
          <w:sz w:val="24"/>
          <w:szCs w:val="24"/>
        </w:rPr>
        <w:t>1</w:t>
      </w:r>
      <w:r w:rsidR="00A328B0">
        <w:rPr>
          <w:sz w:val="24"/>
          <w:szCs w:val="24"/>
          <w:lang w:val="sr-Latn-CS"/>
        </w:rPr>
        <w:t>5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б</w:t>
      </w:r>
      <w:r>
        <w:rPr>
          <w:sz w:val="24"/>
          <w:szCs w:val="24"/>
        </w:rPr>
        <w:t xml:space="preserve">ра – </w:t>
      </w:r>
      <w:r w:rsidR="00055623">
        <w:rPr>
          <w:sz w:val="24"/>
          <w:szCs w:val="24"/>
          <w:lang w:val="sr-Cyrl-CS"/>
        </w:rPr>
        <w:t>материјал</w:t>
      </w:r>
      <w:r w:rsidR="00B8746D" w:rsidRPr="00B8746D">
        <w:rPr>
          <w:sz w:val="24"/>
          <w:szCs w:val="24"/>
          <w:lang w:val="sr-Cyrl-CS"/>
        </w:rPr>
        <w:t xml:space="preserve"> за образовање (хемикалије)</w:t>
      </w:r>
      <w:r w:rsidRPr="00B8746D">
        <w:rPr>
          <w:sz w:val="24"/>
          <w:szCs w:val="24"/>
        </w:rPr>
        <w:t>.</w:t>
      </w:r>
    </w:p>
    <w:p w:rsidR="00AD7279" w:rsidRPr="00AC3A55" w:rsidRDefault="00AD7279">
      <w:pPr>
        <w:spacing w:line="200" w:lineRule="exact"/>
        <w:rPr>
          <w:lang w:val="sr-Cyrl-CS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4. 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љ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7"/>
          <w:sz w:val="24"/>
          <w:szCs w:val="24"/>
        </w:rPr>
        <w:t>т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сп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чењ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вној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ци.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5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ер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1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пит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рв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ка.</w:t>
      </w:r>
    </w:p>
    <w:p w:rsidR="00AD7279" w:rsidRDefault="00AD7279">
      <w:pPr>
        <w:spacing w:before="2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6 . 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 л</w:t>
      </w:r>
      <w:r>
        <w:rPr>
          <w:b/>
          <w:spacing w:val="-2"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та</w:t>
      </w:r>
      <w:r>
        <w:rPr>
          <w:b/>
          <w:spacing w:val="2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оди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с</w:t>
      </w:r>
      <w:r>
        <w:rPr>
          <w:b/>
          <w:sz w:val="24"/>
          <w:szCs w:val="24"/>
        </w:rPr>
        <w:t>л</w:t>
      </w:r>
      <w:r>
        <w:rPr>
          <w:b/>
          <w:spacing w:val="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ж</w:t>
      </w:r>
      <w:r>
        <w:rPr>
          <w:b/>
          <w:sz w:val="24"/>
          <w:szCs w:val="24"/>
        </w:rPr>
        <w:t>ба</w:t>
      </w:r>
    </w:p>
    <w:p w:rsidR="00723A4F" w:rsidRPr="00726161" w:rsidRDefault="00723A4F" w:rsidP="00723A4F">
      <w:pPr>
        <w:ind w:firstLine="690"/>
        <w:rPr>
          <w:sz w:val="24"/>
          <w:szCs w:val="24"/>
          <w:lang w:val="ru-RU"/>
        </w:rPr>
      </w:pPr>
      <w:r w:rsidRPr="00726161">
        <w:rPr>
          <w:sz w:val="24"/>
          <w:szCs w:val="24"/>
          <w:lang w:val="ru-RU"/>
        </w:rPr>
        <w:t xml:space="preserve">Љиљана Секулић, </w:t>
      </w:r>
      <w:hyperlink r:id="rId9" w:history="1">
        <w:r w:rsidRPr="00726161">
          <w:rPr>
            <w:rStyle w:val="Hyperlink"/>
            <w:sz w:val="24"/>
            <w:szCs w:val="24"/>
          </w:rPr>
          <w:t>ljilja@chem.bg.ac.rs</w:t>
        </w:r>
      </w:hyperlink>
      <w:r w:rsidRPr="00726161">
        <w:rPr>
          <w:sz w:val="24"/>
          <w:szCs w:val="24"/>
        </w:rPr>
        <w:t xml:space="preserve"> </w:t>
      </w:r>
      <w:r w:rsidRPr="00726161">
        <w:rPr>
          <w:sz w:val="24"/>
          <w:szCs w:val="24"/>
          <w:lang w:val="ru-RU"/>
        </w:rPr>
        <w:t>телефон 011/3336</w:t>
      </w:r>
      <w:r w:rsidRPr="00726161">
        <w:rPr>
          <w:sz w:val="24"/>
          <w:szCs w:val="24"/>
        </w:rPr>
        <w:t xml:space="preserve">803. 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ће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лац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ли 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3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ов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(д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369"/>
        <w:rPr>
          <w:sz w:val="24"/>
          <w:szCs w:val="24"/>
        </w:rPr>
      </w:pPr>
      <w:r>
        <w:rPr>
          <w:b/>
          <w:sz w:val="24"/>
          <w:szCs w:val="24"/>
        </w:rPr>
        <w:t>II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ДАЦИ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ЕТУ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ЈАВНЕ НА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</w:p>
    <w:p w:rsidR="00AD7279" w:rsidRDefault="00AD7279">
      <w:pPr>
        <w:spacing w:before="5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ке</w:t>
      </w:r>
    </w:p>
    <w:p w:rsidR="00AD7279" w:rsidRDefault="00723A4F" w:rsidP="00866487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Оп</w:t>
      </w:r>
      <w:r w:rsidR="007430F8">
        <w:rPr>
          <w:sz w:val="24"/>
          <w:szCs w:val="24"/>
          <w:u w:val="single" w:color="000000"/>
        </w:rPr>
        <w:t>ис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  <w:u w:val="single" w:color="000000"/>
        </w:rPr>
        <w:t>пр</w:t>
      </w:r>
      <w:r w:rsidR="007430F8">
        <w:rPr>
          <w:spacing w:val="-1"/>
          <w:sz w:val="24"/>
          <w:szCs w:val="24"/>
          <w:u w:val="single" w:color="000000"/>
        </w:rPr>
        <w:t>е</w:t>
      </w:r>
      <w:r w:rsidR="007430F8">
        <w:rPr>
          <w:sz w:val="24"/>
          <w:szCs w:val="24"/>
          <w:u w:val="single" w:color="000000"/>
        </w:rPr>
        <w:t>дм</w:t>
      </w:r>
      <w:r w:rsidR="007430F8"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  <w:lang w:val="sr-Cyrl-CS"/>
        </w:rPr>
        <w:t>т</w:t>
      </w:r>
      <w:r w:rsidR="007430F8">
        <w:rPr>
          <w:sz w:val="24"/>
          <w:szCs w:val="24"/>
          <w:u w:val="single" w:color="000000"/>
        </w:rPr>
        <w:t>а н</w:t>
      </w:r>
      <w:r w:rsidR="007430F8">
        <w:rPr>
          <w:spacing w:val="-1"/>
          <w:sz w:val="24"/>
          <w:szCs w:val="24"/>
          <w:u w:val="single" w:color="000000"/>
        </w:rPr>
        <w:t>а</w:t>
      </w:r>
      <w:r w:rsidR="007430F8">
        <w:rPr>
          <w:sz w:val="24"/>
          <w:szCs w:val="24"/>
          <w:u w:val="single" w:color="000000"/>
        </w:rPr>
        <w:t>б</w:t>
      </w:r>
      <w:r w:rsidR="007430F8">
        <w:rPr>
          <w:spacing w:val="-1"/>
          <w:sz w:val="24"/>
          <w:szCs w:val="24"/>
          <w:u w:val="single" w:color="000000"/>
        </w:rPr>
        <w:t>а</w:t>
      </w:r>
      <w:r w:rsidR="007430F8">
        <w:rPr>
          <w:sz w:val="24"/>
          <w:szCs w:val="24"/>
          <w:u w:val="single" w:color="000000"/>
        </w:rPr>
        <w:t>вк</w:t>
      </w:r>
      <w:r w:rsidR="007430F8">
        <w:rPr>
          <w:spacing w:val="-1"/>
          <w:sz w:val="24"/>
          <w:szCs w:val="24"/>
          <w:u w:val="single" w:color="000000"/>
        </w:rPr>
        <w:t>е</w:t>
      </w:r>
      <w:r w:rsidR="007430F8">
        <w:rPr>
          <w:sz w:val="24"/>
          <w:szCs w:val="24"/>
          <w:u w:val="single" w:color="000000"/>
        </w:rPr>
        <w:t>: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</w:rPr>
        <w:t>Пр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дм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ја</w:t>
      </w:r>
      <w:r w:rsidR="007430F8">
        <w:rPr>
          <w:spacing w:val="-1"/>
          <w:sz w:val="24"/>
          <w:szCs w:val="24"/>
        </w:rPr>
        <w:t>в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на</w:t>
      </w:r>
      <w:r w:rsidR="007430F8">
        <w:rPr>
          <w:sz w:val="24"/>
          <w:szCs w:val="24"/>
        </w:rPr>
        <w:t>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вке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ОП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број</w:t>
      </w:r>
      <w:r w:rsidR="002453BC">
        <w:rPr>
          <w:sz w:val="24"/>
          <w:szCs w:val="24"/>
        </w:rPr>
        <w:t xml:space="preserve"> </w:t>
      </w:r>
      <w:r w:rsidR="006D48D5">
        <w:rPr>
          <w:sz w:val="24"/>
          <w:szCs w:val="24"/>
          <w:lang w:val="sr-Cyrl-CS"/>
        </w:rPr>
        <w:t>1</w:t>
      </w:r>
      <w:r w:rsidR="00A328B0">
        <w:rPr>
          <w:sz w:val="24"/>
          <w:szCs w:val="24"/>
          <w:lang w:val="sr-Latn-CS"/>
        </w:rPr>
        <w:t>0</w:t>
      </w:r>
      <w:r>
        <w:rPr>
          <w:sz w:val="24"/>
          <w:szCs w:val="24"/>
        </w:rPr>
        <w:t>/</w:t>
      </w:r>
      <w:r w:rsidR="007430F8">
        <w:rPr>
          <w:sz w:val="24"/>
          <w:szCs w:val="24"/>
        </w:rPr>
        <w:t>1</w:t>
      </w:r>
      <w:r w:rsidR="00A328B0">
        <w:rPr>
          <w:spacing w:val="2"/>
          <w:sz w:val="24"/>
          <w:szCs w:val="24"/>
          <w:lang w:val="sr-Latn-CS"/>
        </w:rPr>
        <w:t>5</w:t>
      </w:r>
      <w:r w:rsidR="007430F8"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je</w:t>
      </w:r>
      <w:r w:rsidR="002453BC">
        <w:rPr>
          <w:sz w:val="24"/>
          <w:szCs w:val="24"/>
        </w:rPr>
        <w:t xml:space="preserve"> </w:t>
      </w:r>
      <w:r w:rsidR="00866487">
        <w:rPr>
          <w:sz w:val="24"/>
          <w:szCs w:val="24"/>
          <w:lang w:val="sr-Cyrl-CS"/>
        </w:rPr>
        <w:t>материјал</w:t>
      </w:r>
      <w:r w:rsidR="00866487" w:rsidRPr="00866487">
        <w:rPr>
          <w:sz w:val="24"/>
          <w:szCs w:val="24"/>
          <w:lang w:val="sr-Cyrl-CS"/>
        </w:rPr>
        <w:t xml:space="preserve"> за образовање (хемикалије)</w:t>
      </w:r>
      <w:r w:rsidR="007430F8" w:rsidRPr="00866487"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зи</w:t>
      </w:r>
      <w:r w:rsidR="007430F8">
        <w:rPr>
          <w:sz w:val="24"/>
          <w:szCs w:val="24"/>
        </w:rPr>
        <w:t>в и о</w:t>
      </w:r>
      <w:r w:rsidR="007430F8">
        <w:rPr>
          <w:spacing w:val="-1"/>
          <w:sz w:val="24"/>
          <w:szCs w:val="24"/>
        </w:rPr>
        <w:t>з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а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п</w:t>
      </w:r>
      <w:r w:rsidR="007430F8">
        <w:rPr>
          <w:spacing w:val="-2"/>
          <w:sz w:val="24"/>
          <w:szCs w:val="24"/>
        </w:rPr>
        <w:t>ш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г</w:t>
      </w:r>
      <w:r w:rsidR="007430F8">
        <w:rPr>
          <w:spacing w:val="3"/>
          <w:sz w:val="24"/>
          <w:szCs w:val="24"/>
        </w:rPr>
        <w:t xml:space="preserve"> 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еч</w:t>
      </w:r>
      <w:r w:rsidR="007430F8">
        <w:rPr>
          <w:spacing w:val="1"/>
          <w:sz w:val="24"/>
          <w:szCs w:val="24"/>
        </w:rPr>
        <w:t>ник</w:t>
      </w:r>
      <w:r w:rsidR="007430F8">
        <w:rPr>
          <w:sz w:val="24"/>
          <w:szCs w:val="24"/>
        </w:rPr>
        <w:t>а</w:t>
      </w:r>
      <w:r w:rsidR="007430F8">
        <w:rPr>
          <w:spacing w:val="59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на</w:t>
      </w:r>
      <w:r w:rsidR="007430F8">
        <w:rPr>
          <w:sz w:val="24"/>
          <w:szCs w:val="24"/>
        </w:rPr>
        <w:t>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вк</w:t>
      </w:r>
      <w:r w:rsidR="007430F8">
        <w:rPr>
          <w:spacing w:val="1"/>
          <w:sz w:val="24"/>
          <w:szCs w:val="24"/>
        </w:rPr>
        <w:t>е</w:t>
      </w:r>
      <w:r w:rsidR="007430F8">
        <w:rPr>
          <w:sz w:val="24"/>
          <w:szCs w:val="24"/>
        </w:rPr>
        <w:t xml:space="preserve">: </w:t>
      </w:r>
    </w:p>
    <w:p w:rsidR="00A52D97" w:rsidRDefault="00A52D97" w:rsidP="00866487">
      <w:pPr>
        <w:spacing w:line="260" w:lineRule="exact"/>
        <w:ind w:left="680"/>
        <w:rPr>
          <w:sz w:val="24"/>
          <w:szCs w:val="24"/>
          <w:lang w:val="sr-Cyrl-CS"/>
        </w:rPr>
      </w:pPr>
    </w:p>
    <w:p w:rsidR="00866487" w:rsidRDefault="00866487" w:rsidP="00866487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24310000</w:t>
      </w:r>
      <w:r w:rsidR="009F220E">
        <w:rPr>
          <w:sz w:val="24"/>
          <w:szCs w:val="24"/>
          <w:lang w:val="sr-Cyrl-CS"/>
        </w:rPr>
        <w:t>- основне неорганске хемикалије</w:t>
      </w:r>
    </w:p>
    <w:p w:rsidR="00866487" w:rsidRDefault="00866487" w:rsidP="00866487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24320000</w:t>
      </w:r>
      <w:r w:rsidR="009F220E">
        <w:rPr>
          <w:sz w:val="24"/>
          <w:szCs w:val="24"/>
          <w:lang w:val="sr-Cyrl-CS"/>
        </w:rPr>
        <w:t>- основне органске хемикалије</w:t>
      </w:r>
    </w:p>
    <w:p w:rsidR="00AD7279" w:rsidRDefault="00866487" w:rsidP="00E250BB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ФА-01</w:t>
      </w:r>
      <w:r w:rsidR="009F220E">
        <w:rPr>
          <w:sz w:val="24"/>
          <w:szCs w:val="24"/>
          <w:lang w:val="sr-Cyrl-CS"/>
        </w:rPr>
        <w:t>- за образовне намене</w:t>
      </w:r>
    </w:p>
    <w:p w:rsidR="00384433" w:rsidRPr="00E250BB" w:rsidRDefault="00384433" w:rsidP="00E250BB">
      <w:pPr>
        <w:spacing w:line="260" w:lineRule="exact"/>
        <w:ind w:left="680"/>
        <w:rPr>
          <w:sz w:val="24"/>
          <w:szCs w:val="24"/>
          <w:lang w:val="sr-Cyrl-CS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2. Па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т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 обл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 w:rsidR="0097519C">
        <w:rPr>
          <w:spacing w:val="1"/>
          <w:sz w:val="24"/>
          <w:szCs w:val="24"/>
          <w:lang w:val="sr-Cyrl-CS"/>
        </w:rPr>
        <w:t xml:space="preserve">у </w:t>
      </w:r>
      <w:r w:rsidR="00A328B0">
        <w:rPr>
          <w:spacing w:val="1"/>
          <w:sz w:val="24"/>
          <w:szCs w:val="24"/>
          <w:lang w:val="sr-Latn-CS"/>
        </w:rPr>
        <w:t>318</w:t>
      </w:r>
      <w:r w:rsidR="007A557E">
        <w:rPr>
          <w:spacing w:val="1"/>
          <w:sz w:val="24"/>
          <w:szCs w:val="24"/>
          <w:lang w:val="sr-Cyrl-CS"/>
        </w:rPr>
        <w:t xml:space="preserve"> партија.</w:t>
      </w:r>
    </w:p>
    <w:p w:rsidR="00BD6338" w:rsidRDefault="00BD6338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</w:p>
    <w:p w:rsidR="00384433" w:rsidRDefault="00384433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3. 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а 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ог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азума</w:t>
      </w:r>
    </w:p>
    <w:p w:rsidR="00401E39" w:rsidRDefault="007430F8" w:rsidP="00E250BB">
      <w:pPr>
        <w:spacing w:line="260" w:lineRule="exact"/>
        <w:ind w:left="665"/>
        <w:rPr>
          <w:sz w:val="24"/>
          <w:szCs w:val="24"/>
          <w:lang w:val="sr-Cyrl-CS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тн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оди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з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-1"/>
          <w:sz w:val="24"/>
          <w:szCs w:val="24"/>
        </w:rPr>
        <w:t>сп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аз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401E39" w:rsidRDefault="00401E39" w:rsidP="00E250BB">
      <w:pPr>
        <w:spacing w:line="260" w:lineRule="exact"/>
        <w:rPr>
          <w:sz w:val="24"/>
          <w:szCs w:val="24"/>
          <w:lang w:val="sr-Cyrl-CS"/>
        </w:rPr>
      </w:pPr>
    </w:p>
    <w:p w:rsidR="00384433" w:rsidRDefault="00384433" w:rsidP="00E250BB">
      <w:pPr>
        <w:spacing w:line="260" w:lineRule="exact"/>
        <w:rPr>
          <w:sz w:val="24"/>
          <w:szCs w:val="24"/>
          <w:lang w:val="sr-Cyrl-CS"/>
        </w:rPr>
      </w:pPr>
    </w:p>
    <w:p w:rsidR="00384433" w:rsidRDefault="00384433" w:rsidP="00E250BB">
      <w:pPr>
        <w:spacing w:line="260" w:lineRule="exact"/>
        <w:rPr>
          <w:sz w:val="24"/>
          <w:szCs w:val="24"/>
          <w:lang w:val="sr-Cyrl-CS"/>
        </w:rPr>
      </w:pPr>
    </w:p>
    <w:p w:rsidR="00384433" w:rsidRDefault="00384433" w:rsidP="00E250BB">
      <w:pPr>
        <w:spacing w:line="260" w:lineRule="exact"/>
        <w:rPr>
          <w:sz w:val="24"/>
          <w:szCs w:val="24"/>
          <w:lang w:val="sr-Cyrl-CS"/>
        </w:rPr>
      </w:pPr>
    </w:p>
    <w:p w:rsidR="00384433" w:rsidRDefault="00384433" w:rsidP="00E250BB">
      <w:pPr>
        <w:spacing w:line="260" w:lineRule="exact"/>
        <w:rPr>
          <w:sz w:val="24"/>
          <w:szCs w:val="24"/>
          <w:lang w:val="sr-Cyrl-CS"/>
        </w:rPr>
      </w:pPr>
    </w:p>
    <w:p w:rsidR="00AD7279" w:rsidRDefault="007430F8" w:rsidP="00401E39">
      <w:pPr>
        <w:spacing w:line="260" w:lineRule="exact"/>
        <w:ind w:left="665"/>
        <w:rPr>
          <w:sz w:val="24"/>
          <w:szCs w:val="24"/>
        </w:rPr>
      </w:pPr>
      <w:r>
        <w:rPr>
          <w:b/>
          <w:sz w:val="24"/>
          <w:szCs w:val="24"/>
        </w:rPr>
        <w:t>III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СТА, Т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 xml:space="preserve">ХНИЧКЕ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АКТЕ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ИСТИ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Е, 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ВАЛИ</w:t>
      </w:r>
      <w:r>
        <w:rPr>
          <w:b/>
          <w:spacing w:val="-1"/>
          <w:sz w:val="24"/>
          <w:szCs w:val="24"/>
        </w:rPr>
        <w:t>Т</w:t>
      </w:r>
      <w:r>
        <w:rPr>
          <w:b/>
          <w:sz w:val="24"/>
          <w:szCs w:val="24"/>
        </w:rPr>
        <w:t xml:space="preserve">ЕТ,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ИЧИНА И 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 Д</w:t>
      </w:r>
      <w:r>
        <w:rPr>
          <w:b/>
          <w:spacing w:val="1"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А, НА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ОЂ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Е И </w:t>
      </w:r>
      <w:r>
        <w:rPr>
          <w:b/>
          <w:spacing w:val="-1"/>
          <w:sz w:val="24"/>
          <w:szCs w:val="24"/>
        </w:rPr>
        <w:t>О</w:t>
      </w:r>
      <w:r>
        <w:rPr>
          <w:b/>
          <w:sz w:val="24"/>
          <w:szCs w:val="24"/>
        </w:rPr>
        <w:t>БЕ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ЕЂИ</w:t>
      </w:r>
      <w:r>
        <w:rPr>
          <w:b/>
          <w:spacing w:val="-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А Г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АНЦ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ЈЕ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ВАЛ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 xml:space="preserve">ТЕТА,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1"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А</w:t>
      </w:r>
      <w:r>
        <w:rPr>
          <w:b/>
          <w:sz w:val="24"/>
          <w:szCs w:val="24"/>
        </w:rPr>
        <w:t xml:space="preserve">, 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ЕСТО 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И 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СПО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 Д</w:t>
      </w:r>
      <w:r>
        <w:rPr>
          <w:b/>
          <w:spacing w:val="1"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А, ЕВЕН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АЛ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Е Д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ТНЕ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Е И 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7722"/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2453BC">
        <w:rPr>
          <w:b/>
          <w:sz w:val="24"/>
          <w:szCs w:val="24"/>
        </w:rPr>
        <w:t xml:space="preserve">  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ба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Pr="00C42F1C" w:rsidRDefault="00C42F1C">
      <w:pPr>
        <w:spacing w:line="260" w:lineRule="exact"/>
        <w:ind w:left="68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Материјал</w:t>
      </w:r>
      <w:r w:rsidRPr="00B8746D">
        <w:rPr>
          <w:sz w:val="24"/>
          <w:szCs w:val="24"/>
          <w:lang w:val="sr-Cyrl-CS"/>
        </w:rPr>
        <w:t xml:space="preserve"> за образовање (хемикалије)</w:t>
      </w:r>
      <w:r w:rsidRPr="00B8746D">
        <w:rPr>
          <w:sz w:val="24"/>
          <w:szCs w:val="24"/>
        </w:rPr>
        <w:t>.</w:t>
      </w:r>
    </w:p>
    <w:p w:rsidR="00AD7279" w:rsidRDefault="00AD7279">
      <w:pPr>
        <w:spacing w:before="13" w:line="220" w:lineRule="exact"/>
        <w:rPr>
          <w:sz w:val="22"/>
          <w:szCs w:val="22"/>
        </w:rPr>
      </w:pPr>
    </w:p>
    <w:p w:rsidR="00AD7279" w:rsidRDefault="007430F8">
      <w:pPr>
        <w:ind w:left="113" w:right="6389"/>
        <w:jc w:val="both"/>
        <w:rPr>
          <w:sz w:val="24"/>
          <w:szCs w:val="24"/>
        </w:rPr>
      </w:pPr>
      <w:r>
        <w:rPr>
          <w:b/>
          <w:spacing w:val="2"/>
          <w:sz w:val="24"/>
          <w:szCs w:val="24"/>
        </w:rPr>
        <w:t>2</w:t>
      </w:r>
      <w:r>
        <w:rPr>
          <w:b/>
          <w:sz w:val="24"/>
          <w:szCs w:val="24"/>
        </w:rPr>
        <w:t>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х</w:t>
      </w:r>
      <w:r>
        <w:rPr>
          <w:b/>
          <w:spacing w:val="3"/>
          <w:sz w:val="24"/>
          <w:szCs w:val="24"/>
        </w:rPr>
        <w:t>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к</w:t>
      </w:r>
      <w:r>
        <w:rPr>
          <w:b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4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ер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>ик</w:t>
      </w:r>
      <w:r>
        <w:rPr>
          <w:b/>
          <w:sz w:val="24"/>
          <w:szCs w:val="24"/>
        </w:rPr>
        <w:t>е</w:t>
      </w:r>
    </w:p>
    <w:p w:rsidR="00AD7279" w:rsidRDefault="00080922">
      <w:pPr>
        <w:spacing w:before="1" w:line="280" w:lineRule="exac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     Комплетна спецификација предмета јавне набавке </w:t>
      </w:r>
      <w:r w:rsidR="00DC240D">
        <w:rPr>
          <w:sz w:val="24"/>
          <w:szCs w:val="24"/>
          <w:lang w:val="sr-Cyrl-CS"/>
        </w:rPr>
        <w:t xml:space="preserve">налази се у </w:t>
      </w:r>
      <w:r w:rsidR="00DC240D" w:rsidRPr="00DC240D">
        <w:rPr>
          <w:b/>
          <w:sz w:val="24"/>
          <w:szCs w:val="24"/>
          <w:lang w:val="sr-Cyrl-CS"/>
        </w:rPr>
        <w:t>П</w:t>
      </w:r>
      <w:r w:rsidRPr="00DC240D">
        <w:rPr>
          <w:b/>
          <w:sz w:val="24"/>
          <w:szCs w:val="24"/>
          <w:lang w:val="sr-Cyrl-CS"/>
        </w:rPr>
        <w:t>ри</w:t>
      </w:r>
      <w:r w:rsidR="00496827" w:rsidRPr="00DC240D">
        <w:rPr>
          <w:b/>
          <w:sz w:val="24"/>
          <w:szCs w:val="24"/>
          <w:lang w:val="sr-Cyrl-CS"/>
        </w:rPr>
        <w:t>логу</w:t>
      </w:r>
      <w:r w:rsidR="00496827">
        <w:rPr>
          <w:sz w:val="24"/>
          <w:szCs w:val="24"/>
          <w:lang w:val="sr-Cyrl-CS"/>
        </w:rPr>
        <w:t>. Све хемикалије морају бити специфицираног квалитета</w:t>
      </w:r>
      <w:r w:rsidR="00EF4162">
        <w:rPr>
          <w:sz w:val="24"/>
          <w:szCs w:val="24"/>
          <w:lang w:val="sr-Cyrl-CS"/>
        </w:rPr>
        <w:t>.</w:t>
      </w:r>
    </w:p>
    <w:p w:rsidR="00585144" w:rsidRDefault="00585144">
      <w:pPr>
        <w:spacing w:before="1" w:line="280" w:lineRule="exact"/>
        <w:rPr>
          <w:sz w:val="24"/>
          <w:szCs w:val="24"/>
          <w:lang w:val="sr-Cyrl-CS"/>
        </w:rPr>
      </w:pPr>
      <w:r w:rsidRPr="003E7442">
        <w:rPr>
          <w:rFonts w:cs="Tahoma"/>
          <w:b/>
          <w:sz w:val="22"/>
          <w:szCs w:val="22"/>
        </w:rPr>
        <w:t xml:space="preserve">За партије </w:t>
      </w:r>
      <w:r w:rsidR="00FD4AA0">
        <w:rPr>
          <w:rFonts w:cs="Tahoma"/>
          <w:b/>
          <w:sz w:val="22"/>
          <w:szCs w:val="22"/>
        </w:rPr>
        <w:t xml:space="preserve">7, 43, 45, 56, 64, 65, 83, 84, 137, 138 </w:t>
      </w:r>
      <w:r w:rsidR="00A2469A">
        <w:rPr>
          <w:rFonts w:cs="Tahoma"/>
          <w:b/>
          <w:sz w:val="22"/>
          <w:szCs w:val="22"/>
          <w:lang w:val="sr-Cyrl-CS"/>
        </w:rPr>
        <w:t>и</w:t>
      </w:r>
      <w:r w:rsidR="00FD4AA0">
        <w:rPr>
          <w:rFonts w:cs="Tahoma"/>
          <w:b/>
          <w:sz w:val="22"/>
          <w:szCs w:val="22"/>
        </w:rPr>
        <w:t xml:space="preserve"> 175</w:t>
      </w:r>
      <w:r w:rsidR="003E7442" w:rsidRPr="003E7442">
        <w:rPr>
          <w:rFonts w:cs="Tahoma"/>
          <w:b/>
          <w:sz w:val="22"/>
          <w:szCs w:val="22"/>
        </w:rPr>
        <w:t xml:space="preserve"> </w:t>
      </w:r>
      <w:r w:rsidR="003E7442">
        <w:rPr>
          <w:rFonts w:cs="Tahoma"/>
          <w:sz w:val="22"/>
          <w:szCs w:val="22"/>
        </w:rPr>
        <w:t xml:space="preserve"> </w:t>
      </w:r>
      <w:r w:rsidRPr="0000073B">
        <w:rPr>
          <w:rFonts w:cs="Tahoma"/>
          <w:b/>
          <w:sz w:val="22"/>
          <w:szCs w:val="22"/>
        </w:rPr>
        <w:t xml:space="preserve">обавезно доставити </w:t>
      </w:r>
      <w:r w:rsidRPr="0000073B">
        <w:rPr>
          <w:rFonts w:cs="Tahoma"/>
          <w:b/>
          <w:sz w:val="22"/>
          <w:szCs w:val="22"/>
          <w:lang w:val="sr-Latn-CS"/>
        </w:rPr>
        <w:t>ISO</w:t>
      </w:r>
      <w:r w:rsidRPr="0000073B">
        <w:rPr>
          <w:rFonts w:cs="Tahoma"/>
          <w:b/>
          <w:sz w:val="22"/>
          <w:szCs w:val="22"/>
        </w:rPr>
        <w:t xml:space="preserve"> стандард 9001 произвођача за производњу</w:t>
      </w:r>
    </w:p>
    <w:p w:rsidR="00EF4162" w:rsidRDefault="00EF4162" w:rsidP="00EF4162">
      <w:pPr>
        <w:tabs>
          <w:tab w:val="left" w:pos="990"/>
        </w:tabs>
        <w:rPr>
          <w:rFonts w:cs="Tahoma"/>
          <w:sz w:val="22"/>
          <w:szCs w:val="22"/>
          <w:lang w:val="sr-Cyrl-CS"/>
        </w:rPr>
      </w:pPr>
      <w:r w:rsidRPr="00B161C1">
        <w:rPr>
          <w:rFonts w:cs="Tahoma"/>
          <w:b/>
          <w:sz w:val="22"/>
          <w:szCs w:val="22"/>
        </w:rPr>
        <w:t>У оним случајевима у којима је у оквиру конкурсне документације наведена величина паковања,   роба мора бити у захтеваном оригиналном паковању</w:t>
      </w:r>
      <w:r w:rsidR="00401E39">
        <w:rPr>
          <w:rFonts w:cs="Tahoma"/>
          <w:b/>
          <w:sz w:val="22"/>
          <w:szCs w:val="22"/>
          <w:lang w:val="sr-Cyrl-CS"/>
        </w:rPr>
        <w:t>,</w:t>
      </w:r>
      <w:r w:rsidRPr="00B161C1">
        <w:rPr>
          <w:rFonts w:cs="Tahoma"/>
          <w:b/>
          <w:sz w:val="22"/>
          <w:szCs w:val="22"/>
        </w:rPr>
        <w:t xml:space="preserve"> у осталим случајевима понуђена паковања морају бити уклопива у тражену количину робе</w:t>
      </w:r>
      <w:r>
        <w:rPr>
          <w:rFonts w:cs="Tahoma"/>
          <w:sz w:val="22"/>
          <w:szCs w:val="22"/>
        </w:rPr>
        <w:t>.</w:t>
      </w:r>
      <w:r w:rsidRPr="00D24C85">
        <w:rPr>
          <w:rFonts w:cs="Tahoma"/>
          <w:sz w:val="22"/>
          <w:szCs w:val="22"/>
        </w:rPr>
        <w:t xml:space="preserve"> </w:t>
      </w:r>
      <w:r w:rsidR="00E8271D">
        <w:rPr>
          <w:rFonts w:cs="Tahoma"/>
          <w:sz w:val="22"/>
          <w:szCs w:val="22"/>
        </w:rPr>
        <w:t xml:space="preserve">Све хемикалије </w:t>
      </w:r>
      <w:r>
        <w:rPr>
          <w:rFonts w:cs="Tahoma"/>
          <w:sz w:val="22"/>
          <w:szCs w:val="22"/>
        </w:rPr>
        <w:t xml:space="preserve">морају бити упаковане у </w:t>
      </w:r>
      <w:r w:rsidR="0073674D">
        <w:rPr>
          <w:rFonts w:cs="Tahoma"/>
          <w:sz w:val="22"/>
          <w:szCs w:val="22"/>
          <w:lang w:val="sr-Cyrl-CS"/>
        </w:rPr>
        <w:t xml:space="preserve">одговарајуће </w:t>
      </w:r>
      <w:r>
        <w:rPr>
          <w:rFonts w:cs="Tahoma"/>
          <w:sz w:val="22"/>
          <w:szCs w:val="22"/>
        </w:rPr>
        <w:t>стаклене или пластичне боце или кутије.</w:t>
      </w:r>
    </w:p>
    <w:p w:rsidR="00BC0978" w:rsidRPr="00BC0978" w:rsidRDefault="00BC0978" w:rsidP="00EF4162">
      <w:pPr>
        <w:tabs>
          <w:tab w:val="left" w:pos="990"/>
        </w:tabs>
        <w:rPr>
          <w:rFonts w:cs="Tahoma"/>
          <w:sz w:val="22"/>
          <w:szCs w:val="22"/>
          <w:lang w:val="sr-Cyrl-CS"/>
        </w:rPr>
      </w:pPr>
    </w:p>
    <w:p w:rsidR="00EF4162" w:rsidRPr="00B161C1" w:rsidRDefault="00EF4162" w:rsidP="00EF4162">
      <w:pPr>
        <w:tabs>
          <w:tab w:val="left" w:pos="990"/>
        </w:tabs>
        <w:rPr>
          <w:rFonts w:cs="Tahoma"/>
          <w:sz w:val="22"/>
          <w:szCs w:val="22"/>
          <w:u w:val="single"/>
        </w:rPr>
      </w:pPr>
      <w:r w:rsidRPr="007D6149">
        <w:rPr>
          <w:rFonts w:cs="Tahoma"/>
          <w:b/>
          <w:i/>
          <w:sz w:val="22"/>
          <w:szCs w:val="22"/>
          <w:u w:val="single"/>
        </w:rPr>
        <w:t xml:space="preserve">Све понуде које нису у складу са овим захтевима одбиће се као </w:t>
      </w:r>
      <w:r w:rsidRPr="007D6149">
        <w:rPr>
          <w:rFonts w:cs="Tahoma"/>
          <w:b/>
          <w:i/>
          <w:sz w:val="22"/>
          <w:szCs w:val="22"/>
          <w:u w:val="single"/>
          <w:lang w:val="sr-Cyrl-CS"/>
        </w:rPr>
        <w:t>неодговарајуће</w:t>
      </w:r>
      <w:r w:rsidRPr="00B161C1">
        <w:rPr>
          <w:rFonts w:cs="Tahoma"/>
          <w:sz w:val="22"/>
          <w:szCs w:val="22"/>
          <w:u w:val="single"/>
        </w:rPr>
        <w:t xml:space="preserve">. </w:t>
      </w:r>
    </w:p>
    <w:p w:rsidR="00EF4162" w:rsidRPr="00080922" w:rsidRDefault="00EF4162">
      <w:pPr>
        <w:spacing w:before="1" w:line="280" w:lineRule="exact"/>
        <w:rPr>
          <w:sz w:val="24"/>
          <w:szCs w:val="24"/>
          <w:lang w:val="sr-Cyrl-CS"/>
        </w:rPr>
      </w:pPr>
    </w:p>
    <w:p w:rsidR="00AD7279" w:rsidRDefault="007430F8">
      <w:pPr>
        <w:ind w:left="113" w:right="844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т</w:t>
      </w:r>
    </w:p>
    <w:p w:rsidR="00BC0978" w:rsidRPr="00815F3F" w:rsidRDefault="00BC0978" w:rsidP="00BC0978">
      <w:pPr>
        <w:tabs>
          <w:tab w:val="left" w:pos="360"/>
        </w:tabs>
        <w:jc w:val="both"/>
        <w:rPr>
          <w:sz w:val="24"/>
          <w:szCs w:val="24"/>
        </w:rPr>
      </w:pPr>
      <w:r w:rsidRPr="00815F3F">
        <w:rPr>
          <w:sz w:val="24"/>
          <w:szCs w:val="24"/>
          <w:lang w:val="sr-Cyrl-CS"/>
        </w:rPr>
        <w:t xml:space="preserve"> У области хемије и биохемије постоје врло посебни захеви у погледу квалитета предмета јавне набавке. </w:t>
      </w:r>
    </w:p>
    <w:p w:rsidR="00AD7279" w:rsidRPr="00815F3F" w:rsidRDefault="00BC0978">
      <w:pPr>
        <w:spacing w:before="1" w:line="280" w:lineRule="exact"/>
        <w:rPr>
          <w:rFonts w:cs="Tahoma"/>
          <w:sz w:val="24"/>
          <w:szCs w:val="24"/>
          <w:lang w:val="sr-Cyrl-CS"/>
        </w:rPr>
      </w:pPr>
      <w:r w:rsidRPr="00815F3F">
        <w:rPr>
          <w:rFonts w:cs="Tahoma"/>
          <w:sz w:val="24"/>
          <w:szCs w:val="24"/>
        </w:rPr>
        <w:t xml:space="preserve">За одређене хемикалије важе посебно строги стандарди квалитета. Марке реномираних произвођача, (Sigma-Aldrich, Merck, Carlo Erba, и сл.) представљају у овој набавци тражени стандард  квалитета, будући да прецизнији опис стандарда квалитета у оваквој ЈН није могућ. Сви еквиваленти </w:t>
      </w:r>
      <w:r w:rsidR="007D223B" w:rsidRPr="00815F3F">
        <w:rPr>
          <w:rFonts w:cs="Tahoma"/>
          <w:sz w:val="24"/>
          <w:szCs w:val="24"/>
        </w:rPr>
        <w:t>(</w:t>
      </w:r>
      <w:r w:rsidR="00946D34" w:rsidRPr="00815F3F">
        <w:rPr>
          <w:rFonts w:cs="Tahoma"/>
          <w:sz w:val="24"/>
          <w:szCs w:val="24"/>
        </w:rPr>
        <w:t xml:space="preserve">одговарајуће) </w:t>
      </w:r>
      <w:r w:rsidRPr="00815F3F">
        <w:rPr>
          <w:rFonts w:cs="Tahoma"/>
          <w:sz w:val="24"/>
          <w:szCs w:val="24"/>
        </w:rPr>
        <w:t>у случајевима у којима је стандард квалитета на овај начин назначен морају имати у потпуности исти спецификован  квалитет у погледу размере, чистоће, густине, као и осталих параметара  квалитета  супстанце</w:t>
      </w:r>
      <w:r w:rsidRPr="00815F3F">
        <w:rPr>
          <w:rFonts w:cs="Tahoma"/>
          <w:sz w:val="24"/>
          <w:szCs w:val="24"/>
          <w:lang w:val="sr-Cyrl-CS"/>
        </w:rPr>
        <w:t>.</w:t>
      </w:r>
    </w:p>
    <w:p w:rsidR="00BC0978" w:rsidRPr="00815F3F" w:rsidRDefault="00BC0978" w:rsidP="00BC0978">
      <w:pPr>
        <w:tabs>
          <w:tab w:val="left" w:pos="990"/>
        </w:tabs>
        <w:rPr>
          <w:sz w:val="24"/>
          <w:szCs w:val="24"/>
          <w:lang w:val="sr-Cyrl-CS"/>
        </w:rPr>
      </w:pPr>
      <w:r w:rsidRPr="00815F3F">
        <w:rPr>
          <w:b/>
          <w:sz w:val="24"/>
          <w:szCs w:val="24"/>
        </w:rPr>
        <w:t>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понуду. Предметне спецификације које се достављју као обавезни елемент понуде морају да буду прецизно нумерисане по партијама на које се односе</w:t>
      </w:r>
      <w:r w:rsidRPr="00815F3F">
        <w:rPr>
          <w:sz w:val="24"/>
          <w:szCs w:val="24"/>
        </w:rPr>
        <w:t xml:space="preserve">. </w:t>
      </w:r>
    </w:p>
    <w:p w:rsidR="00BC0978" w:rsidRPr="00815F3F" w:rsidRDefault="00BC0978" w:rsidP="00BC0978">
      <w:pPr>
        <w:tabs>
          <w:tab w:val="left" w:pos="990"/>
        </w:tabs>
        <w:rPr>
          <w:sz w:val="24"/>
          <w:szCs w:val="24"/>
          <w:lang w:val="sr-Cyrl-CS"/>
        </w:rPr>
      </w:pPr>
    </w:p>
    <w:p w:rsidR="00BC0978" w:rsidRPr="00815F3F" w:rsidRDefault="00BC0978" w:rsidP="00BC0978">
      <w:pPr>
        <w:tabs>
          <w:tab w:val="left" w:pos="990"/>
        </w:tabs>
        <w:rPr>
          <w:rFonts w:cs="Tahoma"/>
          <w:sz w:val="24"/>
          <w:szCs w:val="24"/>
        </w:rPr>
      </w:pPr>
      <w:r w:rsidRPr="00815F3F">
        <w:rPr>
          <w:b/>
          <w:i/>
          <w:sz w:val="24"/>
          <w:szCs w:val="24"/>
          <w:u w:val="single"/>
        </w:rPr>
        <w:t xml:space="preserve">Понуде које не испуњавају овај услов у погледу техничке документације </w:t>
      </w:r>
      <w:r w:rsidRPr="00815F3F">
        <w:rPr>
          <w:rFonts w:cs="Tahoma"/>
          <w:b/>
          <w:i/>
          <w:sz w:val="24"/>
          <w:szCs w:val="24"/>
          <w:u w:val="single"/>
        </w:rPr>
        <w:t>одбиће се као неодговарајуће</w:t>
      </w:r>
      <w:r w:rsidRPr="00815F3F">
        <w:rPr>
          <w:rFonts w:cs="Tahoma"/>
          <w:sz w:val="24"/>
          <w:szCs w:val="24"/>
        </w:rPr>
        <w:t xml:space="preserve">. </w:t>
      </w:r>
    </w:p>
    <w:p w:rsidR="00BC0978" w:rsidRPr="00BC0978" w:rsidRDefault="00BC0978">
      <w:pPr>
        <w:spacing w:before="1" w:line="280" w:lineRule="exact"/>
        <w:rPr>
          <w:sz w:val="28"/>
          <w:szCs w:val="28"/>
          <w:lang w:val="sr-Cyrl-CS"/>
        </w:rPr>
      </w:pPr>
    </w:p>
    <w:p w:rsidR="00AD7279" w:rsidRDefault="007430F8">
      <w:pPr>
        <w:ind w:left="113" w:right="6778"/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 xml:space="preserve">4. </w:t>
      </w:r>
      <w:r>
        <w:rPr>
          <w:b/>
          <w:spacing w:val="3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3"/>
          <w:sz w:val="24"/>
          <w:szCs w:val="24"/>
        </w:rPr>
        <w:t>ин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ба</w:t>
      </w:r>
      <w:r>
        <w:rPr>
          <w:b/>
          <w:spacing w:val="3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726185" w:rsidRPr="00726185" w:rsidRDefault="00726185">
      <w:pPr>
        <w:ind w:left="113" w:right="6778"/>
        <w:jc w:val="both"/>
        <w:rPr>
          <w:sz w:val="24"/>
          <w:szCs w:val="24"/>
          <w:lang w:val="sr-Cyrl-CS"/>
        </w:rPr>
      </w:pPr>
    </w:p>
    <w:p w:rsidR="00AD7279" w:rsidRPr="00815F3F" w:rsidRDefault="00F769E3" w:rsidP="00815F3F">
      <w:pPr>
        <w:spacing w:line="200" w:lineRule="exact"/>
        <w:ind w:firstLine="720"/>
        <w:rPr>
          <w:sz w:val="24"/>
          <w:szCs w:val="24"/>
          <w:lang w:val="sr-Cyrl-CS"/>
        </w:rPr>
      </w:pPr>
      <w:r w:rsidRPr="00815F3F">
        <w:rPr>
          <w:sz w:val="24"/>
          <w:szCs w:val="24"/>
          <w:lang w:val="sr-Cyrl-CS"/>
        </w:rPr>
        <w:t xml:space="preserve">Количина и опис  предмета јавне набавке налази се у </w:t>
      </w:r>
      <w:r w:rsidRPr="00815F3F">
        <w:rPr>
          <w:b/>
          <w:sz w:val="24"/>
          <w:szCs w:val="24"/>
          <w:lang w:val="sr-Cyrl-CS"/>
        </w:rPr>
        <w:t>Прилогу.</w:t>
      </w:r>
    </w:p>
    <w:p w:rsidR="00AD7279" w:rsidRDefault="00AD7279">
      <w:pPr>
        <w:spacing w:before="1" w:line="200" w:lineRule="exact"/>
      </w:pPr>
    </w:p>
    <w:p w:rsidR="00AD7279" w:rsidRDefault="007430F8">
      <w:pPr>
        <w:ind w:left="113" w:right="2311"/>
        <w:jc w:val="both"/>
        <w:rPr>
          <w:sz w:val="24"/>
          <w:szCs w:val="24"/>
        </w:rPr>
      </w:pPr>
      <w:r>
        <w:rPr>
          <w:b/>
          <w:sz w:val="24"/>
          <w:szCs w:val="24"/>
        </w:rPr>
        <w:t>5. На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во</w:t>
      </w:r>
      <w:r>
        <w:rPr>
          <w:b/>
          <w:sz w:val="24"/>
          <w:szCs w:val="24"/>
        </w:rPr>
        <w:t>ђ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њ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оле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зб</w:t>
      </w:r>
      <w:r>
        <w:rPr>
          <w:b/>
          <w:spacing w:val="-4"/>
          <w:sz w:val="24"/>
          <w:szCs w:val="24"/>
        </w:rPr>
        <w:t>е</w:t>
      </w:r>
      <w:r>
        <w:rPr>
          <w:b/>
          <w:sz w:val="24"/>
          <w:szCs w:val="24"/>
        </w:rPr>
        <w:t>ђ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ња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нц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та</w:t>
      </w:r>
    </w:p>
    <w:p w:rsidR="00AD7279" w:rsidRDefault="007430F8">
      <w:pPr>
        <w:spacing w:line="260" w:lineRule="exact"/>
        <w:ind w:left="593"/>
        <w:rPr>
          <w:sz w:val="24"/>
          <w:szCs w:val="24"/>
        </w:rPr>
      </w:pPr>
      <w:r>
        <w:rPr>
          <w:sz w:val="24"/>
          <w:szCs w:val="24"/>
        </w:rPr>
        <w:t>У скл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б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 овог погла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21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е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оба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Pr="00F066AE" w:rsidRDefault="00F066AE">
      <w:pPr>
        <w:spacing w:line="260" w:lineRule="exact"/>
        <w:ind w:left="473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 року од најкасније 6 недеља од захтева наручиоца.</w:t>
      </w:r>
    </w:p>
    <w:p w:rsidR="00AD7279" w:rsidRDefault="00AD7279">
      <w:pPr>
        <w:spacing w:before="5" w:line="240" w:lineRule="exact"/>
        <w:rPr>
          <w:sz w:val="24"/>
          <w:szCs w:val="24"/>
        </w:rPr>
      </w:pPr>
    </w:p>
    <w:p w:rsidR="00AD7279" w:rsidRDefault="007430F8">
      <w:pPr>
        <w:ind w:left="113" w:right="773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>
        <w:rPr>
          <w:b/>
          <w:spacing w:val="-1"/>
          <w:sz w:val="24"/>
          <w:szCs w:val="24"/>
        </w:rPr>
        <w:t>Мес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</w:p>
    <w:p w:rsidR="00C131F3" w:rsidRPr="00E8271D" w:rsidRDefault="00726185" w:rsidP="00E8271D">
      <w:pPr>
        <w:spacing w:line="260" w:lineRule="exact"/>
        <w:ind w:left="593"/>
        <w:rPr>
          <w:spacing w:val="4"/>
          <w:sz w:val="24"/>
          <w:szCs w:val="24"/>
        </w:rPr>
      </w:pPr>
      <w:r w:rsidRPr="00945ED9">
        <w:rPr>
          <w:sz w:val="24"/>
          <w:szCs w:val="24"/>
          <w:lang w:val="sr-Cyrl-CS"/>
        </w:rPr>
        <w:t xml:space="preserve">Магацин </w:t>
      </w:r>
      <w:r w:rsidR="007430F8" w:rsidRPr="00945ED9">
        <w:rPr>
          <w:spacing w:val="2"/>
          <w:sz w:val="24"/>
          <w:szCs w:val="24"/>
        </w:rPr>
        <w:t xml:space="preserve"> </w:t>
      </w:r>
      <w:r w:rsidR="007430F8" w:rsidRPr="00945ED9">
        <w:rPr>
          <w:sz w:val="24"/>
          <w:szCs w:val="24"/>
        </w:rPr>
        <w:t>Н</w:t>
      </w:r>
      <w:r w:rsidR="007430F8" w:rsidRPr="00945ED9">
        <w:rPr>
          <w:spacing w:val="-1"/>
          <w:sz w:val="24"/>
          <w:szCs w:val="24"/>
        </w:rPr>
        <w:t>а</w:t>
      </w:r>
      <w:r w:rsidR="007430F8" w:rsidRPr="00945ED9">
        <w:rPr>
          <w:spacing w:val="5"/>
          <w:sz w:val="24"/>
          <w:szCs w:val="24"/>
        </w:rPr>
        <w:t>р</w:t>
      </w:r>
      <w:r w:rsidR="007430F8" w:rsidRPr="00945ED9">
        <w:rPr>
          <w:spacing w:val="-2"/>
          <w:sz w:val="24"/>
          <w:szCs w:val="24"/>
        </w:rPr>
        <w:t>у</w:t>
      </w:r>
      <w:r w:rsidR="007430F8" w:rsidRPr="00945ED9">
        <w:rPr>
          <w:spacing w:val="-1"/>
          <w:sz w:val="24"/>
          <w:szCs w:val="24"/>
        </w:rPr>
        <w:t>ч</w:t>
      </w:r>
      <w:r w:rsidR="007430F8" w:rsidRPr="00945ED9">
        <w:rPr>
          <w:spacing w:val="1"/>
          <w:sz w:val="24"/>
          <w:szCs w:val="24"/>
        </w:rPr>
        <w:t>и</w:t>
      </w:r>
      <w:r w:rsidR="007430F8" w:rsidRPr="00945ED9">
        <w:rPr>
          <w:sz w:val="24"/>
          <w:szCs w:val="24"/>
        </w:rPr>
        <w:t>о</w:t>
      </w:r>
      <w:r w:rsidR="007430F8" w:rsidRPr="00945ED9">
        <w:rPr>
          <w:spacing w:val="1"/>
          <w:sz w:val="24"/>
          <w:szCs w:val="24"/>
        </w:rPr>
        <w:t>ц</w:t>
      </w:r>
      <w:r w:rsidR="007430F8" w:rsidRPr="00945ED9">
        <w:rPr>
          <w:sz w:val="24"/>
          <w:szCs w:val="24"/>
        </w:rPr>
        <w:t xml:space="preserve">а </w:t>
      </w:r>
      <w:r w:rsidRPr="00945ED9">
        <w:rPr>
          <w:sz w:val="24"/>
          <w:szCs w:val="24"/>
          <w:lang w:val="sr-Cyrl-CS"/>
        </w:rPr>
        <w:t>, Студентски трг 12-16</w:t>
      </w:r>
      <w:r w:rsidR="00946D34">
        <w:rPr>
          <w:sz w:val="24"/>
          <w:szCs w:val="24"/>
        </w:rPr>
        <w:t xml:space="preserve">, </w:t>
      </w:r>
      <w:r w:rsidRPr="00945ED9">
        <w:rPr>
          <w:sz w:val="24"/>
          <w:szCs w:val="24"/>
        </w:rPr>
        <w:t xml:space="preserve">11000 </w:t>
      </w:r>
      <w:r w:rsidRPr="00945ED9">
        <w:rPr>
          <w:spacing w:val="-1"/>
          <w:sz w:val="24"/>
          <w:szCs w:val="24"/>
        </w:rPr>
        <w:t>Бе</w:t>
      </w:r>
      <w:r w:rsidRPr="00945ED9">
        <w:rPr>
          <w:sz w:val="24"/>
          <w:szCs w:val="24"/>
        </w:rPr>
        <w:t>ог</w:t>
      </w:r>
      <w:r w:rsidRPr="00945ED9">
        <w:rPr>
          <w:spacing w:val="2"/>
          <w:sz w:val="24"/>
          <w:szCs w:val="24"/>
        </w:rPr>
        <w:t>р</w:t>
      </w:r>
      <w:r w:rsidRPr="00945ED9">
        <w:rPr>
          <w:spacing w:val="-1"/>
          <w:sz w:val="24"/>
          <w:szCs w:val="24"/>
        </w:rPr>
        <w:t>а</w:t>
      </w:r>
      <w:r w:rsidRPr="00945ED9">
        <w:rPr>
          <w:spacing w:val="3"/>
          <w:sz w:val="24"/>
          <w:szCs w:val="24"/>
        </w:rPr>
        <w:t>д</w:t>
      </w:r>
      <w:r w:rsidRPr="00945ED9">
        <w:rPr>
          <w:spacing w:val="1"/>
          <w:sz w:val="24"/>
          <w:szCs w:val="24"/>
        </w:rPr>
        <w:t xml:space="preserve"> </w:t>
      </w:r>
      <w:r w:rsidRPr="00945ED9">
        <w:rPr>
          <w:spacing w:val="1"/>
          <w:sz w:val="24"/>
          <w:szCs w:val="24"/>
          <w:lang w:val="sr-Cyrl-CS"/>
        </w:rPr>
        <w:t>.</w:t>
      </w:r>
      <w:r w:rsidR="007430F8">
        <w:rPr>
          <w:spacing w:val="4"/>
          <w:sz w:val="24"/>
          <w:szCs w:val="24"/>
        </w:rPr>
        <w:t xml:space="preserve"> </w:t>
      </w:r>
    </w:p>
    <w:p w:rsidR="00AD7279" w:rsidRDefault="00AD7279">
      <w:pPr>
        <w:spacing w:before="17" w:line="200" w:lineRule="exact"/>
        <w:rPr>
          <w:lang w:val="sr-Cyrl-CS"/>
        </w:rPr>
      </w:pPr>
    </w:p>
    <w:p w:rsidR="00384433" w:rsidRDefault="00384433">
      <w:pPr>
        <w:spacing w:before="17" w:line="200" w:lineRule="exact"/>
        <w:rPr>
          <w:lang w:val="sr-Cyrl-CS"/>
        </w:rPr>
      </w:pPr>
    </w:p>
    <w:p w:rsidR="00384433" w:rsidRDefault="00384433">
      <w:pPr>
        <w:spacing w:before="17" w:line="200" w:lineRule="exact"/>
        <w:rPr>
          <w:lang w:val="sr-Cyrl-CS"/>
        </w:rPr>
      </w:pPr>
    </w:p>
    <w:p w:rsidR="00384433" w:rsidRDefault="00384433">
      <w:pPr>
        <w:spacing w:before="17" w:line="200" w:lineRule="exact"/>
        <w:rPr>
          <w:lang w:val="sr-Cyrl-CS"/>
        </w:rPr>
      </w:pPr>
    </w:p>
    <w:p w:rsidR="00384433" w:rsidRDefault="00384433">
      <w:pPr>
        <w:spacing w:before="17" w:line="200" w:lineRule="exact"/>
        <w:rPr>
          <w:lang w:val="sr-Cyrl-CS"/>
        </w:rPr>
      </w:pPr>
    </w:p>
    <w:p w:rsidR="00384433" w:rsidRPr="00384433" w:rsidRDefault="00384433">
      <w:pPr>
        <w:spacing w:before="17" w:line="200" w:lineRule="exact"/>
        <w:rPr>
          <w:lang w:val="sr-Cyrl-CS"/>
        </w:rPr>
      </w:pPr>
    </w:p>
    <w:p w:rsidR="00AD7279" w:rsidRDefault="007430F8">
      <w:pPr>
        <w:ind w:left="507" w:right="646"/>
        <w:jc w:val="center"/>
        <w:rPr>
          <w:sz w:val="24"/>
          <w:szCs w:val="24"/>
        </w:rPr>
      </w:pPr>
      <w:r>
        <w:rPr>
          <w:b/>
          <w:sz w:val="24"/>
          <w:szCs w:val="24"/>
        </w:rPr>
        <w:t>IV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И ЗА </w:t>
      </w:r>
      <w:r>
        <w:rPr>
          <w:b/>
          <w:spacing w:val="-3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2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НЕ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10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ИЗ 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75. И 76.</w:t>
      </w:r>
    </w:p>
    <w:p w:rsidR="00AD7279" w:rsidRDefault="007430F8">
      <w:pPr>
        <w:spacing w:line="260" w:lineRule="exact"/>
        <w:ind w:left="476" w:right="612"/>
        <w:jc w:val="center"/>
        <w:rPr>
          <w:sz w:val="24"/>
          <w:szCs w:val="24"/>
        </w:rPr>
      </w:pPr>
      <w:r>
        <w:rPr>
          <w:b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ОНА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2"/>
          <w:sz w:val="24"/>
          <w:szCs w:val="24"/>
        </w:rPr>
        <w:t>С</w:t>
      </w:r>
      <w:r>
        <w:rPr>
          <w:b/>
          <w:spacing w:val="-1"/>
          <w:sz w:val="24"/>
          <w:szCs w:val="24"/>
        </w:rPr>
        <w:t>Т</w:t>
      </w:r>
      <w:r>
        <w:rPr>
          <w:b/>
          <w:spacing w:val="-6"/>
          <w:sz w:val="24"/>
          <w:szCs w:val="24"/>
        </w:rPr>
        <w:t>В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 СЕ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12"/>
          <w:sz w:val="24"/>
          <w:szCs w:val="24"/>
        </w:rPr>
        <w:t>А</w:t>
      </w:r>
      <w:r>
        <w:rPr>
          <w:b/>
          <w:spacing w:val="-9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 xml:space="preserve">ЈЕ </w:t>
      </w:r>
      <w:r>
        <w:rPr>
          <w:b/>
          <w:spacing w:val="2"/>
          <w:sz w:val="24"/>
          <w:szCs w:val="24"/>
        </w:rPr>
        <w:t>И</w:t>
      </w:r>
      <w:r>
        <w:rPr>
          <w:b/>
          <w:sz w:val="24"/>
          <w:szCs w:val="24"/>
        </w:rPr>
        <w:t>СПУ</w:t>
      </w:r>
      <w:r>
        <w:rPr>
          <w:b/>
          <w:spacing w:val="-1"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2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Т</w:t>
      </w:r>
      <w:r>
        <w:rPr>
          <w:b/>
          <w:sz w:val="24"/>
          <w:szCs w:val="24"/>
        </w:rPr>
        <w:t>ИХ УС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О</w:t>
      </w:r>
      <w:r>
        <w:rPr>
          <w:b/>
          <w:spacing w:val="-11"/>
          <w:sz w:val="24"/>
          <w:szCs w:val="24"/>
        </w:rPr>
        <w:t>В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7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540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И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УЧ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12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>У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Ј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НЕ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7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ИЗ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75.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ОНА</w:t>
      </w:r>
    </w:p>
    <w:p w:rsidR="00AD7279" w:rsidRDefault="00AD7279">
      <w:pPr>
        <w:spacing w:before="9" w:line="260" w:lineRule="exact"/>
        <w:rPr>
          <w:sz w:val="26"/>
          <w:szCs w:val="26"/>
        </w:rPr>
      </w:pPr>
    </w:p>
    <w:p w:rsidR="00AD7279" w:rsidRDefault="007430F8">
      <w:pPr>
        <w:ind w:left="113" w:right="77"/>
        <w:jc w:val="both"/>
        <w:rPr>
          <w:sz w:val="24"/>
          <w:szCs w:val="24"/>
        </w:rPr>
      </w:pPr>
      <w:r>
        <w:rPr>
          <w:b/>
          <w:sz w:val="24"/>
          <w:szCs w:val="24"/>
        </w:rPr>
        <w:t>1.1.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 w:color="000000"/>
        </w:rPr>
        <w:t>Обаве</w:t>
      </w:r>
      <w:r>
        <w:rPr>
          <w:b/>
          <w:spacing w:val="-1"/>
          <w:sz w:val="24"/>
          <w:szCs w:val="24"/>
          <w:u w:val="single" w:color="000000"/>
        </w:rPr>
        <w:t>з</w:t>
      </w:r>
      <w:r>
        <w:rPr>
          <w:b/>
          <w:sz w:val="24"/>
          <w:szCs w:val="24"/>
          <w:u w:val="single" w:color="000000"/>
        </w:rPr>
        <w:t>ни</w:t>
      </w:r>
      <w:r w:rsidR="002453BC">
        <w:rPr>
          <w:b/>
          <w:sz w:val="24"/>
          <w:szCs w:val="24"/>
          <w:u w:val="single" w:color="000000"/>
        </w:rPr>
        <w:t xml:space="preserve"> </w:t>
      </w:r>
      <w:r>
        <w:rPr>
          <w:b/>
          <w:sz w:val="24"/>
          <w:szCs w:val="24"/>
          <w:u w:val="single" w:color="000000"/>
        </w:rPr>
        <w:t>у</w:t>
      </w:r>
      <w:r>
        <w:rPr>
          <w:b/>
          <w:spacing w:val="-1"/>
          <w:sz w:val="24"/>
          <w:szCs w:val="24"/>
          <w:u w:val="single" w:color="000000"/>
        </w:rPr>
        <w:t>с</w:t>
      </w:r>
      <w:r>
        <w:rPr>
          <w:b/>
          <w:sz w:val="24"/>
          <w:szCs w:val="24"/>
          <w:u w:val="single" w:color="000000"/>
        </w:rPr>
        <w:t>лови</w:t>
      </w:r>
      <w:r w:rsidR="002453BC">
        <w:rPr>
          <w:b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ч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шће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пку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ја</w:t>
      </w:r>
      <w:r>
        <w:rPr>
          <w:spacing w:val="-1"/>
          <w:sz w:val="24"/>
          <w:szCs w:val="24"/>
          <w:u w:val="single" w:color="000000"/>
        </w:rPr>
        <w:t>в</w:t>
      </w:r>
      <w:r>
        <w:rPr>
          <w:sz w:val="24"/>
          <w:szCs w:val="24"/>
          <w:u w:val="single" w:color="000000"/>
        </w:rPr>
        <w:t>не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б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вке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одр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ђ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ни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су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ном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75.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в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1.</w:t>
      </w:r>
      <w:r>
        <w:rPr>
          <w:spacing w:val="8"/>
          <w:sz w:val="24"/>
          <w:szCs w:val="24"/>
          <w:u w:val="single" w:color="000000"/>
        </w:rPr>
        <w:t xml:space="preserve"> </w:t>
      </w:r>
    </w:p>
    <w:p w:rsidR="00AD7279" w:rsidRPr="002453BC" w:rsidRDefault="007430F8" w:rsidP="00F86E96">
      <w:pPr>
        <w:ind w:left="113" w:right="241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u w:val="single" w:color="000000"/>
        </w:rPr>
        <w:t xml:space="preserve"> 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кона</w:t>
      </w:r>
      <w:r w:rsidR="002453BC">
        <w:rPr>
          <w:spacing w:val="59"/>
          <w:sz w:val="24"/>
          <w:szCs w:val="24"/>
          <w:u w:val="single" w:color="000000"/>
          <w:lang w:val="sr-Cyrl-CS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>
        <w:rPr>
          <w:spacing w:val="55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кл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ду</w:t>
      </w:r>
      <w:r>
        <w:rPr>
          <w:spacing w:val="55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а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нав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ним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ном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ђач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м</w:t>
      </w:r>
      <w:r w:rsidR="002453BC">
        <w:rPr>
          <w:sz w:val="24"/>
          <w:szCs w:val="24"/>
          <w:u w:val="single" w:color="000000"/>
        </w:rPr>
        <w:t>ор</w:t>
      </w:r>
      <w:r w:rsidR="002453BC">
        <w:rPr>
          <w:sz w:val="24"/>
          <w:szCs w:val="24"/>
          <w:u w:val="single" w:color="000000"/>
          <w:lang w:val="sr-Cyrl-CS"/>
        </w:rPr>
        <w:t xml:space="preserve">а </w:t>
      </w:r>
      <w:r w:rsidR="002453BC">
        <w:rPr>
          <w:sz w:val="24"/>
          <w:szCs w:val="24"/>
          <w:u w:val="single" w:color="000000"/>
        </w:rPr>
        <w:t>док</w:t>
      </w:r>
      <w:r w:rsidR="002453BC">
        <w:rPr>
          <w:spacing w:val="-1"/>
          <w:sz w:val="24"/>
          <w:szCs w:val="24"/>
          <w:u w:val="single" w:color="000000"/>
        </w:rPr>
        <w:t>а</w:t>
      </w:r>
      <w:r w:rsidR="002453BC">
        <w:rPr>
          <w:sz w:val="24"/>
          <w:szCs w:val="24"/>
          <w:u w:val="single" w:color="000000"/>
        </w:rPr>
        <w:t>з</w:t>
      </w:r>
      <w:r w:rsidR="002453BC">
        <w:rPr>
          <w:spacing w:val="-1"/>
          <w:sz w:val="24"/>
          <w:szCs w:val="24"/>
          <w:u w:val="single" w:color="000000"/>
        </w:rPr>
        <w:t>а</w:t>
      </w:r>
      <w:r w:rsidR="002453BC">
        <w:rPr>
          <w:sz w:val="24"/>
          <w:szCs w:val="24"/>
          <w:u w:val="single" w:color="000000"/>
        </w:rPr>
        <w:t>ти</w:t>
      </w:r>
      <w:r w:rsidR="002453BC">
        <w:rPr>
          <w:spacing w:val="1"/>
          <w:sz w:val="24"/>
          <w:szCs w:val="24"/>
          <w:u w:val="single" w:color="000000"/>
        </w:rPr>
        <w:t xml:space="preserve"> </w:t>
      </w:r>
      <w:r w:rsidR="002453BC">
        <w:rPr>
          <w:sz w:val="24"/>
          <w:szCs w:val="24"/>
          <w:u w:val="single" w:color="000000"/>
        </w:rPr>
        <w:t>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њава</w:t>
      </w:r>
    </w:p>
    <w:p w:rsidR="00AD7279" w:rsidRDefault="007430F8">
      <w:pPr>
        <w:ind w:left="113" w:right="940"/>
        <w:jc w:val="both"/>
        <w:rPr>
          <w:sz w:val="24"/>
          <w:szCs w:val="24"/>
        </w:rPr>
      </w:pPr>
      <w:r>
        <w:rPr>
          <w:b/>
          <w:sz w:val="24"/>
          <w:szCs w:val="24"/>
        </w:rPr>
        <w:t>обав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зне 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че</w:t>
      </w:r>
      <w:r>
        <w:rPr>
          <w:sz w:val="24"/>
          <w:szCs w:val="24"/>
        </w:rPr>
        <w:t>шће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ч</w:t>
      </w:r>
      <w:r>
        <w:rPr>
          <w:sz w:val="24"/>
          <w:szCs w:val="24"/>
        </w:rPr>
        <w:t>л. 75.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то: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81" w:firstLine="567"/>
        <w:rPr>
          <w:sz w:val="24"/>
          <w:szCs w:val="24"/>
        </w:rPr>
      </w:pPr>
      <w:r>
        <w:rPr>
          <w:b/>
          <w:sz w:val="24"/>
          <w:szCs w:val="24"/>
        </w:rPr>
        <w:t>1)</w:t>
      </w:r>
      <w:r>
        <w:rPr>
          <w:b/>
          <w:spacing w:val="5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:</w:t>
      </w:r>
      <w:r>
        <w:rPr>
          <w:b/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пис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ћи 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т. 1.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тач. 1)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AD7279" w:rsidRPr="007473C7" w:rsidRDefault="007430F8" w:rsidP="007473C7">
      <w:pPr>
        <w:spacing w:before="21"/>
        <w:ind w:left="113" w:right="309" w:firstLine="567"/>
        <w:rPr>
          <w:sz w:val="24"/>
          <w:szCs w:val="24"/>
          <w:lang w:val="sr-Cyrl-CS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 w:rsidRPr="007432C1">
        <w:rPr>
          <w:sz w:val="24"/>
          <w:szCs w:val="24"/>
        </w:rPr>
        <w:t>Да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z w:val="24"/>
          <w:szCs w:val="24"/>
        </w:rPr>
        <w:t>он</w:t>
      </w:r>
      <w:r w:rsidRPr="007432C1">
        <w:rPr>
          <w:spacing w:val="1"/>
          <w:sz w:val="24"/>
          <w:szCs w:val="24"/>
        </w:rPr>
        <w:t xml:space="preserve"> </w:t>
      </w:r>
      <w:r w:rsidRPr="007432C1">
        <w:rPr>
          <w:sz w:val="24"/>
          <w:szCs w:val="24"/>
        </w:rPr>
        <w:t>и</w:t>
      </w:r>
      <w:r w:rsidRPr="007432C1">
        <w:rPr>
          <w:spacing w:val="1"/>
          <w:sz w:val="24"/>
          <w:szCs w:val="24"/>
        </w:rPr>
        <w:t xml:space="preserve"> </w:t>
      </w:r>
      <w:r w:rsidRPr="007432C1">
        <w:rPr>
          <w:sz w:val="24"/>
          <w:szCs w:val="24"/>
        </w:rPr>
        <w:t>њ</w:t>
      </w:r>
      <w:r w:rsidRPr="007432C1">
        <w:rPr>
          <w:spacing w:val="-2"/>
          <w:sz w:val="24"/>
          <w:szCs w:val="24"/>
        </w:rPr>
        <w:t>е</w:t>
      </w:r>
      <w:r w:rsidRPr="007432C1">
        <w:rPr>
          <w:sz w:val="24"/>
          <w:szCs w:val="24"/>
        </w:rPr>
        <w:t>г</w:t>
      </w:r>
      <w:r w:rsidRPr="007432C1">
        <w:rPr>
          <w:spacing w:val="2"/>
          <w:sz w:val="24"/>
          <w:szCs w:val="24"/>
        </w:rPr>
        <w:t>о</w:t>
      </w:r>
      <w:r w:rsidRPr="007432C1">
        <w:rPr>
          <w:sz w:val="24"/>
          <w:szCs w:val="24"/>
        </w:rPr>
        <w:t>в з</w:t>
      </w:r>
      <w:r w:rsidRPr="007432C1">
        <w:rPr>
          <w:spacing w:val="-1"/>
          <w:sz w:val="24"/>
          <w:szCs w:val="24"/>
        </w:rPr>
        <w:t>а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о</w:t>
      </w:r>
      <w:r w:rsidRPr="007432C1">
        <w:rPr>
          <w:spacing w:val="1"/>
          <w:sz w:val="24"/>
          <w:szCs w:val="24"/>
        </w:rPr>
        <w:t>н</w:t>
      </w:r>
      <w:r w:rsidRPr="007432C1">
        <w:rPr>
          <w:spacing w:val="-1"/>
          <w:sz w:val="24"/>
          <w:szCs w:val="24"/>
        </w:rPr>
        <w:t>с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и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з</w:t>
      </w:r>
      <w:r w:rsidRPr="007432C1">
        <w:rPr>
          <w:spacing w:val="-1"/>
          <w:sz w:val="24"/>
          <w:szCs w:val="24"/>
        </w:rPr>
        <w:t>ас</w:t>
      </w:r>
      <w:r w:rsidRPr="007432C1">
        <w:rPr>
          <w:spacing w:val="3"/>
          <w:sz w:val="24"/>
          <w:szCs w:val="24"/>
        </w:rPr>
        <w:t>т</w:t>
      </w:r>
      <w:r w:rsidRPr="007432C1">
        <w:rPr>
          <w:spacing w:val="-7"/>
          <w:sz w:val="24"/>
          <w:szCs w:val="24"/>
        </w:rPr>
        <w:t>у</w:t>
      </w:r>
      <w:r w:rsidRPr="007432C1">
        <w:rPr>
          <w:spacing w:val="1"/>
          <w:sz w:val="24"/>
          <w:szCs w:val="24"/>
        </w:rPr>
        <w:t>пни</w:t>
      </w:r>
      <w:r w:rsidRPr="007432C1">
        <w:rPr>
          <w:sz w:val="24"/>
          <w:szCs w:val="24"/>
        </w:rPr>
        <w:t>к</w:t>
      </w:r>
      <w:r w:rsidRPr="007432C1">
        <w:rPr>
          <w:spacing w:val="1"/>
          <w:sz w:val="24"/>
          <w:szCs w:val="24"/>
        </w:rPr>
        <w:t xml:space="preserve"> </w:t>
      </w:r>
      <w:r w:rsidRPr="007432C1">
        <w:rPr>
          <w:spacing w:val="-1"/>
          <w:sz w:val="24"/>
          <w:szCs w:val="24"/>
        </w:rPr>
        <w:t>н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је о</w:t>
      </w:r>
      <w:r w:rsidRPr="007432C1">
        <w:rPr>
          <w:spacing w:val="1"/>
          <w:sz w:val="24"/>
          <w:szCs w:val="24"/>
        </w:rPr>
        <w:t>с</w:t>
      </w:r>
      <w:r w:rsidRPr="007432C1">
        <w:rPr>
          <w:spacing w:val="-5"/>
          <w:sz w:val="24"/>
          <w:szCs w:val="24"/>
        </w:rPr>
        <w:t>у</w:t>
      </w:r>
      <w:r w:rsidRPr="007432C1">
        <w:rPr>
          <w:sz w:val="24"/>
          <w:szCs w:val="24"/>
        </w:rPr>
        <w:t>ђи</w:t>
      </w:r>
      <w:r w:rsidRPr="007432C1">
        <w:rPr>
          <w:spacing w:val="2"/>
          <w:sz w:val="24"/>
          <w:szCs w:val="24"/>
        </w:rPr>
        <w:t>в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>н</w:t>
      </w:r>
      <w:r w:rsidRPr="007432C1">
        <w:rPr>
          <w:spacing w:val="1"/>
          <w:sz w:val="24"/>
          <w:szCs w:val="24"/>
        </w:rPr>
        <w:t xml:space="preserve"> з</w:t>
      </w:r>
      <w:r w:rsidRPr="007432C1">
        <w:rPr>
          <w:sz w:val="24"/>
          <w:szCs w:val="24"/>
        </w:rPr>
        <w:t>а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н</w:t>
      </w:r>
      <w:r w:rsidRPr="007432C1">
        <w:rPr>
          <w:spacing w:val="-1"/>
          <w:sz w:val="24"/>
          <w:szCs w:val="24"/>
        </w:rPr>
        <w:t>е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о од</w:t>
      </w:r>
      <w:r w:rsidRPr="007432C1">
        <w:rPr>
          <w:spacing w:val="-2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ви</w:t>
      </w:r>
      <w:r w:rsidRPr="007432C1">
        <w:rPr>
          <w:spacing w:val="-1"/>
          <w:sz w:val="24"/>
          <w:szCs w:val="24"/>
        </w:rPr>
        <w:t>чни</w:t>
      </w:r>
      <w:r w:rsidRPr="007432C1">
        <w:rPr>
          <w:sz w:val="24"/>
          <w:szCs w:val="24"/>
        </w:rPr>
        <w:t>х</w:t>
      </w:r>
      <w:r w:rsidRPr="007432C1">
        <w:rPr>
          <w:spacing w:val="2"/>
          <w:sz w:val="24"/>
          <w:szCs w:val="24"/>
        </w:rPr>
        <w:t xml:space="preserve"> </w:t>
      </w:r>
      <w:r w:rsidRPr="007432C1">
        <w:rPr>
          <w:sz w:val="24"/>
          <w:szCs w:val="24"/>
        </w:rPr>
        <w:t>д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 xml:space="preserve">ла </w:t>
      </w:r>
      <w:r w:rsidRPr="007432C1">
        <w:rPr>
          <w:spacing w:val="1"/>
          <w:sz w:val="24"/>
          <w:szCs w:val="24"/>
        </w:rPr>
        <w:t>к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 xml:space="preserve">о </w:t>
      </w:r>
      <w:r w:rsidRPr="007432C1">
        <w:rPr>
          <w:spacing w:val="-1"/>
          <w:sz w:val="24"/>
          <w:szCs w:val="24"/>
        </w:rPr>
        <w:t>ч</w:t>
      </w:r>
      <w:r w:rsidRPr="007432C1">
        <w:rPr>
          <w:spacing w:val="1"/>
          <w:sz w:val="24"/>
          <w:szCs w:val="24"/>
        </w:rPr>
        <w:t>л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>н</w:t>
      </w:r>
      <w:r w:rsidRPr="007432C1">
        <w:rPr>
          <w:spacing w:val="1"/>
          <w:sz w:val="24"/>
          <w:szCs w:val="24"/>
        </w:rPr>
        <w:t xml:space="preserve"> </w:t>
      </w:r>
      <w:r w:rsidRPr="007432C1">
        <w:rPr>
          <w:sz w:val="24"/>
          <w:szCs w:val="24"/>
        </w:rPr>
        <w:t>орг</w:t>
      </w:r>
      <w:r w:rsidRPr="007432C1">
        <w:rPr>
          <w:spacing w:val="-1"/>
          <w:sz w:val="24"/>
          <w:szCs w:val="24"/>
        </w:rPr>
        <w:t>а</w:t>
      </w:r>
      <w:r w:rsidRPr="007432C1">
        <w:rPr>
          <w:spacing w:val="1"/>
          <w:sz w:val="24"/>
          <w:szCs w:val="24"/>
        </w:rPr>
        <w:t>низ</w:t>
      </w:r>
      <w:r w:rsidRPr="007432C1">
        <w:rPr>
          <w:sz w:val="24"/>
          <w:szCs w:val="24"/>
        </w:rPr>
        <w:t>ов</w:t>
      </w:r>
      <w:r w:rsidRPr="007432C1">
        <w:rPr>
          <w:spacing w:val="-1"/>
          <w:sz w:val="24"/>
          <w:szCs w:val="24"/>
        </w:rPr>
        <w:t>а</w:t>
      </w:r>
      <w:r w:rsidRPr="007432C1">
        <w:rPr>
          <w:spacing w:val="1"/>
          <w:sz w:val="24"/>
          <w:szCs w:val="24"/>
        </w:rPr>
        <w:t>н</w:t>
      </w:r>
      <w:r w:rsidRPr="007432C1">
        <w:rPr>
          <w:sz w:val="24"/>
          <w:szCs w:val="24"/>
        </w:rPr>
        <w:t>е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pacing w:val="-1"/>
          <w:sz w:val="24"/>
          <w:szCs w:val="24"/>
        </w:rPr>
        <w:t>ми</w:t>
      </w:r>
      <w:r w:rsidRPr="007432C1">
        <w:rPr>
          <w:spacing w:val="1"/>
          <w:sz w:val="24"/>
          <w:szCs w:val="24"/>
        </w:rPr>
        <w:t>н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>л</w:t>
      </w:r>
      <w:r w:rsidRPr="007432C1">
        <w:rPr>
          <w:spacing w:val="1"/>
          <w:sz w:val="24"/>
          <w:szCs w:val="24"/>
        </w:rPr>
        <w:t>н</w:t>
      </w:r>
      <w:r w:rsidRPr="007432C1">
        <w:rPr>
          <w:sz w:val="24"/>
          <w:szCs w:val="24"/>
        </w:rPr>
        <w:t>е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z w:val="24"/>
          <w:szCs w:val="24"/>
        </w:rPr>
        <w:t>г</w:t>
      </w:r>
      <w:r w:rsidRPr="007432C1">
        <w:rPr>
          <w:spacing w:val="2"/>
          <w:sz w:val="24"/>
          <w:szCs w:val="24"/>
        </w:rPr>
        <w:t>р</w:t>
      </w:r>
      <w:r w:rsidRPr="007432C1">
        <w:rPr>
          <w:spacing w:val="-7"/>
          <w:sz w:val="24"/>
          <w:szCs w:val="24"/>
        </w:rPr>
        <w:t>у</w:t>
      </w:r>
      <w:r w:rsidRPr="007432C1">
        <w:rPr>
          <w:spacing w:val="3"/>
          <w:sz w:val="24"/>
          <w:szCs w:val="24"/>
        </w:rPr>
        <w:t>п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>, да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ни</w:t>
      </w:r>
      <w:r w:rsidRPr="007432C1">
        <w:rPr>
          <w:sz w:val="24"/>
          <w:szCs w:val="24"/>
        </w:rPr>
        <w:t>је о</w:t>
      </w:r>
      <w:r w:rsidRPr="007432C1">
        <w:rPr>
          <w:spacing w:val="1"/>
          <w:sz w:val="24"/>
          <w:szCs w:val="24"/>
        </w:rPr>
        <w:t>с</w:t>
      </w:r>
      <w:r w:rsidRPr="007432C1">
        <w:rPr>
          <w:spacing w:val="-5"/>
          <w:sz w:val="24"/>
          <w:szCs w:val="24"/>
        </w:rPr>
        <w:t>у</w:t>
      </w:r>
      <w:r w:rsidRPr="007432C1">
        <w:rPr>
          <w:sz w:val="24"/>
          <w:szCs w:val="24"/>
        </w:rPr>
        <w:t>ђи</w:t>
      </w:r>
      <w:r w:rsidRPr="007432C1">
        <w:rPr>
          <w:spacing w:val="2"/>
          <w:sz w:val="24"/>
          <w:szCs w:val="24"/>
        </w:rPr>
        <w:t>в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>н</w:t>
      </w:r>
      <w:r w:rsidRPr="007432C1">
        <w:rPr>
          <w:spacing w:val="1"/>
          <w:sz w:val="24"/>
          <w:szCs w:val="24"/>
        </w:rPr>
        <w:t xml:space="preserve"> з</w:t>
      </w:r>
      <w:r w:rsidRPr="007432C1">
        <w:rPr>
          <w:sz w:val="24"/>
          <w:szCs w:val="24"/>
        </w:rPr>
        <w:t>а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ви</w:t>
      </w:r>
      <w:r w:rsidRPr="007432C1">
        <w:rPr>
          <w:spacing w:val="-3"/>
          <w:sz w:val="24"/>
          <w:szCs w:val="24"/>
        </w:rPr>
        <w:t>ч</w:t>
      </w:r>
      <w:r w:rsidRPr="007432C1">
        <w:rPr>
          <w:spacing w:val="1"/>
          <w:sz w:val="24"/>
          <w:szCs w:val="24"/>
        </w:rPr>
        <w:t>н</w:t>
      </w:r>
      <w:r w:rsidRPr="007432C1">
        <w:rPr>
          <w:sz w:val="24"/>
          <w:szCs w:val="24"/>
        </w:rPr>
        <w:t>а</w:t>
      </w:r>
      <w:r w:rsidRPr="007432C1">
        <w:rPr>
          <w:spacing w:val="-1"/>
          <w:sz w:val="24"/>
          <w:szCs w:val="24"/>
        </w:rPr>
        <w:t xml:space="preserve"> </w:t>
      </w:r>
      <w:r w:rsidR="0063498B" w:rsidRPr="007432C1">
        <w:rPr>
          <w:spacing w:val="-1"/>
          <w:sz w:val="24"/>
          <w:szCs w:val="24"/>
          <w:lang w:val="sr-Cyrl-CS"/>
        </w:rPr>
        <w:t xml:space="preserve">дела против </w:t>
      </w:r>
      <w:r w:rsidRPr="007432C1">
        <w:rPr>
          <w:spacing w:val="1"/>
          <w:sz w:val="24"/>
          <w:szCs w:val="24"/>
        </w:rPr>
        <w:t>п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вр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>д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 xml:space="preserve">, 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ви</w:t>
      </w:r>
      <w:r w:rsidRPr="007432C1">
        <w:rPr>
          <w:spacing w:val="-1"/>
          <w:sz w:val="24"/>
          <w:szCs w:val="24"/>
        </w:rPr>
        <w:t>ч</w:t>
      </w:r>
      <w:r w:rsidRPr="007432C1">
        <w:rPr>
          <w:spacing w:val="1"/>
          <w:sz w:val="24"/>
          <w:szCs w:val="24"/>
        </w:rPr>
        <w:t>н</w:t>
      </w:r>
      <w:r w:rsidRPr="007432C1">
        <w:rPr>
          <w:sz w:val="24"/>
          <w:szCs w:val="24"/>
        </w:rPr>
        <w:t>а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z w:val="24"/>
          <w:szCs w:val="24"/>
        </w:rPr>
        <w:t>д</w:t>
      </w:r>
      <w:r w:rsidRPr="007432C1">
        <w:rPr>
          <w:spacing w:val="-1"/>
          <w:sz w:val="24"/>
          <w:szCs w:val="24"/>
        </w:rPr>
        <w:t>е</w:t>
      </w:r>
      <w:r w:rsidRPr="007432C1">
        <w:rPr>
          <w:spacing w:val="-2"/>
          <w:sz w:val="24"/>
          <w:szCs w:val="24"/>
        </w:rPr>
        <w:t>л</w:t>
      </w:r>
      <w:r w:rsidRPr="007432C1">
        <w:rPr>
          <w:sz w:val="24"/>
          <w:szCs w:val="24"/>
        </w:rPr>
        <w:t>а</w:t>
      </w:r>
      <w:r w:rsidRPr="007432C1">
        <w:rPr>
          <w:spacing w:val="-1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п</w:t>
      </w:r>
      <w:r w:rsidRPr="007432C1">
        <w:rPr>
          <w:sz w:val="24"/>
          <w:szCs w:val="24"/>
        </w:rPr>
        <w:t>рот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 xml:space="preserve">в </w:t>
      </w:r>
      <w:r w:rsidRPr="007432C1">
        <w:rPr>
          <w:spacing w:val="-1"/>
          <w:sz w:val="24"/>
          <w:szCs w:val="24"/>
        </w:rPr>
        <w:t>ж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во</w:t>
      </w:r>
      <w:r w:rsidRPr="007432C1">
        <w:rPr>
          <w:spacing w:val="-2"/>
          <w:sz w:val="24"/>
          <w:szCs w:val="24"/>
        </w:rPr>
        <w:t>т</w:t>
      </w:r>
      <w:r w:rsidRPr="007432C1">
        <w:rPr>
          <w:spacing w:val="1"/>
          <w:sz w:val="24"/>
          <w:szCs w:val="24"/>
        </w:rPr>
        <w:t>н</w:t>
      </w:r>
      <w:r w:rsidRPr="007432C1">
        <w:rPr>
          <w:sz w:val="24"/>
          <w:szCs w:val="24"/>
        </w:rPr>
        <w:t>е</w:t>
      </w:r>
      <w:r w:rsidRPr="007432C1">
        <w:rPr>
          <w:spacing w:val="-1"/>
          <w:sz w:val="24"/>
          <w:szCs w:val="24"/>
        </w:rPr>
        <w:t xml:space="preserve"> с</w:t>
      </w:r>
      <w:r w:rsidRPr="007432C1">
        <w:rPr>
          <w:sz w:val="24"/>
          <w:szCs w:val="24"/>
        </w:rPr>
        <w:t>р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>д</w:t>
      </w:r>
      <w:r w:rsidRPr="007432C1">
        <w:rPr>
          <w:spacing w:val="1"/>
          <w:sz w:val="24"/>
          <w:szCs w:val="24"/>
        </w:rPr>
        <w:t>ин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 xml:space="preserve">, 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ви</w:t>
      </w:r>
      <w:r w:rsidRPr="007432C1">
        <w:rPr>
          <w:spacing w:val="-1"/>
          <w:sz w:val="24"/>
          <w:szCs w:val="24"/>
        </w:rPr>
        <w:t>ч</w:t>
      </w:r>
      <w:r w:rsidRPr="007432C1">
        <w:rPr>
          <w:spacing w:val="1"/>
          <w:sz w:val="24"/>
          <w:szCs w:val="24"/>
        </w:rPr>
        <w:t>н</w:t>
      </w:r>
      <w:r w:rsidRPr="007432C1">
        <w:rPr>
          <w:sz w:val="24"/>
          <w:szCs w:val="24"/>
        </w:rPr>
        <w:t>о</w:t>
      </w:r>
      <w:r w:rsidRPr="007432C1">
        <w:rPr>
          <w:spacing w:val="-2"/>
          <w:sz w:val="24"/>
          <w:szCs w:val="24"/>
        </w:rPr>
        <w:t xml:space="preserve"> </w:t>
      </w:r>
      <w:r w:rsidRPr="007432C1">
        <w:rPr>
          <w:sz w:val="24"/>
          <w:szCs w:val="24"/>
        </w:rPr>
        <w:t>д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 xml:space="preserve">ло </w:t>
      </w:r>
      <w:r w:rsidRPr="007432C1">
        <w:rPr>
          <w:spacing w:val="1"/>
          <w:sz w:val="24"/>
          <w:szCs w:val="24"/>
        </w:rPr>
        <w:t>п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pacing w:val="-3"/>
          <w:sz w:val="24"/>
          <w:szCs w:val="24"/>
        </w:rPr>
        <w:t>м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>ња</w:t>
      </w:r>
      <w:r w:rsidRPr="007432C1">
        <w:rPr>
          <w:spacing w:val="-2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ли</w:t>
      </w:r>
      <w:r w:rsidRPr="007432C1">
        <w:rPr>
          <w:spacing w:val="1"/>
          <w:sz w:val="24"/>
          <w:szCs w:val="24"/>
        </w:rPr>
        <w:t xml:space="preserve"> </w:t>
      </w:r>
      <w:r w:rsidRPr="007432C1">
        <w:rPr>
          <w:sz w:val="24"/>
          <w:szCs w:val="24"/>
        </w:rPr>
        <w:t>д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>в</w:t>
      </w:r>
      <w:r w:rsidRPr="007432C1">
        <w:rPr>
          <w:spacing w:val="-1"/>
          <w:sz w:val="24"/>
          <w:szCs w:val="24"/>
        </w:rPr>
        <w:t>а</w:t>
      </w:r>
      <w:r w:rsidRPr="007432C1">
        <w:rPr>
          <w:spacing w:val="1"/>
          <w:sz w:val="24"/>
          <w:szCs w:val="24"/>
        </w:rPr>
        <w:t>њ</w:t>
      </w:r>
      <w:r w:rsidRPr="007432C1">
        <w:rPr>
          <w:sz w:val="24"/>
          <w:szCs w:val="24"/>
        </w:rPr>
        <w:t>а</w:t>
      </w:r>
      <w:r w:rsidRPr="007432C1">
        <w:rPr>
          <w:spacing w:val="-1"/>
          <w:sz w:val="24"/>
          <w:szCs w:val="24"/>
        </w:rPr>
        <w:t xml:space="preserve"> м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т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 xml:space="preserve">, </w:t>
      </w:r>
      <w:r w:rsidRPr="007432C1">
        <w:rPr>
          <w:spacing w:val="1"/>
          <w:sz w:val="24"/>
          <w:szCs w:val="24"/>
        </w:rPr>
        <w:t>к</w:t>
      </w:r>
      <w:r w:rsidRPr="007432C1">
        <w:rPr>
          <w:sz w:val="24"/>
          <w:szCs w:val="24"/>
        </w:rPr>
        <w:t>р</w:t>
      </w:r>
      <w:r w:rsidRPr="007432C1">
        <w:rPr>
          <w:spacing w:val="1"/>
          <w:sz w:val="24"/>
          <w:szCs w:val="24"/>
        </w:rPr>
        <w:t>и</w:t>
      </w:r>
      <w:r w:rsidRPr="007432C1">
        <w:rPr>
          <w:sz w:val="24"/>
          <w:szCs w:val="24"/>
        </w:rPr>
        <w:t>ви</w:t>
      </w:r>
      <w:r w:rsidRPr="007432C1">
        <w:rPr>
          <w:spacing w:val="-1"/>
          <w:sz w:val="24"/>
          <w:szCs w:val="24"/>
        </w:rPr>
        <w:t>ч</w:t>
      </w:r>
      <w:r w:rsidRPr="007432C1">
        <w:rPr>
          <w:spacing w:val="1"/>
          <w:sz w:val="24"/>
          <w:szCs w:val="24"/>
        </w:rPr>
        <w:t>н</w:t>
      </w:r>
      <w:r w:rsidRPr="007432C1">
        <w:rPr>
          <w:sz w:val="24"/>
          <w:szCs w:val="24"/>
        </w:rPr>
        <w:t>о д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>ло</w:t>
      </w:r>
      <w:r w:rsidRPr="007432C1">
        <w:rPr>
          <w:spacing w:val="-2"/>
          <w:sz w:val="24"/>
          <w:szCs w:val="24"/>
        </w:rPr>
        <w:t xml:space="preserve"> </w:t>
      </w:r>
      <w:r w:rsidRPr="007432C1">
        <w:rPr>
          <w:spacing w:val="1"/>
          <w:sz w:val="24"/>
          <w:szCs w:val="24"/>
        </w:rPr>
        <w:t>п</w:t>
      </w:r>
      <w:r w:rsidRPr="007432C1">
        <w:rPr>
          <w:sz w:val="24"/>
          <w:szCs w:val="24"/>
        </w:rPr>
        <w:t>р</w:t>
      </w:r>
      <w:r w:rsidRPr="007432C1">
        <w:rPr>
          <w:spacing w:val="-1"/>
          <w:sz w:val="24"/>
          <w:szCs w:val="24"/>
        </w:rPr>
        <w:t>е</w:t>
      </w:r>
      <w:r w:rsidRPr="007432C1">
        <w:rPr>
          <w:sz w:val="24"/>
          <w:szCs w:val="24"/>
        </w:rPr>
        <w:t>в</w:t>
      </w:r>
      <w:r w:rsidRPr="007432C1">
        <w:rPr>
          <w:spacing w:val="-1"/>
          <w:sz w:val="24"/>
          <w:szCs w:val="24"/>
        </w:rPr>
        <w:t>а</w:t>
      </w:r>
      <w:r w:rsidRPr="007432C1">
        <w:rPr>
          <w:sz w:val="24"/>
          <w:szCs w:val="24"/>
        </w:rPr>
        <w:t>ре</w:t>
      </w:r>
      <w:r w:rsidRPr="007432C1">
        <w:rPr>
          <w:spacing w:val="3"/>
          <w:sz w:val="24"/>
          <w:szCs w:val="24"/>
        </w:rPr>
        <w:t xml:space="preserve"> </w:t>
      </w:r>
      <w:r w:rsidRPr="007432C1">
        <w:rPr>
          <w:i/>
          <w:spacing w:val="-3"/>
          <w:sz w:val="24"/>
          <w:szCs w:val="24"/>
        </w:rPr>
        <w:t>(</w:t>
      </w:r>
      <w:r w:rsidRPr="007432C1">
        <w:rPr>
          <w:i/>
          <w:sz w:val="24"/>
          <w:szCs w:val="24"/>
        </w:rPr>
        <w:t>ч</w:t>
      </w:r>
      <w:r w:rsidRPr="007432C1">
        <w:rPr>
          <w:i/>
          <w:spacing w:val="1"/>
          <w:sz w:val="24"/>
          <w:szCs w:val="24"/>
        </w:rPr>
        <w:t>л</w:t>
      </w:r>
      <w:r w:rsidRPr="007432C1">
        <w:rPr>
          <w:i/>
          <w:sz w:val="24"/>
          <w:szCs w:val="24"/>
        </w:rPr>
        <w:t xml:space="preserve">. 75. </w:t>
      </w:r>
      <w:r w:rsidRPr="007432C1">
        <w:rPr>
          <w:i/>
          <w:spacing w:val="-1"/>
          <w:sz w:val="24"/>
          <w:szCs w:val="24"/>
        </w:rPr>
        <w:t>с</w:t>
      </w:r>
      <w:r w:rsidRPr="007432C1">
        <w:rPr>
          <w:i/>
          <w:sz w:val="24"/>
          <w:szCs w:val="24"/>
        </w:rPr>
        <w:t>т. 1.</w:t>
      </w:r>
      <w:r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 xml:space="preserve">ач. </w:t>
      </w:r>
      <w:r>
        <w:rPr>
          <w:i/>
          <w:spacing w:val="2"/>
          <w:sz w:val="24"/>
          <w:szCs w:val="24"/>
        </w:rPr>
        <w:t>2</w:t>
      </w:r>
      <w:r>
        <w:rPr>
          <w:i/>
          <w:sz w:val="24"/>
          <w:szCs w:val="24"/>
        </w:rPr>
        <w:t>) За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AD7279" w:rsidRDefault="007430F8">
      <w:pPr>
        <w:spacing w:before="21"/>
        <w:ind w:left="113" w:right="470" w:firstLine="567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на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 вр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т. 1. 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ач.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3</w:t>
      </w:r>
      <w:r>
        <w:rPr>
          <w:i/>
          <w:sz w:val="24"/>
          <w:szCs w:val="24"/>
        </w:rPr>
        <w:t>)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AD7279" w:rsidRDefault="007430F8">
      <w:pPr>
        <w:spacing w:before="23"/>
        <w:ind w:left="113" w:right="286" w:firstLine="567"/>
        <w:rPr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 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до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 и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тор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.</w:t>
      </w:r>
    </w:p>
    <w:p w:rsidR="00AD7279" w:rsidRDefault="007430F8">
      <w:pPr>
        <w:ind w:left="113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т. 1. 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ач.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4</w:t>
      </w:r>
      <w:r>
        <w:rPr>
          <w:i/>
          <w:sz w:val="24"/>
          <w:szCs w:val="24"/>
        </w:rPr>
        <w:t>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326362" w:rsidRPr="00BE2B36" w:rsidRDefault="00E8271D" w:rsidP="00326362">
      <w:pPr>
        <w:spacing w:before="23"/>
        <w:ind w:left="113" w:right="286" w:firstLine="567"/>
        <w:rPr>
          <w:sz w:val="24"/>
          <w:szCs w:val="24"/>
        </w:rPr>
      </w:pPr>
      <w:r>
        <w:rPr>
          <w:i/>
          <w:sz w:val="24"/>
          <w:szCs w:val="24"/>
        </w:rPr>
        <w:tab/>
      </w:r>
      <w:r w:rsidRPr="00BE2B36">
        <w:rPr>
          <w:b/>
          <w:i/>
          <w:sz w:val="24"/>
          <w:szCs w:val="24"/>
        </w:rPr>
        <w:t>5)</w:t>
      </w:r>
      <w:r w:rsidRPr="00BE2B36">
        <w:rPr>
          <w:b/>
          <w:i/>
          <w:sz w:val="24"/>
          <w:szCs w:val="24"/>
          <w:lang w:val="sr-Cyrl-CS"/>
        </w:rPr>
        <w:t>Услов:</w:t>
      </w:r>
      <w:r w:rsidRPr="00BE2B36">
        <w:rPr>
          <w:sz w:val="24"/>
          <w:szCs w:val="24"/>
          <w:lang w:val="sr-Cyrl-CS"/>
        </w:rPr>
        <w:t xml:space="preserve"> Да има важећу дозволу надлежног органа за обављање делатности која је предмет јавне набавке, ако је таква дозвола предвиђена посебним пр</w:t>
      </w:r>
      <w:r w:rsidR="00326362" w:rsidRPr="00BE2B36">
        <w:rPr>
          <w:sz w:val="24"/>
          <w:szCs w:val="24"/>
          <w:lang w:val="sr-Cyrl-CS"/>
        </w:rPr>
        <w:t>описом</w:t>
      </w:r>
      <w:r w:rsidR="00326362" w:rsidRPr="00BE2B36">
        <w:rPr>
          <w:i/>
          <w:spacing w:val="-3"/>
          <w:sz w:val="24"/>
          <w:szCs w:val="24"/>
        </w:rPr>
        <w:t>(</w:t>
      </w:r>
      <w:r w:rsidR="00326362" w:rsidRPr="00BE2B36">
        <w:rPr>
          <w:i/>
          <w:sz w:val="24"/>
          <w:szCs w:val="24"/>
        </w:rPr>
        <w:t>ч</w:t>
      </w:r>
      <w:r w:rsidR="00326362" w:rsidRPr="00BE2B36">
        <w:rPr>
          <w:i/>
          <w:spacing w:val="1"/>
          <w:sz w:val="24"/>
          <w:szCs w:val="24"/>
        </w:rPr>
        <w:t>л</w:t>
      </w:r>
      <w:r w:rsidR="00326362" w:rsidRPr="00BE2B36">
        <w:rPr>
          <w:i/>
          <w:sz w:val="24"/>
          <w:szCs w:val="24"/>
        </w:rPr>
        <w:t>.</w:t>
      </w:r>
    </w:p>
    <w:p w:rsidR="00E8271D" w:rsidRPr="00E8271D" w:rsidRDefault="00326362" w:rsidP="00326362">
      <w:pPr>
        <w:ind w:left="113"/>
        <w:rPr>
          <w:sz w:val="24"/>
          <w:szCs w:val="24"/>
          <w:lang w:val="sr-Cyrl-CS"/>
        </w:rPr>
      </w:pPr>
      <w:r w:rsidRPr="00BE2B36">
        <w:rPr>
          <w:i/>
          <w:sz w:val="24"/>
          <w:szCs w:val="24"/>
        </w:rPr>
        <w:t xml:space="preserve">75. </w:t>
      </w:r>
      <w:r w:rsidRPr="00BE2B36">
        <w:rPr>
          <w:i/>
          <w:spacing w:val="-1"/>
          <w:sz w:val="24"/>
          <w:szCs w:val="24"/>
        </w:rPr>
        <w:t>с</w:t>
      </w:r>
      <w:r w:rsidRPr="00BE2B36">
        <w:rPr>
          <w:i/>
          <w:sz w:val="24"/>
          <w:szCs w:val="24"/>
        </w:rPr>
        <w:t xml:space="preserve">т. 1. </w:t>
      </w:r>
      <w:r w:rsidRPr="00BE2B36">
        <w:rPr>
          <w:i/>
          <w:spacing w:val="-1"/>
          <w:sz w:val="24"/>
          <w:szCs w:val="24"/>
        </w:rPr>
        <w:t>т</w:t>
      </w:r>
      <w:r w:rsidRPr="00BE2B36">
        <w:rPr>
          <w:i/>
          <w:sz w:val="24"/>
          <w:szCs w:val="24"/>
        </w:rPr>
        <w:t>ач.</w:t>
      </w:r>
      <w:r w:rsidRPr="00BE2B36">
        <w:rPr>
          <w:i/>
          <w:spacing w:val="1"/>
          <w:sz w:val="24"/>
          <w:szCs w:val="24"/>
        </w:rPr>
        <w:t xml:space="preserve"> </w:t>
      </w:r>
      <w:r w:rsidRPr="00BE2B36">
        <w:rPr>
          <w:i/>
          <w:spacing w:val="2"/>
          <w:sz w:val="24"/>
          <w:szCs w:val="24"/>
          <w:lang w:val="sr-Cyrl-CS"/>
        </w:rPr>
        <w:t>5</w:t>
      </w:r>
      <w:r w:rsidRPr="00BE2B36">
        <w:rPr>
          <w:i/>
          <w:sz w:val="24"/>
          <w:szCs w:val="24"/>
        </w:rPr>
        <w:t>)</w:t>
      </w:r>
      <w:r w:rsidRPr="00BE2B36">
        <w:rPr>
          <w:i/>
          <w:spacing w:val="-3"/>
          <w:sz w:val="24"/>
          <w:szCs w:val="24"/>
        </w:rPr>
        <w:t xml:space="preserve"> </w:t>
      </w:r>
      <w:r w:rsidRPr="00BE2B36">
        <w:rPr>
          <w:i/>
          <w:spacing w:val="1"/>
          <w:sz w:val="24"/>
          <w:szCs w:val="24"/>
        </w:rPr>
        <w:t>З</w:t>
      </w:r>
      <w:r w:rsidRPr="00BE2B36">
        <w:rPr>
          <w:i/>
          <w:sz w:val="24"/>
          <w:szCs w:val="24"/>
        </w:rPr>
        <w:t>ако</w:t>
      </w:r>
      <w:r w:rsidRPr="00BE2B36">
        <w:rPr>
          <w:i/>
          <w:spacing w:val="1"/>
          <w:sz w:val="24"/>
          <w:szCs w:val="24"/>
        </w:rPr>
        <w:t>н</w:t>
      </w:r>
      <w:r w:rsidRPr="00BE2B36">
        <w:rPr>
          <w:i/>
          <w:sz w:val="24"/>
          <w:szCs w:val="24"/>
        </w:rPr>
        <w:t>а</w:t>
      </w:r>
      <w:r w:rsidRPr="00BE2B36">
        <w:rPr>
          <w:i/>
          <w:spacing w:val="-1"/>
          <w:sz w:val="24"/>
          <w:szCs w:val="24"/>
        </w:rPr>
        <w:t>)</w:t>
      </w:r>
      <w:r w:rsidRPr="00BE2B36">
        <w:rPr>
          <w:i/>
          <w:sz w:val="24"/>
          <w:szCs w:val="24"/>
        </w:rPr>
        <w:t>;</w:t>
      </w:r>
    </w:p>
    <w:p w:rsidR="00AD7279" w:rsidRPr="007473C7" w:rsidRDefault="00AD7279" w:rsidP="007473C7">
      <w:pPr>
        <w:spacing w:before="29"/>
        <w:ind w:right="71"/>
        <w:rPr>
          <w:sz w:val="12"/>
          <w:szCs w:val="12"/>
          <w:lang w:val="sr-Cyrl-CS"/>
        </w:rPr>
      </w:pPr>
    </w:p>
    <w:p w:rsidR="00AD7279" w:rsidRDefault="00C33939">
      <w:pPr>
        <w:spacing w:line="260" w:lineRule="exact"/>
        <w:ind w:left="156" w:right="-57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1.</w:t>
      </w:r>
      <w:r>
        <w:rPr>
          <w:b/>
          <w:position w:val="-1"/>
          <w:sz w:val="24"/>
          <w:szCs w:val="24"/>
          <w:lang w:val="sr-Cyrl-CS"/>
        </w:rPr>
        <w:t>2</w:t>
      </w:r>
      <w:r w:rsidR="007430F8">
        <w:rPr>
          <w:b/>
          <w:position w:val="-1"/>
          <w:sz w:val="24"/>
          <w:szCs w:val="24"/>
        </w:rPr>
        <w:t>.</w:t>
      </w:r>
      <w:r w:rsidR="002453BC">
        <w:rPr>
          <w:b/>
          <w:position w:val="-1"/>
          <w:sz w:val="24"/>
          <w:szCs w:val="24"/>
        </w:rPr>
        <w:t xml:space="preserve"> </w:t>
      </w:r>
      <w:r w:rsidR="007430F8">
        <w:rPr>
          <w:spacing w:val="-7"/>
          <w:position w:val="-1"/>
          <w:sz w:val="24"/>
          <w:szCs w:val="24"/>
          <w:u w:val="single" w:color="000000"/>
        </w:rPr>
        <w:t>У</w:t>
      </w:r>
      <w:r w:rsidR="007430F8">
        <w:rPr>
          <w:position w:val="-1"/>
          <w:sz w:val="24"/>
          <w:szCs w:val="24"/>
          <w:u w:val="single" w:color="000000"/>
        </w:rPr>
        <w:t>к</w:t>
      </w:r>
      <w:r w:rsidR="007430F8">
        <w:rPr>
          <w:spacing w:val="-2"/>
          <w:position w:val="-1"/>
          <w:sz w:val="24"/>
          <w:szCs w:val="24"/>
          <w:u w:val="single" w:color="000000"/>
        </w:rPr>
        <w:t>о</w:t>
      </w:r>
      <w:r w:rsidR="00B373C9">
        <w:rPr>
          <w:position w:val="-1"/>
          <w:sz w:val="24"/>
          <w:szCs w:val="24"/>
          <w:u w:val="single" w:color="000000"/>
        </w:rPr>
        <w:t>л</w:t>
      </w:r>
      <w:r w:rsidR="007430F8">
        <w:rPr>
          <w:position w:val="-1"/>
          <w:sz w:val="24"/>
          <w:szCs w:val="24"/>
          <w:u w:val="single" w:color="000000"/>
        </w:rPr>
        <w:t>ико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 w:rsidR="007430F8">
        <w:rPr>
          <w:position w:val="-1"/>
          <w:sz w:val="24"/>
          <w:szCs w:val="24"/>
          <w:u w:val="single" w:color="000000"/>
        </w:rPr>
        <w:t>п</w:t>
      </w:r>
      <w:r w:rsidR="007430F8">
        <w:rPr>
          <w:spacing w:val="-2"/>
          <w:position w:val="-1"/>
          <w:sz w:val="24"/>
          <w:szCs w:val="24"/>
          <w:u w:val="single" w:color="000000"/>
        </w:rPr>
        <w:t>о</w:t>
      </w:r>
      <w:r w:rsidR="007430F8">
        <w:rPr>
          <w:position w:val="-1"/>
          <w:sz w:val="24"/>
          <w:szCs w:val="24"/>
          <w:u w:val="single" w:color="000000"/>
        </w:rPr>
        <w:t>н</w:t>
      </w:r>
      <w:r w:rsidR="007430F8">
        <w:rPr>
          <w:spacing w:val="-7"/>
          <w:position w:val="-1"/>
          <w:sz w:val="24"/>
          <w:szCs w:val="24"/>
          <w:u w:val="single" w:color="000000"/>
        </w:rPr>
        <w:t>у</w:t>
      </w:r>
      <w:r w:rsidR="007430F8">
        <w:rPr>
          <w:position w:val="-1"/>
          <w:sz w:val="24"/>
          <w:szCs w:val="24"/>
          <w:u w:val="single" w:color="000000"/>
        </w:rPr>
        <w:t>ђ</w:t>
      </w:r>
      <w:r w:rsidR="007430F8">
        <w:rPr>
          <w:spacing w:val="-6"/>
          <w:position w:val="-1"/>
          <w:sz w:val="24"/>
          <w:szCs w:val="24"/>
          <w:u w:val="single" w:color="000000"/>
        </w:rPr>
        <w:t>а</w:t>
      </w:r>
      <w:r w:rsidR="007430F8">
        <w:rPr>
          <w:position w:val="-1"/>
          <w:sz w:val="24"/>
          <w:szCs w:val="24"/>
          <w:u w:val="single" w:color="000000"/>
        </w:rPr>
        <w:t>ч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 w:rsidR="007430F8">
        <w:rPr>
          <w:position w:val="-1"/>
          <w:sz w:val="24"/>
          <w:szCs w:val="24"/>
          <w:u w:val="single" w:color="000000"/>
        </w:rPr>
        <w:t>п</w:t>
      </w:r>
      <w:r w:rsidR="007430F8">
        <w:rPr>
          <w:spacing w:val="-7"/>
          <w:position w:val="-1"/>
          <w:sz w:val="24"/>
          <w:szCs w:val="24"/>
          <w:u w:val="single" w:color="000000"/>
        </w:rPr>
        <w:t>о</w:t>
      </w:r>
      <w:r w:rsidR="00B373C9">
        <w:rPr>
          <w:position w:val="-1"/>
          <w:sz w:val="24"/>
          <w:szCs w:val="24"/>
          <w:u w:val="single" w:color="000000"/>
        </w:rPr>
        <w:t>д</w:t>
      </w:r>
      <w:r w:rsidR="007430F8">
        <w:rPr>
          <w:position w:val="-1"/>
          <w:sz w:val="24"/>
          <w:szCs w:val="24"/>
          <w:u w:val="single" w:color="000000"/>
        </w:rPr>
        <w:t>но</w:t>
      </w:r>
      <w:r w:rsidR="007430F8">
        <w:rPr>
          <w:spacing w:val="-1"/>
          <w:position w:val="-1"/>
          <w:sz w:val="24"/>
          <w:szCs w:val="24"/>
          <w:u w:val="single" w:color="000000"/>
        </w:rPr>
        <w:t>с</w:t>
      </w:r>
      <w:r w:rsidR="007430F8">
        <w:rPr>
          <w:position w:val="-1"/>
          <w:sz w:val="24"/>
          <w:szCs w:val="24"/>
          <w:u w:val="single" w:color="000000"/>
        </w:rPr>
        <w:t>и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 w:rsidR="007430F8">
        <w:rPr>
          <w:position w:val="-1"/>
          <w:sz w:val="24"/>
          <w:szCs w:val="24"/>
          <w:u w:val="single" w:color="000000"/>
        </w:rPr>
        <w:t>пон</w:t>
      </w:r>
      <w:r w:rsidR="007430F8">
        <w:rPr>
          <w:spacing w:val="-17"/>
          <w:position w:val="-1"/>
          <w:sz w:val="24"/>
          <w:szCs w:val="24"/>
          <w:u w:val="single" w:color="000000"/>
        </w:rPr>
        <w:t>у</w:t>
      </w:r>
      <w:r w:rsidR="007430F8">
        <w:rPr>
          <w:position w:val="-1"/>
          <w:sz w:val="24"/>
          <w:szCs w:val="24"/>
          <w:u w:val="single" w:color="000000"/>
        </w:rPr>
        <w:t>ду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 w:rsidR="007430F8">
        <w:rPr>
          <w:spacing w:val="-1"/>
          <w:position w:val="-1"/>
          <w:sz w:val="24"/>
          <w:szCs w:val="24"/>
          <w:u w:val="single" w:color="000000"/>
        </w:rPr>
        <w:t>с</w:t>
      </w:r>
      <w:r w:rsidR="007430F8">
        <w:rPr>
          <w:position w:val="-1"/>
          <w:sz w:val="24"/>
          <w:szCs w:val="24"/>
          <w:u w:val="single" w:color="000000"/>
        </w:rPr>
        <w:t>а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 w:rsidR="007430F8">
        <w:rPr>
          <w:position w:val="-1"/>
          <w:sz w:val="24"/>
          <w:szCs w:val="24"/>
          <w:u w:val="single" w:color="000000"/>
        </w:rPr>
        <w:t>п</w:t>
      </w:r>
      <w:r w:rsidR="007430F8">
        <w:rPr>
          <w:spacing w:val="-2"/>
          <w:position w:val="-1"/>
          <w:sz w:val="24"/>
          <w:szCs w:val="24"/>
          <w:u w:val="single" w:color="000000"/>
        </w:rPr>
        <w:t>о</w:t>
      </w:r>
      <w:r w:rsidR="007430F8">
        <w:rPr>
          <w:position w:val="-1"/>
          <w:sz w:val="24"/>
          <w:szCs w:val="24"/>
          <w:u w:val="single" w:color="000000"/>
        </w:rPr>
        <w:t>д</w:t>
      </w:r>
      <w:r w:rsidR="007430F8">
        <w:rPr>
          <w:spacing w:val="1"/>
          <w:position w:val="-1"/>
          <w:sz w:val="24"/>
          <w:szCs w:val="24"/>
          <w:u w:val="single" w:color="000000"/>
        </w:rPr>
        <w:t>из</w:t>
      </w:r>
      <w:r w:rsidR="007430F8">
        <w:rPr>
          <w:spacing w:val="-2"/>
          <w:position w:val="-1"/>
          <w:sz w:val="24"/>
          <w:szCs w:val="24"/>
          <w:u w:val="single" w:color="000000"/>
        </w:rPr>
        <w:t>в</w:t>
      </w:r>
      <w:r w:rsidR="007430F8">
        <w:rPr>
          <w:position w:val="-1"/>
          <w:sz w:val="24"/>
          <w:szCs w:val="24"/>
          <w:u w:val="single" w:color="000000"/>
        </w:rPr>
        <w:t>о</w:t>
      </w:r>
      <w:r w:rsidR="007430F8">
        <w:rPr>
          <w:spacing w:val="-1"/>
          <w:position w:val="-1"/>
          <w:sz w:val="24"/>
          <w:szCs w:val="24"/>
          <w:u w:val="single" w:color="000000"/>
        </w:rPr>
        <w:t>ђ</w:t>
      </w:r>
      <w:r w:rsidR="007430F8">
        <w:rPr>
          <w:spacing w:val="-6"/>
          <w:position w:val="-1"/>
          <w:sz w:val="24"/>
          <w:szCs w:val="24"/>
          <w:u w:val="single" w:color="000000"/>
        </w:rPr>
        <w:t>а</w:t>
      </w:r>
      <w:r w:rsidR="007430F8">
        <w:rPr>
          <w:spacing w:val="-1"/>
          <w:position w:val="-1"/>
          <w:sz w:val="24"/>
          <w:szCs w:val="24"/>
          <w:u w:val="single" w:color="000000"/>
        </w:rPr>
        <w:t>чем</w:t>
      </w:r>
      <w:r w:rsidR="007430F8">
        <w:rPr>
          <w:spacing w:val="-59"/>
          <w:position w:val="-1"/>
          <w:sz w:val="24"/>
          <w:szCs w:val="24"/>
        </w:rPr>
        <w:t>,</w:t>
      </w:r>
    </w:p>
    <w:p w:rsidR="00AD7279" w:rsidRDefault="00AD7279">
      <w:pPr>
        <w:spacing w:before="1" w:line="120" w:lineRule="exact"/>
        <w:rPr>
          <w:sz w:val="12"/>
          <w:szCs w:val="12"/>
        </w:rPr>
      </w:pPr>
    </w:p>
    <w:p w:rsidR="00AD7279" w:rsidRDefault="007430F8" w:rsidP="007473C7">
      <w:pPr>
        <w:spacing w:line="260" w:lineRule="exact"/>
        <w:rPr>
          <w:sz w:val="24"/>
          <w:szCs w:val="24"/>
        </w:rPr>
      </w:pPr>
      <w:r>
        <w:rPr>
          <w:position w:val="-1"/>
          <w:sz w:val="24"/>
          <w:szCs w:val="24"/>
        </w:rPr>
        <w:t>у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с</w:t>
      </w:r>
      <w:r>
        <w:rPr>
          <w:spacing w:val="3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3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у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а</w:t>
      </w:r>
      <w:r>
        <w:rPr>
          <w:spacing w:val="5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ч</w:t>
      </w:r>
      <w:r>
        <w:rPr>
          <w:spacing w:val="1"/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ом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80.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З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,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ове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3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 део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вршити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before="8" w:line="220" w:lineRule="exact"/>
        <w:rPr>
          <w:sz w:val="22"/>
          <w:szCs w:val="22"/>
        </w:rPr>
      </w:pPr>
    </w:p>
    <w:p w:rsidR="00AD7279" w:rsidRDefault="00C33939">
      <w:pPr>
        <w:ind w:left="113" w:right="212"/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z w:val="24"/>
          <w:szCs w:val="24"/>
          <w:lang w:val="sr-Cyrl-CS"/>
        </w:rPr>
        <w:t>3</w:t>
      </w:r>
      <w:r w:rsidR="007430F8">
        <w:rPr>
          <w:b/>
          <w:sz w:val="24"/>
          <w:szCs w:val="24"/>
        </w:rPr>
        <w:t>.</w:t>
      </w:r>
      <w:r w:rsidR="002453BC">
        <w:rPr>
          <w:b/>
          <w:sz w:val="24"/>
          <w:szCs w:val="24"/>
        </w:rPr>
        <w:t xml:space="preserve"> </w:t>
      </w:r>
      <w:r w:rsidR="007430F8">
        <w:rPr>
          <w:spacing w:val="-7"/>
          <w:sz w:val="24"/>
          <w:szCs w:val="24"/>
          <w:u w:val="single" w:color="000000"/>
        </w:rPr>
        <w:t>У</w:t>
      </w:r>
      <w:r w:rsidR="007430F8">
        <w:rPr>
          <w:sz w:val="24"/>
          <w:szCs w:val="24"/>
          <w:u w:val="single" w:color="000000"/>
        </w:rPr>
        <w:t>к</w:t>
      </w:r>
      <w:r w:rsidR="007430F8">
        <w:rPr>
          <w:spacing w:val="-2"/>
          <w:sz w:val="24"/>
          <w:szCs w:val="24"/>
          <w:u w:val="single" w:color="000000"/>
        </w:rPr>
        <w:t>о</w:t>
      </w:r>
      <w:r w:rsidR="00B373C9">
        <w:rPr>
          <w:sz w:val="24"/>
          <w:szCs w:val="24"/>
          <w:u w:val="single" w:color="000000"/>
        </w:rPr>
        <w:t>л</w:t>
      </w:r>
      <w:r w:rsidR="007430F8">
        <w:rPr>
          <w:sz w:val="24"/>
          <w:szCs w:val="24"/>
          <w:u w:val="single" w:color="000000"/>
        </w:rPr>
        <w:t>ико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pacing w:val="-1"/>
          <w:sz w:val="24"/>
          <w:szCs w:val="24"/>
          <w:u w:val="single" w:color="000000"/>
        </w:rPr>
        <w:t>п</w:t>
      </w:r>
      <w:r w:rsidR="007430F8">
        <w:rPr>
          <w:sz w:val="24"/>
          <w:szCs w:val="24"/>
          <w:u w:val="single" w:color="000000"/>
        </w:rPr>
        <w:t>он</w:t>
      </w:r>
      <w:r w:rsidR="007430F8">
        <w:rPr>
          <w:spacing w:val="-17"/>
          <w:sz w:val="24"/>
          <w:szCs w:val="24"/>
          <w:u w:val="single" w:color="000000"/>
        </w:rPr>
        <w:t>у</w:t>
      </w:r>
      <w:r w:rsidR="007430F8">
        <w:rPr>
          <w:sz w:val="24"/>
          <w:szCs w:val="24"/>
          <w:u w:val="single" w:color="000000"/>
        </w:rPr>
        <w:t>ду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  <w:u w:val="single" w:color="000000"/>
        </w:rPr>
        <w:t>п</w:t>
      </w:r>
      <w:r w:rsidR="007430F8">
        <w:rPr>
          <w:spacing w:val="-5"/>
          <w:sz w:val="24"/>
          <w:szCs w:val="24"/>
          <w:u w:val="single" w:color="000000"/>
        </w:rPr>
        <w:t>о</w:t>
      </w:r>
      <w:r w:rsidR="00B373C9">
        <w:rPr>
          <w:sz w:val="24"/>
          <w:szCs w:val="24"/>
          <w:u w:val="single" w:color="000000"/>
        </w:rPr>
        <w:t>д</w:t>
      </w:r>
      <w:r w:rsidR="007430F8">
        <w:rPr>
          <w:sz w:val="24"/>
          <w:szCs w:val="24"/>
          <w:u w:val="single" w:color="000000"/>
        </w:rPr>
        <w:t>но</w:t>
      </w:r>
      <w:r w:rsidR="007430F8">
        <w:rPr>
          <w:spacing w:val="-1"/>
          <w:sz w:val="24"/>
          <w:szCs w:val="24"/>
          <w:u w:val="single" w:color="000000"/>
        </w:rPr>
        <w:t>с</w:t>
      </w:r>
      <w:r w:rsidR="007430F8"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  <w:u w:val="single" w:color="000000"/>
        </w:rPr>
        <w:t>гр</w:t>
      </w:r>
      <w:r w:rsidR="007430F8">
        <w:rPr>
          <w:spacing w:val="-10"/>
          <w:sz w:val="24"/>
          <w:szCs w:val="24"/>
          <w:u w:val="single" w:color="000000"/>
        </w:rPr>
        <w:t>у</w:t>
      </w:r>
      <w:r w:rsidR="007430F8">
        <w:rPr>
          <w:spacing w:val="1"/>
          <w:sz w:val="24"/>
          <w:szCs w:val="24"/>
          <w:u w:val="single" w:color="000000"/>
        </w:rPr>
        <w:t>па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  <w:u w:val="single" w:color="000000"/>
        </w:rPr>
        <w:t>пон</w:t>
      </w:r>
      <w:r w:rsidR="007430F8">
        <w:rPr>
          <w:spacing w:val="-7"/>
          <w:sz w:val="24"/>
          <w:szCs w:val="24"/>
          <w:u w:val="single" w:color="000000"/>
        </w:rPr>
        <w:t>у</w:t>
      </w:r>
      <w:r w:rsidR="007430F8">
        <w:rPr>
          <w:sz w:val="24"/>
          <w:szCs w:val="24"/>
          <w:u w:val="single" w:color="000000"/>
        </w:rPr>
        <w:t>ђ</w:t>
      </w:r>
      <w:r w:rsidR="007430F8">
        <w:rPr>
          <w:spacing w:val="-3"/>
          <w:sz w:val="24"/>
          <w:szCs w:val="24"/>
          <w:u w:val="single" w:color="000000"/>
        </w:rPr>
        <w:t>а</w:t>
      </w:r>
      <w:r w:rsidR="007430F8">
        <w:rPr>
          <w:spacing w:val="2"/>
          <w:sz w:val="24"/>
          <w:szCs w:val="24"/>
          <w:u w:val="single" w:color="000000"/>
        </w:rPr>
        <w:t>ч</w:t>
      </w:r>
      <w:r w:rsidR="007430F8">
        <w:rPr>
          <w:spacing w:val="-1"/>
          <w:sz w:val="24"/>
          <w:szCs w:val="24"/>
          <w:u w:val="single" w:color="000000"/>
        </w:rPr>
        <w:t>а</w:t>
      </w:r>
      <w:r w:rsidR="007430F8">
        <w:rPr>
          <w:sz w:val="24"/>
          <w:szCs w:val="24"/>
        </w:rPr>
        <w:t>,</w:t>
      </w:r>
      <w:r w:rsidR="007430F8">
        <w:rPr>
          <w:spacing w:val="53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в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и</w:t>
      </w:r>
      <w:r w:rsidR="007430F8">
        <w:rPr>
          <w:spacing w:val="54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</w:t>
      </w:r>
      <w:r w:rsidR="007430F8">
        <w:rPr>
          <w:spacing w:val="4"/>
          <w:sz w:val="24"/>
          <w:szCs w:val="24"/>
        </w:rPr>
        <w:t>н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2"/>
          <w:sz w:val="24"/>
          <w:szCs w:val="24"/>
        </w:rPr>
        <w:t>ђ</w:t>
      </w:r>
      <w:r w:rsidR="007430F8">
        <w:rPr>
          <w:spacing w:val="-6"/>
          <w:sz w:val="24"/>
          <w:szCs w:val="24"/>
        </w:rPr>
        <w:t>а</w:t>
      </w:r>
      <w:r w:rsidR="007430F8">
        <w:rPr>
          <w:sz w:val="24"/>
          <w:szCs w:val="24"/>
        </w:rPr>
        <w:t>ч</w:t>
      </w:r>
      <w:r w:rsidR="007430F8">
        <w:rPr>
          <w:spacing w:val="54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 w:rsidR="007430F8">
        <w:rPr>
          <w:spacing w:val="56"/>
          <w:sz w:val="24"/>
          <w:szCs w:val="24"/>
        </w:rPr>
        <w:t xml:space="preserve"> </w:t>
      </w:r>
      <w:r w:rsidR="007430F8">
        <w:rPr>
          <w:spacing w:val="-2"/>
          <w:sz w:val="24"/>
          <w:szCs w:val="24"/>
        </w:rPr>
        <w:t>г</w:t>
      </w:r>
      <w:r w:rsidR="007430F8">
        <w:rPr>
          <w:spacing w:val="2"/>
          <w:sz w:val="24"/>
          <w:szCs w:val="24"/>
        </w:rPr>
        <w:t>р</w:t>
      </w:r>
      <w:r w:rsidR="007430F8">
        <w:rPr>
          <w:spacing w:val="-10"/>
          <w:sz w:val="24"/>
          <w:szCs w:val="24"/>
        </w:rPr>
        <w:t>у</w:t>
      </w:r>
      <w:r w:rsidR="007430F8">
        <w:rPr>
          <w:spacing w:val="3"/>
          <w:sz w:val="24"/>
          <w:szCs w:val="24"/>
        </w:rPr>
        <w:t>п</w:t>
      </w:r>
      <w:r w:rsidR="007430F8">
        <w:rPr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 xml:space="preserve"> п</w:t>
      </w:r>
      <w:r w:rsidR="007430F8">
        <w:rPr>
          <w:sz w:val="24"/>
          <w:szCs w:val="24"/>
        </w:rPr>
        <w:t>о</w:t>
      </w:r>
      <w:r w:rsidR="007430F8">
        <w:rPr>
          <w:spacing w:val="5"/>
          <w:sz w:val="24"/>
          <w:szCs w:val="24"/>
        </w:rPr>
        <w:t>н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2"/>
          <w:sz w:val="24"/>
          <w:szCs w:val="24"/>
        </w:rPr>
        <w:t>ђ</w:t>
      </w:r>
      <w:r w:rsidR="007430F8">
        <w:rPr>
          <w:spacing w:val="-3"/>
          <w:sz w:val="24"/>
          <w:szCs w:val="24"/>
        </w:rPr>
        <w:t>а</w:t>
      </w:r>
      <w:r w:rsidR="007430F8">
        <w:rPr>
          <w:spacing w:val="-1"/>
          <w:sz w:val="24"/>
          <w:szCs w:val="24"/>
        </w:rPr>
        <w:t>ча</w:t>
      </w:r>
      <w:r w:rsidR="007430F8">
        <w:rPr>
          <w:sz w:val="24"/>
          <w:szCs w:val="24"/>
        </w:rPr>
        <w:t>,</w:t>
      </w:r>
      <w:r w:rsidR="007430F8">
        <w:rPr>
          <w:spacing w:val="14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м</w:t>
      </w:r>
      <w:r w:rsidR="007430F8">
        <w:rPr>
          <w:sz w:val="24"/>
          <w:szCs w:val="24"/>
        </w:rPr>
        <w:t>ора</w:t>
      </w:r>
      <w:r w:rsidR="007430F8">
        <w:rPr>
          <w:spacing w:val="9"/>
          <w:sz w:val="24"/>
          <w:szCs w:val="24"/>
        </w:rPr>
        <w:t xml:space="preserve"> </w:t>
      </w:r>
      <w:r w:rsidR="007430F8">
        <w:rPr>
          <w:sz w:val="24"/>
          <w:szCs w:val="24"/>
        </w:rPr>
        <w:t xml:space="preserve">да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3"/>
          <w:sz w:val="24"/>
          <w:szCs w:val="24"/>
        </w:rPr>
        <w:t>с</w:t>
      </w:r>
      <w:r w:rsidR="007430F8">
        <w:rPr>
          <w:spacing w:val="4"/>
          <w:sz w:val="24"/>
          <w:szCs w:val="24"/>
        </w:rPr>
        <w:t>п</w:t>
      </w:r>
      <w:r w:rsidR="007430F8">
        <w:rPr>
          <w:spacing w:val="-10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о</w:t>
      </w:r>
      <w:r w:rsidR="007430F8">
        <w:rPr>
          <w:spacing w:val="-5"/>
          <w:sz w:val="24"/>
          <w:szCs w:val="24"/>
        </w:rPr>
        <w:t>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7430F8">
        <w:rPr>
          <w:spacing w:val="-6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зн</w:t>
      </w:r>
      <w:r w:rsidR="007430F8"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 w:rsidR="007430F8">
        <w:rPr>
          <w:spacing w:val="-10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с</w:t>
      </w:r>
      <w:r w:rsidR="007430F8">
        <w:rPr>
          <w:sz w:val="24"/>
          <w:szCs w:val="24"/>
        </w:rPr>
        <w:t>л</w:t>
      </w:r>
      <w:r w:rsidR="007430F8">
        <w:rPr>
          <w:spacing w:val="2"/>
          <w:sz w:val="24"/>
          <w:szCs w:val="24"/>
        </w:rPr>
        <w:t>о</w:t>
      </w:r>
      <w:r w:rsidR="007430F8">
        <w:rPr>
          <w:spacing w:val="-3"/>
          <w:sz w:val="24"/>
          <w:szCs w:val="24"/>
        </w:rPr>
        <w:t>в</w:t>
      </w:r>
      <w:r w:rsidR="007430F8"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ч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7</w:t>
      </w:r>
      <w:r w:rsidR="007430F8">
        <w:rPr>
          <w:sz w:val="24"/>
          <w:szCs w:val="24"/>
        </w:rPr>
        <w:t>5.</w:t>
      </w:r>
      <w:r w:rsidR="002453BC">
        <w:rPr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-2"/>
          <w:sz w:val="24"/>
          <w:szCs w:val="24"/>
        </w:rPr>
        <w:t>т</w:t>
      </w:r>
      <w:r w:rsidR="007430F8">
        <w:rPr>
          <w:spacing w:val="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1.</w:t>
      </w:r>
      <w:r w:rsidR="002453BC"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т</w:t>
      </w:r>
      <w:r w:rsidR="007430F8">
        <w:rPr>
          <w:spacing w:val="-8"/>
          <w:sz w:val="24"/>
          <w:szCs w:val="24"/>
        </w:rPr>
        <w:t>а</w:t>
      </w:r>
      <w:r w:rsidR="007430F8">
        <w:rPr>
          <w:spacing w:val="-3"/>
          <w:sz w:val="24"/>
          <w:szCs w:val="24"/>
        </w:rPr>
        <w:t>ч</w:t>
      </w:r>
      <w:r w:rsidR="007430F8"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до</w:t>
      </w:r>
      <w:r w:rsidR="002453BC">
        <w:rPr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4</w:t>
      </w:r>
      <w:r w:rsidR="007430F8">
        <w:rPr>
          <w:sz w:val="24"/>
          <w:szCs w:val="24"/>
        </w:rPr>
        <w:t>)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6"/>
          <w:sz w:val="24"/>
          <w:szCs w:val="24"/>
        </w:rPr>
        <w:t>к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-3"/>
          <w:sz w:val="24"/>
          <w:szCs w:val="24"/>
        </w:rPr>
        <w:t>а</w:t>
      </w:r>
      <w:r w:rsidR="007430F8"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 w:rsidR="007430F8">
        <w:rPr>
          <w:spacing w:val="-2"/>
          <w:sz w:val="24"/>
          <w:szCs w:val="24"/>
        </w:rPr>
        <w:t>д</w:t>
      </w:r>
      <w:r w:rsidR="007430F8">
        <w:rPr>
          <w:spacing w:val="-5"/>
          <w:sz w:val="24"/>
          <w:szCs w:val="24"/>
        </w:rPr>
        <w:t>о</w:t>
      </w:r>
      <w:r w:rsidR="007430F8">
        <w:rPr>
          <w:sz w:val="24"/>
          <w:szCs w:val="24"/>
        </w:rPr>
        <w:t>д</w:t>
      </w:r>
      <w:r w:rsidR="007430F8">
        <w:rPr>
          <w:spacing w:val="-6"/>
          <w:sz w:val="24"/>
          <w:szCs w:val="24"/>
        </w:rPr>
        <w:t>а</w:t>
      </w:r>
      <w:r w:rsidR="007430F8">
        <w:rPr>
          <w:sz w:val="24"/>
          <w:szCs w:val="24"/>
        </w:rPr>
        <w:t>т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 w:rsidR="007430F8">
        <w:rPr>
          <w:spacing w:val="-10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с</w:t>
      </w:r>
      <w:r w:rsidR="007430F8">
        <w:rPr>
          <w:sz w:val="24"/>
          <w:szCs w:val="24"/>
        </w:rPr>
        <w:t xml:space="preserve">лове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4"/>
          <w:sz w:val="24"/>
          <w:szCs w:val="24"/>
        </w:rPr>
        <w:t>п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-1"/>
          <w:sz w:val="24"/>
          <w:szCs w:val="24"/>
        </w:rPr>
        <w:t>њава</w:t>
      </w:r>
      <w:r w:rsidR="007430F8">
        <w:rPr>
          <w:spacing w:val="5"/>
          <w:sz w:val="24"/>
          <w:szCs w:val="24"/>
        </w:rPr>
        <w:t>ј</w:t>
      </w:r>
      <w:r w:rsidR="007430F8">
        <w:rPr>
          <w:sz w:val="24"/>
          <w:szCs w:val="24"/>
        </w:rPr>
        <w:t>у</w:t>
      </w:r>
      <w:r w:rsidR="007430F8">
        <w:rPr>
          <w:spacing w:val="-7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3"/>
          <w:sz w:val="24"/>
          <w:szCs w:val="24"/>
        </w:rPr>
        <w:t>ј</w:t>
      </w:r>
      <w:r w:rsidR="007430F8">
        <w:rPr>
          <w:spacing w:val="-6"/>
          <w:sz w:val="24"/>
          <w:szCs w:val="24"/>
        </w:rPr>
        <w:t>е</w:t>
      </w:r>
      <w:r w:rsidR="007430F8">
        <w:rPr>
          <w:sz w:val="24"/>
          <w:szCs w:val="24"/>
        </w:rPr>
        <w:t>д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о.</w:t>
      </w:r>
    </w:p>
    <w:p w:rsidR="00AD7279" w:rsidRDefault="00AD7279">
      <w:pPr>
        <w:spacing w:before="10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АКО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СЕ 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 xml:space="preserve">ЈЕ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ЊЕН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 xml:space="preserve">СТ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обав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лова</w:t>
      </w:r>
      <w:r>
        <w:rPr>
          <w:b/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AD7279" w:rsidRDefault="007430F8">
      <w:pPr>
        <w:ind w:left="113" w:right="74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1)</w:t>
      </w:r>
      <w:r w:rsidR="002453B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</w:t>
      </w:r>
      <w:r>
        <w:rPr>
          <w:sz w:val="24"/>
          <w:szCs w:val="24"/>
        </w:rPr>
        <w:t>: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ис</w:t>
      </w:r>
      <w:r>
        <w:rPr>
          <w:sz w:val="24"/>
          <w:szCs w:val="24"/>
        </w:rPr>
        <w:t>тра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вод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Привр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AD7279" w:rsidRDefault="007430F8">
      <w:pPr>
        <w:spacing w:before="17"/>
        <w:ind w:left="680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л. 75.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 1. 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 xml:space="preserve">. 2)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аз: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Правна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л</w:t>
      </w:r>
      <w:r>
        <w:rPr>
          <w:b/>
          <w:spacing w:val="-2"/>
          <w:sz w:val="24"/>
          <w:szCs w:val="24"/>
          <w:u w:val="thick" w:color="000000"/>
        </w:rPr>
        <w:t>и</w:t>
      </w:r>
      <w:r>
        <w:rPr>
          <w:b/>
          <w:sz w:val="24"/>
          <w:szCs w:val="24"/>
          <w:u w:val="thick" w:color="000000"/>
        </w:rPr>
        <w:t>ца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sz w:val="24"/>
          <w:szCs w:val="24"/>
          <w:u w:val="thick" w:color="000000"/>
        </w:rPr>
        <w:t>: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овног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јем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вног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има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јске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</w:t>
      </w:r>
      <w:r>
        <w:rPr>
          <w:spacing w:val="8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lastRenderedPageBreak/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де,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има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(за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оже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пник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AD7279" w:rsidRDefault="007430F8">
      <w:pPr>
        <w:ind w:left="113" w:right="79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више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ски</w:t>
      </w:r>
      <w:r>
        <w:rPr>
          <w:sz w:val="24"/>
          <w:szCs w:val="24"/>
        </w:rPr>
        <w:t>х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 од њи</w:t>
      </w:r>
      <w:r>
        <w:rPr>
          <w:spacing w:val="3"/>
          <w:sz w:val="24"/>
          <w:szCs w:val="24"/>
        </w:rPr>
        <w:t>х</w:t>
      </w:r>
      <w:r>
        <w:rPr>
          <w:sz w:val="24"/>
          <w:szCs w:val="24"/>
        </w:rPr>
        <w:t>.</w:t>
      </w:r>
    </w:p>
    <w:p w:rsidR="00401E39" w:rsidRDefault="007430F8">
      <w:pPr>
        <w:ind w:left="113" w:right="78" w:firstLine="567"/>
        <w:jc w:val="both"/>
        <w:rPr>
          <w:sz w:val="24"/>
          <w:szCs w:val="24"/>
          <w:lang w:val="sr-Cyrl-CS"/>
        </w:rPr>
      </w:pPr>
      <w:r>
        <w:rPr>
          <w:b/>
          <w:sz w:val="24"/>
          <w:szCs w:val="24"/>
          <w:u w:val="thick" w:color="000000"/>
        </w:rPr>
        <w:t xml:space="preserve"> Пр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дуз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т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z w:val="24"/>
          <w:szCs w:val="24"/>
          <w:u w:val="thick" w:color="000000"/>
        </w:rPr>
        <w:t>ици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и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pacing w:val="-3"/>
          <w:sz w:val="24"/>
          <w:szCs w:val="24"/>
          <w:u w:val="thick" w:color="000000"/>
        </w:rPr>
        <w:t>ф</w:t>
      </w:r>
      <w:r>
        <w:rPr>
          <w:b/>
          <w:sz w:val="24"/>
          <w:szCs w:val="24"/>
          <w:u w:val="thick" w:color="000000"/>
        </w:rPr>
        <w:t>изичка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5A654D">
        <w:rPr>
          <w:b/>
          <w:sz w:val="24"/>
          <w:szCs w:val="24"/>
          <w:u w:val="thick" w:color="000000"/>
        </w:rPr>
        <w:t>ли</w:t>
      </w:r>
      <w:r>
        <w:rPr>
          <w:b/>
          <w:sz w:val="24"/>
          <w:szCs w:val="24"/>
          <w:u w:val="thick" w:color="000000"/>
        </w:rPr>
        <w:t>ца</w:t>
      </w:r>
      <w:r>
        <w:rPr>
          <w:b/>
          <w:spacing w:val="4"/>
          <w:sz w:val="24"/>
          <w:szCs w:val="24"/>
          <w:u w:val="thick" w:color="000000"/>
        </w:rPr>
        <w:t xml:space="preserve"> </w:t>
      </w:r>
      <w:r>
        <w:rPr>
          <w:sz w:val="24"/>
          <w:szCs w:val="24"/>
          <w:u w:val="thick" w:color="000000"/>
        </w:rPr>
        <w:t>: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јске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МУ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4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мина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с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 w:rsidP="00401E39">
      <w:pPr>
        <w:tabs>
          <w:tab w:val="left" w:pos="3570"/>
        </w:tabs>
        <w:rPr>
          <w:sz w:val="24"/>
          <w:szCs w:val="24"/>
        </w:rPr>
      </w:pP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(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 ро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мес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иш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AD7279" w:rsidRDefault="007430F8">
      <w:pPr>
        <w:spacing w:before="5"/>
        <w:ind w:left="680"/>
        <w:rPr>
          <w:sz w:val="24"/>
          <w:szCs w:val="24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не мо</w:t>
      </w:r>
      <w:r>
        <w:rPr>
          <w:b/>
          <w:spacing w:val="-2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тар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ји од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ва м</w:t>
      </w:r>
      <w:r>
        <w:rPr>
          <w:b/>
          <w:spacing w:val="-1"/>
          <w:sz w:val="24"/>
          <w:szCs w:val="24"/>
        </w:rPr>
        <w:t>есе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з: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Правна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DE49A2">
        <w:rPr>
          <w:b/>
          <w:sz w:val="24"/>
          <w:szCs w:val="24"/>
          <w:u w:val="thick" w:color="000000"/>
        </w:rPr>
        <w:t>ли</w:t>
      </w:r>
      <w:r>
        <w:rPr>
          <w:b/>
          <w:sz w:val="24"/>
          <w:szCs w:val="24"/>
          <w:u w:val="thick" w:color="000000"/>
        </w:rPr>
        <w:t>ца: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sz w:val="24"/>
          <w:szCs w:val="24"/>
        </w:rPr>
        <w:t>Потврде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AD7279" w:rsidRDefault="007430F8">
      <w:pPr>
        <w:ind w:left="113" w:right="7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 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тог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шт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в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 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Пр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дузет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z w:val="24"/>
          <w:szCs w:val="24"/>
          <w:u w:val="thick" w:color="000000"/>
        </w:rPr>
        <w:t>ици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: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sz w:val="24"/>
          <w:szCs w:val="24"/>
        </w:rPr>
        <w:t>Потврда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отврда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 xml:space="preserve">је </w:t>
      </w:r>
      <w:r>
        <w:rPr>
          <w:spacing w:val="-2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тог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бјек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Физичка</w:t>
      </w:r>
      <w:r>
        <w:rPr>
          <w:b/>
          <w:spacing w:val="-2"/>
          <w:sz w:val="24"/>
          <w:szCs w:val="24"/>
          <w:u w:val="thick" w:color="000000"/>
        </w:rPr>
        <w:t xml:space="preserve"> </w:t>
      </w:r>
    </w:p>
    <w:p w:rsidR="00AD7279" w:rsidRDefault="00DE49A2">
      <w:pPr>
        <w:ind w:left="113" w:right="78"/>
        <w:jc w:val="both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ли</w:t>
      </w:r>
      <w:r w:rsidR="007430F8">
        <w:rPr>
          <w:b/>
          <w:sz w:val="24"/>
          <w:szCs w:val="24"/>
          <w:u w:val="thick" w:color="000000"/>
        </w:rPr>
        <w:t>ца: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7430F8">
        <w:rPr>
          <w:sz w:val="24"/>
          <w:szCs w:val="24"/>
        </w:rPr>
        <w:t>Потврда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к</w:t>
      </w:r>
      <w:r w:rsidR="007430F8">
        <w:rPr>
          <w:spacing w:val="-2"/>
          <w:sz w:val="24"/>
          <w:szCs w:val="24"/>
        </w:rPr>
        <w:t>р</w:t>
      </w:r>
      <w:r w:rsidR="007430F8">
        <w:rPr>
          <w:sz w:val="24"/>
          <w:szCs w:val="24"/>
        </w:rPr>
        <w:t>ш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ј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ог</w:t>
      </w:r>
      <w:r w:rsidR="007430F8">
        <w:rPr>
          <w:spacing w:val="50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с</w:t>
      </w:r>
      <w:r w:rsidR="007430F8">
        <w:rPr>
          <w:spacing w:val="-5"/>
          <w:sz w:val="24"/>
          <w:szCs w:val="24"/>
        </w:rPr>
        <w:t>у</w:t>
      </w:r>
      <w:r w:rsidR="007430F8">
        <w:rPr>
          <w:sz w:val="24"/>
          <w:szCs w:val="24"/>
        </w:rPr>
        <w:t>да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52"/>
          <w:sz w:val="24"/>
          <w:szCs w:val="24"/>
        </w:rPr>
        <w:t xml:space="preserve"> </w:t>
      </w:r>
      <w:r w:rsidR="007430F8">
        <w:rPr>
          <w:spacing w:val="4"/>
          <w:sz w:val="24"/>
          <w:szCs w:val="24"/>
        </w:rPr>
        <w:t>м</w:t>
      </w:r>
      <w:r w:rsidR="007430F8">
        <w:rPr>
          <w:sz w:val="24"/>
          <w:szCs w:val="24"/>
        </w:rPr>
        <w:t>у</w:t>
      </w:r>
      <w:r w:rsidR="007430F8">
        <w:rPr>
          <w:spacing w:val="45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ни</w:t>
      </w:r>
      <w:r w:rsidR="007430F8">
        <w:rPr>
          <w:spacing w:val="-2"/>
          <w:sz w:val="24"/>
          <w:szCs w:val="24"/>
        </w:rPr>
        <w:t>ј</w:t>
      </w:r>
      <w:r w:rsidR="007430F8">
        <w:rPr>
          <w:sz w:val="24"/>
          <w:szCs w:val="24"/>
        </w:rPr>
        <w:t>е</w:t>
      </w:r>
      <w:r w:rsidR="007430F8">
        <w:rPr>
          <w:spacing w:val="53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из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ече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ме</w:t>
      </w:r>
      <w:r w:rsidR="007430F8">
        <w:rPr>
          <w:sz w:val="24"/>
          <w:szCs w:val="24"/>
        </w:rPr>
        <w:t>ра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бр</w:t>
      </w:r>
      <w:r w:rsidR="007430F8">
        <w:rPr>
          <w:spacing w:val="1"/>
          <w:sz w:val="24"/>
          <w:szCs w:val="24"/>
        </w:rPr>
        <w:t>ан</w:t>
      </w:r>
      <w:r w:rsidR="007430F8">
        <w:rPr>
          <w:sz w:val="24"/>
          <w:szCs w:val="24"/>
        </w:rPr>
        <w:t>е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z w:val="24"/>
          <w:szCs w:val="24"/>
        </w:rPr>
        <w:t>об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вља</w:t>
      </w:r>
      <w:r w:rsidR="007430F8">
        <w:rPr>
          <w:spacing w:val="-1"/>
          <w:sz w:val="24"/>
          <w:szCs w:val="24"/>
        </w:rPr>
        <w:t>њ</w:t>
      </w:r>
      <w:r w:rsidR="007430F8"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одр</w:t>
      </w:r>
      <w:r w:rsidR="007430F8">
        <w:rPr>
          <w:spacing w:val="1"/>
          <w:sz w:val="24"/>
          <w:szCs w:val="24"/>
        </w:rPr>
        <w:t>е</w:t>
      </w:r>
      <w:r w:rsidR="007430F8">
        <w:rPr>
          <w:sz w:val="24"/>
          <w:szCs w:val="24"/>
        </w:rPr>
        <w:t>ђ</w:t>
      </w:r>
      <w:r w:rsidR="007430F8">
        <w:rPr>
          <w:spacing w:val="-2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ни</w:t>
      </w:r>
      <w:r w:rsidR="007430F8">
        <w:rPr>
          <w:sz w:val="24"/>
          <w:szCs w:val="24"/>
        </w:rPr>
        <w:t xml:space="preserve">х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лов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.</w:t>
      </w:r>
    </w:p>
    <w:p w:rsidR="00AD7279" w:rsidRDefault="007430F8">
      <w:pPr>
        <w:spacing w:before="5"/>
        <w:ind w:left="680"/>
        <w:rPr>
          <w:sz w:val="24"/>
          <w:szCs w:val="24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м</w:t>
      </w:r>
      <w:r>
        <w:rPr>
          <w:b/>
          <w:spacing w:val="-1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 б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обј</w:t>
      </w:r>
      <w:r>
        <w:rPr>
          <w:b/>
          <w:spacing w:val="-1"/>
          <w:sz w:val="24"/>
          <w:szCs w:val="24"/>
        </w:rPr>
        <w:t>а</w:t>
      </w:r>
      <w:r>
        <w:rPr>
          <w:b/>
          <w:sz w:val="24"/>
          <w:szCs w:val="24"/>
        </w:rPr>
        <w:t>вљ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вања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 xml:space="preserve">озива за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аз: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Пор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</w:p>
    <w:p w:rsidR="00AD7279" w:rsidRDefault="007430F8">
      <w:pPr>
        <w:ind w:left="113" w:right="71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си</w:t>
      </w:r>
      <w:r>
        <w:rPr>
          <w:sz w:val="24"/>
          <w:szCs w:val="24"/>
        </w:rPr>
        <w:t>ја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 и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сам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ворн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отврду 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 за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ац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је.</w:t>
      </w:r>
    </w:p>
    <w:p w:rsidR="00AD7279" w:rsidRDefault="007430F8">
      <w:pPr>
        <w:spacing w:before="4"/>
        <w:ind w:left="680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не мо</w:t>
      </w:r>
      <w:r>
        <w:rPr>
          <w:b/>
          <w:spacing w:val="-2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тар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ји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ва м</w:t>
      </w:r>
      <w:r>
        <w:rPr>
          <w:b/>
          <w:spacing w:val="-1"/>
          <w:sz w:val="24"/>
          <w:szCs w:val="24"/>
        </w:rPr>
        <w:t>есе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BE2B36" w:rsidRPr="00BE2B36" w:rsidRDefault="00BE2B36">
      <w:pPr>
        <w:spacing w:before="4"/>
        <w:ind w:left="680"/>
        <w:rPr>
          <w:b/>
          <w:sz w:val="24"/>
          <w:szCs w:val="24"/>
          <w:lang w:val="sr-Cyrl-CS"/>
        </w:rPr>
      </w:pPr>
    </w:p>
    <w:p w:rsidR="000A3D20" w:rsidRPr="00BE2B36" w:rsidRDefault="000A3D20">
      <w:pPr>
        <w:spacing w:before="4"/>
        <w:ind w:left="680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 xml:space="preserve">5) </w:t>
      </w:r>
      <w:r w:rsidRPr="00A00D39">
        <w:rPr>
          <w:b/>
          <w:sz w:val="24"/>
          <w:szCs w:val="24"/>
          <w:lang w:val="sr-Cyrl-CS"/>
        </w:rPr>
        <w:t>Услов из чл.75.ст.1.тач.5) Закона</w:t>
      </w:r>
      <w:r>
        <w:rPr>
          <w:sz w:val="24"/>
          <w:szCs w:val="24"/>
          <w:lang w:val="sr-Cyrl-CS"/>
        </w:rPr>
        <w:t>-</w:t>
      </w:r>
      <w:r w:rsidRPr="00BE2B36">
        <w:rPr>
          <w:b/>
          <w:sz w:val="24"/>
          <w:szCs w:val="24"/>
          <w:lang w:val="sr-Cyrl-CS"/>
        </w:rPr>
        <w:t>Доказ:</w:t>
      </w:r>
      <w:r w:rsidRPr="00A00D39">
        <w:rPr>
          <w:sz w:val="24"/>
          <w:szCs w:val="24"/>
          <w:lang w:val="sr-Cyrl-CS"/>
        </w:rPr>
        <w:t>Дозвол</w:t>
      </w:r>
      <w:r w:rsidR="00BE2B36" w:rsidRPr="00A00D39">
        <w:rPr>
          <w:sz w:val="24"/>
          <w:szCs w:val="24"/>
          <w:lang w:val="sr-Latn-CS"/>
        </w:rPr>
        <w:t>a</w:t>
      </w:r>
      <w:r w:rsidR="00BE2B36" w:rsidRPr="00A00D39">
        <w:rPr>
          <w:sz w:val="24"/>
          <w:szCs w:val="24"/>
          <w:lang w:val="sr-Cyrl-CS"/>
        </w:rPr>
        <w:t>( фотокопија)</w:t>
      </w:r>
      <w:r w:rsidR="00BE2B36" w:rsidRPr="00A00D39">
        <w:rPr>
          <w:sz w:val="24"/>
          <w:szCs w:val="24"/>
          <w:lang w:val="sr-Latn-CS"/>
        </w:rPr>
        <w:t xml:space="preserve"> </w:t>
      </w:r>
      <w:r w:rsidR="00BE2B36" w:rsidRPr="00A00D39">
        <w:rPr>
          <w:sz w:val="24"/>
          <w:szCs w:val="24"/>
          <w:lang w:val="sr-Cyrl-CS"/>
        </w:rPr>
        <w:t>за обављање делатности промета нарочито опасних хемикалија коју издаје надлежни орган сагласно Закону о хемикалијама(„Сл.гласник РС“ бр. 36/2009, 88/2010, 92/2011 и 93/2012) за добра за кој</w:t>
      </w:r>
      <w:r w:rsidR="007D120B" w:rsidRPr="00A00D39">
        <w:rPr>
          <w:sz w:val="24"/>
          <w:szCs w:val="24"/>
          <w:lang w:val="sr-Cyrl-CS"/>
        </w:rPr>
        <w:t>а</w:t>
      </w:r>
      <w:r w:rsidR="00BE2B36" w:rsidRPr="00A00D39">
        <w:rPr>
          <w:sz w:val="24"/>
          <w:szCs w:val="24"/>
          <w:lang w:val="sr-Cyrl-CS"/>
        </w:rPr>
        <w:t xml:space="preserve"> је законом предвиђена дозвола.</w:t>
      </w:r>
    </w:p>
    <w:p w:rsidR="00AD0F1F" w:rsidRPr="00AD0F1F" w:rsidRDefault="00AD0F1F">
      <w:pPr>
        <w:spacing w:before="4"/>
        <w:ind w:left="680"/>
        <w:rPr>
          <w:sz w:val="24"/>
          <w:szCs w:val="24"/>
          <w:lang w:val="sr-Cyrl-CS"/>
        </w:rPr>
      </w:pPr>
    </w:p>
    <w:p w:rsidR="00AD7279" w:rsidRDefault="007430F8">
      <w:pPr>
        <w:ind w:left="113" w:right="7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то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ошљ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 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0"/>
          <w:sz w:val="24"/>
          <w:szCs w:val="24"/>
        </w:rPr>
        <w:t>о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 xml:space="preserve">е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т. 2. З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pacing w:val="-1"/>
          <w:sz w:val="24"/>
          <w:szCs w:val="24"/>
        </w:rPr>
        <w:t>).</w:t>
      </w:r>
    </w:p>
    <w:p w:rsidR="00AD7279" w:rsidRDefault="007430F8">
      <w:pPr>
        <w:spacing w:before="3" w:line="260" w:lineRule="exact"/>
        <w:ind w:left="113" w:right="146" w:firstLine="567"/>
        <w:jc w:val="both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</w:t>
      </w:r>
      <w:r>
        <w:rPr>
          <w:b/>
          <w:spacing w:val="-11"/>
          <w:sz w:val="24"/>
          <w:szCs w:val="24"/>
          <w:u w:val="thick" w:color="000000"/>
        </w:rPr>
        <w:t>У</w:t>
      </w:r>
      <w:r>
        <w:rPr>
          <w:b/>
          <w:spacing w:val="-2"/>
          <w:sz w:val="24"/>
          <w:szCs w:val="24"/>
          <w:u w:val="thick" w:color="000000"/>
        </w:rPr>
        <w:t>к</w:t>
      </w:r>
      <w:r>
        <w:rPr>
          <w:b/>
          <w:spacing w:val="-5"/>
          <w:sz w:val="24"/>
          <w:szCs w:val="24"/>
          <w:u w:val="thick" w:color="000000"/>
        </w:rPr>
        <w:t>о</w:t>
      </w:r>
      <w:r>
        <w:rPr>
          <w:b/>
          <w:sz w:val="24"/>
          <w:szCs w:val="24"/>
          <w:u w:val="thick" w:color="000000"/>
        </w:rPr>
        <w:t>ли</w:t>
      </w:r>
      <w:r>
        <w:rPr>
          <w:b/>
          <w:spacing w:val="-1"/>
          <w:sz w:val="24"/>
          <w:szCs w:val="24"/>
          <w:u w:val="thick" w:color="000000"/>
        </w:rPr>
        <w:t>к</w:t>
      </w:r>
      <w:r>
        <w:rPr>
          <w:b/>
          <w:sz w:val="24"/>
          <w:szCs w:val="24"/>
          <w:u w:val="thick" w:color="000000"/>
        </w:rPr>
        <w:t>о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п</w:t>
      </w:r>
      <w:r>
        <w:rPr>
          <w:b/>
          <w:spacing w:val="-2"/>
          <w:sz w:val="24"/>
          <w:szCs w:val="24"/>
          <w:u w:val="thick" w:color="000000"/>
        </w:rPr>
        <w:t>он</w:t>
      </w:r>
      <w:r>
        <w:rPr>
          <w:b/>
          <w:spacing w:val="-10"/>
          <w:sz w:val="24"/>
          <w:szCs w:val="24"/>
          <w:u w:val="thick" w:color="000000"/>
        </w:rPr>
        <w:t>у</w:t>
      </w:r>
      <w:r>
        <w:rPr>
          <w:b/>
          <w:sz w:val="24"/>
          <w:szCs w:val="24"/>
          <w:u w:val="thick" w:color="000000"/>
        </w:rPr>
        <w:t>ду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п</w:t>
      </w:r>
      <w:r>
        <w:rPr>
          <w:b/>
          <w:spacing w:val="-2"/>
          <w:sz w:val="24"/>
          <w:szCs w:val="24"/>
          <w:u w:val="thick" w:color="000000"/>
        </w:rPr>
        <w:t>од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pacing w:val="-2"/>
          <w:sz w:val="24"/>
          <w:szCs w:val="24"/>
          <w:u w:val="thick" w:color="000000"/>
        </w:rPr>
        <w:t>о</w:t>
      </w:r>
      <w:r>
        <w:rPr>
          <w:b/>
          <w:spacing w:val="-1"/>
          <w:sz w:val="24"/>
          <w:szCs w:val="24"/>
          <w:u w:val="thick" w:color="000000"/>
        </w:rPr>
        <w:t>си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pacing w:val="-1"/>
          <w:sz w:val="24"/>
          <w:szCs w:val="24"/>
          <w:u w:val="thick" w:color="000000"/>
        </w:rPr>
        <w:t>гр</w:t>
      </w:r>
      <w:r>
        <w:rPr>
          <w:b/>
          <w:spacing w:val="-7"/>
          <w:sz w:val="24"/>
          <w:szCs w:val="24"/>
          <w:u w:val="thick" w:color="000000"/>
        </w:rPr>
        <w:t>у</w:t>
      </w:r>
      <w:r>
        <w:rPr>
          <w:b/>
          <w:sz w:val="24"/>
          <w:szCs w:val="24"/>
          <w:u w:val="thick" w:color="000000"/>
        </w:rPr>
        <w:t>па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пон</w:t>
      </w:r>
      <w:r>
        <w:rPr>
          <w:b/>
          <w:spacing w:val="-5"/>
          <w:sz w:val="24"/>
          <w:szCs w:val="24"/>
          <w:u w:val="thick" w:color="000000"/>
        </w:rPr>
        <w:t>у</w:t>
      </w:r>
      <w:r>
        <w:rPr>
          <w:b/>
          <w:sz w:val="24"/>
          <w:szCs w:val="24"/>
          <w:u w:val="thick" w:color="000000"/>
        </w:rPr>
        <w:t>ђ</w:t>
      </w:r>
      <w:r>
        <w:rPr>
          <w:b/>
          <w:spacing w:val="-5"/>
          <w:sz w:val="24"/>
          <w:szCs w:val="24"/>
          <w:u w:val="thick" w:color="000000"/>
        </w:rPr>
        <w:t>а</w:t>
      </w:r>
      <w:r>
        <w:rPr>
          <w:b/>
          <w:spacing w:val="-1"/>
          <w:sz w:val="24"/>
          <w:szCs w:val="24"/>
          <w:u w:val="thick" w:color="000000"/>
        </w:rPr>
        <w:t>ча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Изја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не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8"/>
          <w:sz w:val="24"/>
          <w:szCs w:val="24"/>
        </w:rPr>
        <w:t>е</w:t>
      </w:r>
      <w:r>
        <w:rPr>
          <w:spacing w:val="2"/>
          <w:sz w:val="24"/>
          <w:szCs w:val="24"/>
        </w:rPr>
        <w:t>ч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м.</w:t>
      </w:r>
    </w:p>
    <w:p w:rsidR="00AD7279" w:rsidRDefault="007430F8">
      <w:pPr>
        <w:spacing w:line="260" w:lineRule="exact"/>
        <w:ind w:left="113" w:right="78" w:firstLine="567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оли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75.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 1. та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 4</w:t>
      </w:r>
      <w:r>
        <w:rPr>
          <w:spacing w:val="5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7430F8">
      <w:pPr>
        <w:spacing w:before="1"/>
        <w:ind w:left="680"/>
        <w:rPr>
          <w:sz w:val="24"/>
          <w:szCs w:val="24"/>
        </w:rPr>
      </w:pPr>
      <w:r>
        <w:rPr>
          <w:b/>
          <w:spacing w:val="3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њ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>а 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о.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оли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уђач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че</w:t>
      </w:r>
      <w:r>
        <w:rPr>
          <w:b/>
          <w:spacing w:val="5"/>
          <w:sz w:val="24"/>
          <w:szCs w:val="24"/>
        </w:rPr>
        <w:t>м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</w:p>
    <w:p w:rsidR="00AD7279" w:rsidRDefault="007430F8">
      <w:pPr>
        <w:ind w:left="113" w:right="7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ове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10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ви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оже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 од</w:t>
      </w:r>
      <w:r>
        <w:rPr>
          <w:spacing w:val="3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додели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говора да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а 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 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вид 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ојед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78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 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ћ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вид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401E39" w:rsidRDefault="007430F8">
      <w:pPr>
        <w:spacing w:line="260" w:lineRule="exact"/>
        <w:ind w:left="113" w:right="81" w:firstLine="567"/>
        <w:jc w:val="both"/>
        <w:rPr>
          <w:b/>
          <w:sz w:val="24"/>
          <w:szCs w:val="24"/>
          <w:u w:val="single"/>
        </w:rPr>
      </w:pPr>
      <w:r w:rsidRPr="00931379">
        <w:rPr>
          <w:sz w:val="24"/>
          <w:szCs w:val="24"/>
        </w:rPr>
        <w:lastRenderedPageBreak/>
        <w:t>И</w:t>
      </w:r>
      <w:r w:rsidRPr="00931379">
        <w:rPr>
          <w:spacing w:val="-1"/>
          <w:sz w:val="24"/>
          <w:szCs w:val="24"/>
        </w:rPr>
        <w:t>ма</w:t>
      </w:r>
      <w:r w:rsidRPr="00931379">
        <w:rPr>
          <w:spacing w:val="5"/>
          <w:sz w:val="24"/>
          <w:szCs w:val="24"/>
        </w:rPr>
        <w:t>ј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ћи</w:t>
      </w:r>
      <w:r w:rsidRPr="00931379">
        <w:rPr>
          <w:spacing w:val="10"/>
          <w:sz w:val="24"/>
          <w:szCs w:val="24"/>
        </w:rPr>
        <w:t xml:space="preserve"> </w:t>
      </w:r>
      <w:r w:rsidRPr="00931379">
        <w:rPr>
          <w:sz w:val="24"/>
          <w:szCs w:val="24"/>
        </w:rPr>
        <w:t>у</w:t>
      </w:r>
      <w:r w:rsidRPr="00931379">
        <w:rPr>
          <w:spacing w:val="2"/>
          <w:sz w:val="24"/>
          <w:szCs w:val="24"/>
        </w:rPr>
        <w:t xml:space="preserve"> </w:t>
      </w:r>
      <w:r w:rsidRPr="00931379">
        <w:rPr>
          <w:sz w:val="24"/>
          <w:szCs w:val="24"/>
        </w:rPr>
        <w:t>ви</w:t>
      </w:r>
      <w:r w:rsidRPr="00931379">
        <w:rPr>
          <w:spacing w:val="2"/>
          <w:sz w:val="24"/>
          <w:szCs w:val="24"/>
        </w:rPr>
        <w:t>д</w:t>
      </w:r>
      <w:r w:rsidRPr="00931379">
        <w:rPr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њ</w:t>
      </w:r>
      <w:r w:rsidRPr="00931379">
        <w:rPr>
          <w:spacing w:val="-2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ни</w:t>
      </w:r>
      <w:r w:rsidRPr="00931379">
        <w:rPr>
          <w:spacing w:val="3"/>
          <w:sz w:val="24"/>
          <w:szCs w:val="24"/>
        </w:rPr>
        <w:t>ц</w:t>
      </w:r>
      <w:r w:rsidRPr="00931379">
        <w:rPr>
          <w:sz w:val="24"/>
          <w:szCs w:val="24"/>
        </w:rPr>
        <w:t>у да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с</w:t>
      </w:r>
      <w:r w:rsidRPr="00931379">
        <w:rPr>
          <w:sz w:val="24"/>
          <w:szCs w:val="24"/>
        </w:rPr>
        <w:t>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од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>01.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се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м</w:t>
      </w:r>
      <w:r w:rsidRPr="00931379">
        <w:rPr>
          <w:sz w:val="24"/>
          <w:szCs w:val="24"/>
        </w:rPr>
        <w:t>бра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2013.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>год</w:t>
      </w:r>
      <w:r w:rsidRPr="00931379">
        <w:rPr>
          <w:spacing w:val="1"/>
          <w:sz w:val="24"/>
          <w:szCs w:val="24"/>
        </w:rPr>
        <w:t>ин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,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-2"/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3"/>
          <w:sz w:val="24"/>
          <w:szCs w:val="24"/>
        </w:rPr>
        <w:t>м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>њ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3"/>
          <w:sz w:val="24"/>
          <w:szCs w:val="24"/>
        </w:rPr>
        <w:t>ј</w:t>
      </w:r>
      <w:r w:rsidRPr="00931379">
        <w:rPr>
          <w:sz w:val="24"/>
          <w:szCs w:val="24"/>
        </w:rPr>
        <w:t>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Пр</w:t>
      </w:r>
      <w:r w:rsidRPr="00931379">
        <w:rPr>
          <w:spacing w:val="1"/>
          <w:sz w:val="24"/>
          <w:szCs w:val="24"/>
        </w:rPr>
        <w:t>а</w:t>
      </w:r>
      <w:r w:rsidRPr="00931379">
        <w:rPr>
          <w:sz w:val="24"/>
          <w:szCs w:val="24"/>
        </w:rPr>
        <w:t>вил</w:t>
      </w:r>
      <w:r w:rsidRPr="00931379">
        <w:rPr>
          <w:spacing w:val="1"/>
          <w:sz w:val="24"/>
          <w:szCs w:val="24"/>
        </w:rPr>
        <w:t>ни</w:t>
      </w:r>
      <w:r w:rsidRPr="00931379">
        <w:rPr>
          <w:sz w:val="24"/>
          <w:szCs w:val="24"/>
        </w:rPr>
        <w:t>к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о </w:t>
      </w:r>
      <w:r w:rsidRPr="00931379">
        <w:rPr>
          <w:spacing w:val="-1"/>
          <w:sz w:val="24"/>
          <w:szCs w:val="24"/>
        </w:rPr>
        <w:t>са</w:t>
      </w:r>
      <w:r w:rsidRPr="00931379">
        <w:rPr>
          <w:sz w:val="24"/>
          <w:szCs w:val="24"/>
        </w:rPr>
        <w:t>држ</w:t>
      </w:r>
      <w:r w:rsidRPr="00931379">
        <w:rPr>
          <w:spacing w:val="1"/>
          <w:sz w:val="24"/>
          <w:szCs w:val="24"/>
        </w:rPr>
        <w:t>ин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-2"/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ђача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3"/>
          <w:sz w:val="24"/>
          <w:szCs w:val="24"/>
        </w:rPr>
        <w:t>к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м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ци</w:t>
      </w:r>
      <w:r w:rsidRPr="00931379">
        <w:rPr>
          <w:spacing w:val="-2"/>
          <w:sz w:val="24"/>
          <w:szCs w:val="24"/>
        </w:rPr>
        <w:t>ј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оја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и</w:t>
      </w:r>
      <w:r w:rsidRPr="00931379">
        <w:rPr>
          <w:spacing w:val="8"/>
          <w:sz w:val="24"/>
          <w:szCs w:val="24"/>
        </w:rPr>
        <w:t xml:space="preserve"> 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з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3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ја</w:t>
      </w:r>
      <w:r w:rsidRPr="00931379">
        <w:rPr>
          <w:spacing w:val="1"/>
          <w:sz w:val="24"/>
          <w:szCs w:val="24"/>
        </w:rPr>
        <w:t>в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з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ци</w:t>
      </w:r>
      <w:r w:rsidRPr="00931379">
        <w:rPr>
          <w:spacing w:val="3"/>
          <w:sz w:val="24"/>
          <w:szCs w:val="24"/>
        </w:rPr>
        <w:t>ј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ач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(„С</w:t>
      </w:r>
      <w:r w:rsidRPr="00931379">
        <w:rPr>
          <w:spacing w:val="2"/>
          <w:sz w:val="24"/>
          <w:szCs w:val="24"/>
        </w:rPr>
        <w:t>л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ж</w:t>
      </w:r>
      <w:r w:rsidRPr="00931379">
        <w:rPr>
          <w:spacing w:val="2"/>
          <w:sz w:val="24"/>
          <w:szCs w:val="24"/>
        </w:rPr>
        <w:t>б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-2"/>
          <w:sz w:val="24"/>
          <w:szCs w:val="24"/>
        </w:rPr>
        <w:t>г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ас</w:t>
      </w:r>
      <w:r w:rsidRPr="00931379">
        <w:rPr>
          <w:spacing w:val="1"/>
          <w:sz w:val="24"/>
          <w:szCs w:val="24"/>
        </w:rPr>
        <w:t>ни</w:t>
      </w:r>
      <w:r w:rsidRPr="00931379">
        <w:rPr>
          <w:sz w:val="24"/>
          <w:szCs w:val="24"/>
        </w:rPr>
        <w:t>к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Р</w:t>
      </w:r>
      <w:r w:rsidRPr="00931379">
        <w:rPr>
          <w:sz w:val="24"/>
          <w:szCs w:val="24"/>
        </w:rPr>
        <w:t>С,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бр</w:t>
      </w:r>
      <w:r w:rsidRPr="00931379">
        <w:rPr>
          <w:spacing w:val="-2"/>
          <w:sz w:val="24"/>
          <w:szCs w:val="24"/>
        </w:rPr>
        <w:t>о</w:t>
      </w:r>
      <w:r w:rsidRPr="00931379">
        <w:rPr>
          <w:sz w:val="24"/>
          <w:szCs w:val="24"/>
        </w:rPr>
        <w:t>ј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75/20</w:t>
      </w:r>
      <w:r w:rsidRPr="00931379">
        <w:rPr>
          <w:spacing w:val="-2"/>
          <w:sz w:val="24"/>
          <w:szCs w:val="24"/>
        </w:rPr>
        <w:t>1</w:t>
      </w:r>
      <w:r w:rsidRPr="00931379">
        <w:rPr>
          <w:sz w:val="24"/>
          <w:szCs w:val="24"/>
        </w:rPr>
        <w:t>3</w:t>
      </w:r>
      <w:r w:rsidRPr="00931379">
        <w:rPr>
          <w:spacing w:val="-1"/>
          <w:sz w:val="24"/>
          <w:szCs w:val="24"/>
        </w:rPr>
        <w:t>)</w:t>
      </w:r>
      <w:r w:rsidRPr="00931379">
        <w:rPr>
          <w:sz w:val="24"/>
          <w:szCs w:val="24"/>
        </w:rPr>
        <w:t>,</w:t>
      </w:r>
      <w:r w:rsidRPr="00931379">
        <w:rPr>
          <w:spacing w:val="5"/>
          <w:sz w:val="24"/>
          <w:szCs w:val="24"/>
        </w:rPr>
        <w:t xml:space="preserve"> </w:t>
      </w:r>
      <w:r w:rsidRPr="00C42F1C">
        <w:rPr>
          <w:b/>
          <w:sz w:val="24"/>
          <w:szCs w:val="24"/>
          <w:u w:val="single"/>
        </w:rPr>
        <w:t>л</w:t>
      </w:r>
      <w:r w:rsidRPr="00C42F1C">
        <w:rPr>
          <w:b/>
          <w:spacing w:val="1"/>
          <w:sz w:val="24"/>
          <w:szCs w:val="24"/>
          <w:u w:val="single"/>
        </w:rPr>
        <w:t>иц</w:t>
      </w:r>
      <w:r w:rsidRPr="00C42F1C">
        <w:rPr>
          <w:b/>
          <w:sz w:val="24"/>
          <w:szCs w:val="24"/>
          <w:u w:val="single"/>
        </w:rPr>
        <w:t>а</w:t>
      </w:r>
      <w:r w:rsidRPr="00C42F1C">
        <w:rPr>
          <w:b/>
          <w:spacing w:val="2"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к</w:t>
      </w:r>
      <w:r w:rsidRPr="00C42F1C">
        <w:rPr>
          <w:b/>
          <w:sz w:val="24"/>
          <w:szCs w:val="24"/>
          <w:u w:val="single"/>
        </w:rPr>
        <w:t>оја</w:t>
      </w:r>
      <w:r w:rsidRPr="00C42F1C">
        <w:rPr>
          <w:b/>
          <w:spacing w:val="5"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с</w:t>
      </w:r>
      <w:r w:rsidRPr="00C42F1C">
        <w:rPr>
          <w:b/>
          <w:sz w:val="24"/>
          <w:szCs w:val="24"/>
          <w:u w:val="single"/>
        </w:rPr>
        <w:t>у</w:t>
      </w:r>
      <w:r w:rsidRPr="00C42F1C">
        <w:rPr>
          <w:b/>
          <w:spacing w:val="3"/>
          <w:sz w:val="24"/>
          <w:szCs w:val="24"/>
          <w:u w:val="single"/>
        </w:rPr>
        <w:t xml:space="preserve"> </w:t>
      </w: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pacing w:val="1"/>
          <w:sz w:val="24"/>
          <w:szCs w:val="24"/>
          <w:u w:val="single"/>
        </w:rPr>
        <w:t>пи</w:t>
      </w:r>
      <w:r w:rsidRPr="00C42F1C">
        <w:rPr>
          <w:b/>
          <w:spacing w:val="-1"/>
          <w:sz w:val="24"/>
          <w:szCs w:val="24"/>
          <w:u w:val="single"/>
        </w:rPr>
        <w:t>са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а</w:t>
      </w:r>
      <w:r w:rsidRPr="00C42F1C">
        <w:rPr>
          <w:b/>
          <w:spacing w:val="7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 xml:space="preserve">у </w:t>
      </w:r>
      <w:r w:rsidRPr="00C42F1C">
        <w:rPr>
          <w:b/>
          <w:spacing w:val="1"/>
          <w:sz w:val="24"/>
          <w:szCs w:val="24"/>
          <w:u w:val="single"/>
        </w:rPr>
        <w:t>Р</w:t>
      </w:r>
      <w:r w:rsidRPr="00C42F1C">
        <w:rPr>
          <w:b/>
          <w:spacing w:val="-1"/>
          <w:sz w:val="24"/>
          <w:szCs w:val="24"/>
          <w:u w:val="single"/>
        </w:rPr>
        <w:t>е</w:t>
      </w:r>
      <w:r w:rsidRPr="00C42F1C">
        <w:rPr>
          <w:b/>
          <w:sz w:val="24"/>
          <w:szCs w:val="24"/>
          <w:u w:val="single"/>
        </w:rPr>
        <w:t>г</w:t>
      </w:r>
      <w:r w:rsidRPr="00C42F1C">
        <w:rPr>
          <w:b/>
          <w:spacing w:val="1"/>
          <w:sz w:val="24"/>
          <w:szCs w:val="24"/>
          <w:u w:val="single"/>
        </w:rPr>
        <w:t>и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z w:val="24"/>
          <w:szCs w:val="24"/>
          <w:u w:val="single"/>
        </w:rPr>
        <w:t>т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р</w:t>
      </w:r>
      <w:r w:rsidRPr="00C42F1C">
        <w:rPr>
          <w:b/>
          <w:spacing w:val="5"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3"/>
          <w:sz w:val="24"/>
          <w:szCs w:val="24"/>
          <w:u w:val="single"/>
        </w:rPr>
        <w:t>н</w:t>
      </w:r>
      <w:r w:rsidRPr="00C42F1C">
        <w:rPr>
          <w:b/>
          <w:spacing w:val="-7"/>
          <w:sz w:val="24"/>
          <w:szCs w:val="24"/>
          <w:u w:val="single"/>
        </w:rPr>
        <w:t>у</w:t>
      </w:r>
      <w:r w:rsidRPr="00C42F1C">
        <w:rPr>
          <w:b/>
          <w:spacing w:val="1"/>
          <w:sz w:val="24"/>
          <w:szCs w:val="24"/>
          <w:u w:val="single"/>
        </w:rPr>
        <w:t>ђ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pacing w:val="1"/>
          <w:sz w:val="24"/>
          <w:szCs w:val="24"/>
          <w:u w:val="single"/>
        </w:rPr>
        <w:t>ч</w:t>
      </w:r>
      <w:r w:rsidRPr="00C42F1C">
        <w:rPr>
          <w:b/>
          <w:sz w:val="24"/>
          <w:szCs w:val="24"/>
          <w:u w:val="single"/>
        </w:rPr>
        <w:t xml:space="preserve">а </w:t>
      </w:r>
      <w:r w:rsidRPr="00C42F1C">
        <w:rPr>
          <w:b/>
          <w:spacing w:val="1"/>
          <w:sz w:val="24"/>
          <w:szCs w:val="24"/>
          <w:u w:val="single"/>
        </w:rPr>
        <w:t>нис</w:t>
      </w:r>
      <w:r w:rsidRPr="00C42F1C">
        <w:rPr>
          <w:b/>
          <w:sz w:val="24"/>
          <w:szCs w:val="24"/>
          <w:u w:val="single"/>
        </w:rPr>
        <w:t>у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pacing w:val="5"/>
          <w:sz w:val="24"/>
          <w:szCs w:val="24"/>
          <w:u w:val="single"/>
        </w:rPr>
        <w:t>д</w:t>
      </w: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z w:val="24"/>
          <w:szCs w:val="24"/>
          <w:u w:val="single"/>
        </w:rPr>
        <w:t>ж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а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да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р</w:t>
      </w:r>
      <w:r w:rsidRPr="00C42F1C">
        <w:rPr>
          <w:b/>
          <w:spacing w:val="1"/>
          <w:sz w:val="24"/>
          <w:szCs w:val="24"/>
          <w:u w:val="single"/>
        </w:rPr>
        <w:t>и</w:t>
      </w:r>
      <w:r w:rsidRPr="00C42F1C">
        <w:rPr>
          <w:b/>
          <w:sz w:val="24"/>
          <w:szCs w:val="24"/>
          <w:u w:val="single"/>
        </w:rPr>
        <w:t>л</w:t>
      </w:r>
      <w:r w:rsidRPr="00C42F1C">
        <w:rPr>
          <w:b/>
          <w:spacing w:val="-1"/>
          <w:sz w:val="24"/>
          <w:szCs w:val="24"/>
          <w:u w:val="single"/>
        </w:rPr>
        <w:t>и</w:t>
      </w:r>
      <w:r w:rsidRPr="00C42F1C">
        <w:rPr>
          <w:b/>
          <w:spacing w:val="1"/>
          <w:sz w:val="24"/>
          <w:szCs w:val="24"/>
          <w:u w:val="single"/>
        </w:rPr>
        <w:t>к</w:t>
      </w:r>
      <w:r w:rsidRPr="00C42F1C">
        <w:rPr>
          <w:b/>
          <w:sz w:val="24"/>
          <w:szCs w:val="24"/>
          <w:u w:val="single"/>
        </w:rPr>
        <w:t>ом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-2"/>
          <w:sz w:val="24"/>
          <w:szCs w:val="24"/>
          <w:u w:val="single"/>
        </w:rPr>
        <w:t>д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ош</w:t>
      </w:r>
      <w:r w:rsidRPr="00C42F1C">
        <w:rPr>
          <w:b/>
          <w:spacing w:val="-1"/>
          <w:sz w:val="24"/>
          <w:szCs w:val="24"/>
          <w:u w:val="single"/>
        </w:rPr>
        <w:t>е</w:t>
      </w:r>
      <w:r w:rsidRPr="00C42F1C">
        <w:rPr>
          <w:b/>
          <w:sz w:val="24"/>
          <w:szCs w:val="24"/>
          <w:u w:val="single"/>
        </w:rPr>
        <w:t>ња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3"/>
          <w:sz w:val="24"/>
          <w:szCs w:val="24"/>
          <w:u w:val="single"/>
        </w:rPr>
        <w:t>н</w:t>
      </w: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z w:val="24"/>
          <w:szCs w:val="24"/>
          <w:u w:val="single"/>
        </w:rPr>
        <w:t>де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до</w:t>
      </w:r>
      <w:r w:rsidRPr="00C42F1C">
        <w:rPr>
          <w:b/>
          <w:spacing w:val="1"/>
          <w:sz w:val="24"/>
          <w:szCs w:val="24"/>
          <w:u w:val="single"/>
        </w:rPr>
        <w:t>к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pacing w:val="3"/>
          <w:sz w:val="24"/>
          <w:szCs w:val="24"/>
          <w:u w:val="single"/>
        </w:rPr>
        <w:t>з</w:t>
      </w:r>
      <w:r w:rsidRPr="00C42F1C">
        <w:rPr>
          <w:b/>
          <w:spacing w:val="-7"/>
          <w:sz w:val="24"/>
          <w:szCs w:val="24"/>
          <w:u w:val="single"/>
        </w:rPr>
        <w:t>у</w:t>
      </w:r>
      <w:r w:rsidRPr="00C42F1C">
        <w:rPr>
          <w:b/>
          <w:spacing w:val="5"/>
          <w:sz w:val="24"/>
          <w:szCs w:val="24"/>
          <w:u w:val="single"/>
        </w:rPr>
        <w:t>ј</w:t>
      </w:r>
      <w:r w:rsidRPr="00C42F1C">
        <w:rPr>
          <w:b/>
          <w:sz w:val="24"/>
          <w:szCs w:val="24"/>
          <w:u w:val="single"/>
        </w:rPr>
        <w:t>у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и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pacing w:val="3"/>
          <w:sz w:val="24"/>
          <w:szCs w:val="24"/>
          <w:u w:val="single"/>
        </w:rPr>
        <w:t>п</w:t>
      </w: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pacing w:val="1"/>
          <w:sz w:val="24"/>
          <w:szCs w:val="24"/>
          <w:u w:val="single"/>
        </w:rPr>
        <w:t>њ</w:t>
      </w:r>
      <w:r w:rsidRPr="00C42F1C">
        <w:rPr>
          <w:b/>
          <w:spacing w:val="-1"/>
          <w:sz w:val="24"/>
          <w:szCs w:val="24"/>
          <w:u w:val="single"/>
        </w:rPr>
        <w:t>е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z w:val="24"/>
          <w:szCs w:val="24"/>
          <w:u w:val="single"/>
        </w:rPr>
        <w:t>т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об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в</w:t>
      </w:r>
      <w:r w:rsidRPr="00C42F1C">
        <w:rPr>
          <w:b/>
          <w:spacing w:val="-1"/>
          <w:sz w:val="24"/>
          <w:szCs w:val="24"/>
          <w:u w:val="single"/>
        </w:rPr>
        <w:t>е</w:t>
      </w:r>
      <w:r w:rsidRPr="00C42F1C">
        <w:rPr>
          <w:b/>
          <w:spacing w:val="1"/>
          <w:sz w:val="24"/>
          <w:szCs w:val="24"/>
          <w:u w:val="single"/>
        </w:rPr>
        <w:t>зн</w:t>
      </w:r>
      <w:r w:rsidRPr="00C42F1C">
        <w:rPr>
          <w:b/>
          <w:spacing w:val="-1"/>
          <w:sz w:val="24"/>
          <w:szCs w:val="24"/>
          <w:u w:val="single"/>
        </w:rPr>
        <w:t>и</w:t>
      </w:r>
      <w:r w:rsidRPr="00C42F1C">
        <w:rPr>
          <w:b/>
          <w:sz w:val="24"/>
          <w:szCs w:val="24"/>
          <w:u w:val="single"/>
        </w:rPr>
        <w:t>х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pacing w:val="-7"/>
          <w:sz w:val="24"/>
          <w:szCs w:val="24"/>
          <w:u w:val="single"/>
        </w:rPr>
        <w:t>у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z w:val="24"/>
          <w:szCs w:val="24"/>
          <w:u w:val="single"/>
        </w:rPr>
        <w:t>ло</w:t>
      </w:r>
      <w:r w:rsidRPr="00C42F1C">
        <w:rPr>
          <w:b/>
          <w:spacing w:val="2"/>
          <w:sz w:val="24"/>
          <w:szCs w:val="24"/>
          <w:u w:val="single"/>
        </w:rPr>
        <w:t>в</w:t>
      </w:r>
      <w:r w:rsidRPr="00C42F1C">
        <w:rPr>
          <w:b/>
          <w:sz w:val="24"/>
          <w:szCs w:val="24"/>
          <w:u w:val="single"/>
        </w:rPr>
        <w:t>а</w:t>
      </w:r>
      <w:r w:rsidR="002453BC" w:rsidRPr="00C42F1C">
        <w:rPr>
          <w:b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з</w:t>
      </w:r>
      <w:r w:rsidRPr="00C42F1C">
        <w:rPr>
          <w:b/>
          <w:sz w:val="24"/>
          <w:szCs w:val="24"/>
          <w:u w:val="single"/>
        </w:rPr>
        <w:t>а</w:t>
      </w:r>
    </w:p>
    <w:p w:rsidR="00AD7279" w:rsidRPr="00C42F1C" w:rsidRDefault="007430F8" w:rsidP="00401E39">
      <w:pPr>
        <w:tabs>
          <w:tab w:val="left" w:pos="1185"/>
        </w:tabs>
        <w:rPr>
          <w:b/>
          <w:sz w:val="24"/>
          <w:szCs w:val="24"/>
          <w:u w:val="single"/>
        </w:rPr>
      </w:pP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pacing w:val="1"/>
          <w:sz w:val="24"/>
          <w:szCs w:val="24"/>
          <w:u w:val="single"/>
        </w:rPr>
        <w:t>че</w:t>
      </w:r>
      <w:r w:rsidRPr="00C42F1C">
        <w:rPr>
          <w:b/>
          <w:sz w:val="24"/>
          <w:szCs w:val="24"/>
          <w:u w:val="single"/>
        </w:rPr>
        <w:t>шће</w:t>
      </w:r>
      <w:r w:rsidRPr="00C42F1C">
        <w:rPr>
          <w:b/>
          <w:spacing w:val="10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 xml:space="preserve">у 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pacing w:val="5"/>
          <w:sz w:val="24"/>
          <w:szCs w:val="24"/>
          <w:u w:val="single"/>
        </w:rPr>
        <w:t>т</w:t>
      </w:r>
      <w:r w:rsidRPr="00C42F1C">
        <w:rPr>
          <w:b/>
          <w:spacing w:val="-7"/>
          <w:sz w:val="24"/>
          <w:szCs w:val="24"/>
          <w:u w:val="single"/>
        </w:rPr>
        <w:t>у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pacing w:val="6"/>
          <w:sz w:val="24"/>
          <w:szCs w:val="24"/>
          <w:u w:val="single"/>
        </w:rPr>
        <w:t>к</w:t>
      </w:r>
      <w:r w:rsidRPr="00C42F1C">
        <w:rPr>
          <w:b/>
          <w:sz w:val="24"/>
          <w:szCs w:val="24"/>
          <w:u w:val="single"/>
        </w:rPr>
        <w:t>у ја</w:t>
      </w:r>
      <w:r w:rsidRPr="00C42F1C">
        <w:rPr>
          <w:b/>
          <w:spacing w:val="-1"/>
          <w:sz w:val="24"/>
          <w:szCs w:val="24"/>
          <w:u w:val="single"/>
        </w:rPr>
        <w:t>в</w:t>
      </w:r>
      <w:r w:rsidRPr="00C42F1C">
        <w:rPr>
          <w:b/>
          <w:spacing w:val="3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е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б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вке,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ро</w:t>
      </w:r>
      <w:r w:rsidRPr="00C42F1C">
        <w:rPr>
          <w:b/>
          <w:spacing w:val="1"/>
          <w:sz w:val="24"/>
          <w:szCs w:val="24"/>
          <w:u w:val="single"/>
        </w:rPr>
        <w:t>пи</w:t>
      </w:r>
      <w:r w:rsidRPr="00C42F1C">
        <w:rPr>
          <w:b/>
          <w:spacing w:val="-1"/>
          <w:sz w:val="24"/>
          <w:szCs w:val="24"/>
          <w:u w:val="single"/>
        </w:rPr>
        <w:t>са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е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pacing w:val="-1"/>
          <w:sz w:val="24"/>
          <w:szCs w:val="24"/>
          <w:u w:val="single"/>
        </w:rPr>
        <w:t>ч</w:t>
      </w:r>
      <w:r w:rsidRPr="00C42F1C">
        <w:rPr>
          <w:b/>
          <w:sz w:val="24"/>
          <w:szCs w:val="24"/>
          <w:u w:val="single"/>
        </w:rPr>
        <w:t>л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ом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75.</w:t>
      </w:r>
      <w:r w:rsidRPr="00C42F1C">
        <w:rPr>
          <w:b/>
          <w:spacing w:val="5"/>
          <w:sz w:val="24"/>
          <w:szCs w:val="24"/>
          <w:u w:val="single"/>
        </w:rPr>
        <w:t xml:space="preserve"> 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z w:val="24"/>
          <w:szCs w:val="24"/>
          <w:u w:val="single"/>
        </w:rPr>
        <w:t>т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в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1.</w:t>
      </w:r>
      <w:r w:rsidRPr="00C42F1C">
        <w:rPr>
          <w:b/>
          <w:spacing w:val="5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т</w:t>
      </w:r>
      <w:r w:rsidRPr="00C42F1C">
        <w:rPr>
          <w:b/>
          <w:spacing w:val="-1"/>
          <w:sz w:val="24"/>
          <w:szCs w:val="24"/>
          <w:u w:val="single"/>
        </w:rPr>
        <w:t>ач</w:t>
      </w:r>
      <w:r w:rsidRPr="00C42F1C">
        <w:rPr>
          <w:b/>
          <w:sz w:val="24"/>
          <w:szCs w:val="24"/>
          <w:u w:val="single"/>
        </w:rPr>
        <w:t>.</w:t>
      </w:r>
      <w:r w:rsidRPr="00C42F1C">
        <w:rPr>
          <w:b/>
          <w:spacing w:val="5"/>
          <w:sz w:val="24"/>
          <w:szCs w:val="24"/>
          <w:u w:val="single"/>
        </w:rPr>
        <w:t xml:space="preserve"> </w:t>
      </w:r>
      <w:r w:rsidRPr="00C42F1C">
        <w:rPr>
          <w:b/>
          <w:spacing w:val="2"/>
          <w:sz w:val="24"/>
          <w:szCs w:val="24"/>
          <w:u w:val="single"/>
        </w:rPr>
        <w:t>1</w:t>
      </w:r>
      <w:r w:rsidRPr="00C42F1C">
        <w:rPr>
          <w:b/>
          <w:sz w:val="24"/>
          <w:szCs w:val="24"/>
          <w:u w:val="single"/>
        </w:rPr>
        <w:t>)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до</w:t>
      </w:r>
      <w:r w:rsidRPr="00C42F1C">
        <w:rPr>
          <w:b/>
          <w:spacing w:val="5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4)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З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pacing w:val="1"/>
          <w:sz w:val="24"/>
          <w:szCs w:val="24"/>
          <w:u w:val="single"/>
        </w:rPr>
        <w:t>к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>а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5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ја</w:t>
      </w:r>
      <w:r w:rsidRPr="00C42F1C">
        <w:rPr>
          <w:b/>
          <w:spacing w:val="-1"/>
          <w:sz w:val="24"/>
          <w:szCs w:val="24"/>
          <w:u w:val="single"/>
        </w:rPr>
        <w:t>в</w:t>
      </w:r>
      <w:r w:rsidRPr="00C42F1C">
        <w:rPr>
          <w:b/>
          <w:spacing w:val="1"/>
          <w:sz w:val="24"/>
          <w:szCs w:val="24"/>
          <w:u w:val="single"/>
        </w:rPr>
        <w:t>ни</w:t>
      </w:r>
      <w:r w:rsidRPr="00C42F1C">
        <w:rPr>
          <w:b/>
          <w:sz w:val="24"/>
          <w:szCs w:val="24"/>
          <w:u w:val="single"/>
        </w:rPr>
        <w:t xml:space="preserve">м 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б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вка</w:t>
      </w:r>
      <w:r w:rsidRPr="00C42F1C">
        <w:rPr>
          <w:b/>
          <w:spacing w:val="-1"/>
          <w:sz w:val="24"/>
          <w:szCs w:val="24"/>
          <w:u w:val="single"/>
        </w:rPr>
        <w:t>ма</w:t>
      </w:r>
      <w:r w:rsidRPr="00C42F1C">
        <w:rPr>
          <w:b/>
          <w:sz w:val="24"/>
          <w:szCs w:val="24"/>
          <w:u w:val="single"/>
        </w:rPr>
        <w:t>.</w:t>
      </w:r>
      <w:r w:rsidRPr="00931379">
        <w:rPr>
          <w:spacing w:val="21"/>
          <w:sz w:val="24"/>
          <w:szCs w:val="24"/>
        </w:rPr>
        <w:t xml:space="preserve"> </w:t>
      </w:r>
      <w:r w:rsidRPr="00931379">
        <w:rPr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5"/>
          <w:sz w:val="24"/>
          <w:szCs w:val="24"/>
        </w:rPr>
        <w:t>р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ц</w:t>
      </w:r>
      <w:r w:rsidRPr="00931379">
        <w:rPr>
          <w:spacing w:val="22"/>
          <w:sz w:val="24"/>
          <w:szCs w:val="24"/>
        </w:rPr>
        <w:t xml:space="preserve"> </w:t>
      </w:r>
      <w:r w:rsidRPr="00931379">
        <w:rPr>
          <w:sz w:val="24"/>
          <w:szCs w:val="24"/>
        </w:rPr>
        <w:t>ће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и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т</w:t>
      </w:r>
      <w:r w:rsidRPr="00931379">
        <w:rPr>
          <w:spacing w:val="22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</w:t>
      </w:r>
      <w:r w:rsidRPr="00931379">
        <w:rPr>
          <w:spacing w:val="-1"/>
          <w:sz w:val="24"/>
          <w:szCs w:val="24"/>
        </w:rPr>
        <w:t>ан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ц</w:t>
      </w:r>
      <w:r w:rsidRPr="00931379">
        <w:rPr>
          <w:sz w:val="24"/>
          <w:szCs w:val="24"/>
        </w:rPr>
        <w:t>и</w:t>
      </w:r>
      <w:r w:rsidRPr="00931379">
        <w:rPr>
          <w:spacing w:val="22"/>
          <w:sz w:val="24"/>
          <w:szCs w:val="24"/>
        </w:rPr>
        <w:t xml:space="preserve"> </w:t>
      </w:r>
      <w:r w:rsidRPr="00931379">
        <w:rPr>
          <w:sz w:val="24"/>
          <w:szCs w:val="24"/>
        </w:rPr>
        <w:t>Аг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ц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је</w:t>
      </w:r>
      <w:r w:rsidRPr="00931379">
        <w:rPr>
          <w:spacing w:val="21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з</w:t>
      </w:r>
      <w:r w:rsidRPr="00931379">
        <w:rPr>
          <w:sz w:val="24"/>
          <w:szCs w:val="24"/>
        </w:rPr>
        <w:t>а</w:t>
      </w:r>
      <w:r w:rsidRPr="00931379">
        <w:rPr>
          <w:spacing w:val="18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вр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-2"/>
          <w:sz w:val="24"/>
          <w:szCs w:val="24"/>
        </w:rPr>
        <w:t>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тре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z w:val="24"/>
          <w:szCs w:val="24"/>
        </w:rPr>
        <w:t>да</w:t>
      </w:r>
      <w:r w:rsidRPr="00931379">
        <w:rPr>
          <w:spacing w:val="21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ров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ри да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ли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је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и</w:t>
      </w:r>
      <w:r w:rsidRPr="00931379">
        <w:rPr>
          <w:spacing w:val="1"/>
          <w:sz w:val="24"/>
          <w:szCs w:val="24"/>
        </w:rPr>
        <w:t>ц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оје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-2"/>
          <w:sz w:val="24"/>
          <w:szCs w:val="24"/>
        </w:rPr>
        <w:t>о</w:t>
      </w:r>
      <w:r w:rsidRPr="00931379">
        <w:rPr>
          <w:sz w:val="24"/>
          <w:szCs w:val="24"/>
        </w:rPr>
        <w:t>д</w:t>
      </w:r>
      <w:r w:rsidRPr="00931379">
        <w:rPr>
          <w:spacing w:val="-1"/>
          <w:sz w:val="24"/>
          <w:szCs w:val="24"/>
        </w:rPr>
        <w:t>нес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>д</w:t>
      </w:r>
      <w:r w:rsidRPr="00931379">
        <w:rPr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пис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8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2"/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р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ђ</w:t>
      </w:r>
      <w:r w:rsidRPr="00931379">
        <w:rPr>
          <w:spacing w:val="-2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ч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.</w:t>
      </w:r>
      <w:r w:rsidRPr="00931379">
        <w:rPr>
          <w:spacing w:val="5"/>
          <w:sz w:val="24"/>
          <w:szCs w:val="24"/>
        </w:rPr>
        <w:t xml:space="preserve"> </w:t>
      </w:r>
      <w:r w:rsidRPr="00C42F1C">
        <w:rPr>
          <w:b/>
          <w:sz w:val="24"/>
          <w:szCs w:val="24"/>
          <w:u w:val="single"/>
        </w:rPr>
        <w:t>Пон</w:t>
      </w: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pacing w:val="1"/>
          <w:sz w:val="24"/>
          <w:szCs w:val="24"/>
          <w:u w:val="single"/>
        </w:rPr>
        <w:t>ђа</w:t>
      </w:r>
      <w:r w:rsidRPr="00C42F1C">
        <w:rPr>
          <w:b/>
          <w:sz w:val="24"/>
          <w:szCs w:val="24"/>
          <w:u w:val="single"/>
        </w:rPr>
        <w:t>ч</w:t>
      </w:r>
      <w:r w:rsidRPr="00C42F1C">
        <w:rPr>
          <w:b/>
          <w:spacing w:val="4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ће</w:t>
      </w:r>
      <w:r w:rsidRPr="00C42F1C">
        <w:rPr>
          <w:b/>
          <w:spacing w:val="9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 xml:space="preserve">у 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z w:val="24"/>
          <w:szCs w:val="24"/>
          <w:u w:val="single"/>
        </w:rPr>
        <w:t>војој</w:t>
      </w:r>
      <w:r w:rsidRPr="00C42F1C">
        <w:rPr>
          <w:b/>
          <w:spacing w:val="6"/>
          <w:sz w:val="24"/>
          <w:szCs w:val="24"/>
          <w:u w:val="single"/>
        </w:rPr>
        <w:t xml:space="preserve"> </w:t>
      </w:r>
      <w:r w:rsidRPr="00C42F1C">
        <w:rPr>
          <w:b/>
          <w:spacing w:val="12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3"/>
          <w:sz w:val="24"/>
          <w:szCs w:val="24"/>
          <w:u w:val="single"/>
        </w:rPr>
        <w:t>н</w:t>
      </w: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z w:val="24"/>
          <w:szCs w:val="24"/>
          <w:u w:val="single"/>
        </w:rPr>
        <w:t>ди ја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z w:val="24"/>
          <w:szCs w:val="24"/>
          <w:u w:val="single"/>
        </w:rPr>
        <w:t xml:space="preserve">о 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в</w:t>
      </w:r>
      <w:r w:rsidRPr="00C42F1C">
        <w:rPr>
          <w:b/>
          <w:spacing w:val="-1"/>
          <w:sz w:val="24"/>
          <w:szCs w:val="24"/>
          <w:u w:val="single"/>
        </w:rPr>
        <w:t>ес</w:t>
      </w:r>
      <w:r w:rsidRPr="00C42F1C">
        <w:rPr>
          <w:b/>
          <w:sz w:val="24"/>
          <w:szCs w:val="24"/>
          <w:u w:val="single"/>
        </w:rPr>
        <w:t>ти</w:t>
      </w:r>
      <w:r w:rsidRPr="00C42F1C">
        <w:rPr>
          <w:b/>
          <w:spacing w:val="1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да</w:t>
      </w:r>
      <w:r w:rsidRPr="00C42F1C">
        <w:rPr>
          <w:b/>
          <w:spacing w:val="-1"/>
          <w:sz w:val="24"/>
          <w:szCs w:val="24"/>
          <w:u w:val="single"/>
        </w:rPr>
        <w:t xml:space="preserve"> с</w:t>
      </w:r>
      <w:r w:rsidRPr="00C42F1C">
        <w:rPr>
          <w:b/>
          <w:sz w:val="24"/>
          <w:szCs w:val="24"/>
          <w:u w:val="single"/>
        </w:rPr>
        <w:t>е</w:t>
      </w:r>
      <w:r w:rsidRPr="00C42F1C">
        <w:rPr>
          <w:b/>
          <w:spacing w:val="-1"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н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pacing w:val="2"/>
          <w:sz w:val="24"/>
          <w:szCs w:val="24"/>
          <w:u w:val="single"/>
        </w:rPr>
        <w:t>л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pacing w:val="1"/>
          <w:sz w:val="24"/>
          <w:szCs w:val="24"/>
          <w:u w:val="single"/>
        </w:rPr>
        <w:t>з</w:t>
      </w:r>
      <w:r w:rsidRPr="00C42F1C">
        <w:rPr>
          <w:b/>
          <w:sz w:val="24"/>
          <w:szCs w:val="24"/>
          <w:u w:val="single"/>
        </w:rPr>
        <w:t>е</w:t>
      </w:r>
      <w:r w:rsidRPr="00C42F1C">
        <w:rPr>
          <w:b/>
          <w:spacing w:val="1"/>
          <w:sz w:val="24"/>
          <w:szCs w:val="24"/>
          <w:u w:val="single"/>
        </w:rPr>
        <w:t xml:space="preserve"> </w:t>
      </w:r>
      <w:r w:rsidRPr="00C42F1C">
        <w:rPr>
          <w:b/>
          <w:sz w:val="24"/>
          <w:szCs w:val="24"/>
          <w:u w:val="single"/>
        </w:rPr>
        <w:t>у</w:t>
      </w:r>
      <w:r w:rsidRPr="00C42F1C">
        <w:rPr>
          <w:b/>
          <w:spacing w:val="-5"/>
          <w:sz w:val="24"/>
          <w:szCs w:val="24"/>
          <w:u w:val="single"/>
        </w:rPr>
        <w:t xml:space="preserve"> </w:t>
      </w:r>
      <w:r w:rsidRPr="00C42F1C">
        <w:rPr>
          <w:b/>
          <w:spacing w:val="2"/>
          <w:sz w:val="24"/>
          <w:szCs w:val="24"/>
          <w:u w:val="single"/>
        </w:rPr>
        <w:t>р</w:t>
      </w:r>
      <w:r w:rsidRPr="00C42F1C">
        <w:rPr>
          <w:b/>
          <w:spacing w:val="-1"/>
          <w:sz w:val="24"/>
          <w:szCs w:val="24"/>
          <w:u w:val="single"/>
        </w:rPr>
        <w:t>е</w:t>
      </w:r>
      <w:r w:rsidRPr="00C42F1C">
        <w:rPr>
          <w:b/>
          <w:sz w:val="24"/>
          <w:szCs w:val="24"/>
          <w:u w:val="single"/>
        </w:rPr>
        <w:t>г</w:t>
      </w:r>
      <w:r w:rsidRPr="00C42F1C">
        <w:rPr>
          <w:b/>
          <w:spacing w:val="1"/>
          <w:sz w:val="24"/>
          <w:szCs w:val="24"/>
          <w:u w:val="single"/>
        </w:rPr>
        <w:t>и</w:t>
      </w:r>
      <w:r w:rsidRPr="00C42F1C">
        <w:rPr>
          <w:b/>
          <w:spacing w:val="-1"/>
          <w:sz w:val="24"/>
          <w:szCs w:val="24"/>
          <w:u w:val="single"/>
        </w:rPr>
        <w:t>с</w:t>
      </w:r>
      <w:r w:rsidRPr="00C42F1C">
        <w:rPr>
          <w:b/>
          <w:sz w:val="24"/>
          <w:szCs w:val="24"/>
          <w:u w:val="single"/>
        </w:rPr>
        <w:t>т</w:t>
      </w:r>
      <w:r w:rsidRPr="00C42F1C">
        <w:rPr>
          <w:b/>
          <w:spacing w:val="2"/>
          <w:sz w:val="24"/>
          <w:szCs w:val="24"/>
          <w:u w:val="single"/>
        </w:rPr>
        <w:t>р</w:t>
      </w:r>
      <w:r w:rsidRPr="00C42F1C">
        <w:rPr>
          <w:b/>
          <w:sz w:val="24"/>
          <w:szCs w:val="24"/>
          <w:u w:val="single"/>
        </w:rPr>
        <w:t>у</w:t>
      </w:r>
      <w:r w:rsidRPr="00C42F1C">
        <w:rPr>
          <w:b/>
          <w:spacing w:val="-5"/>
          <w:sz w:val="24"/>
          <w:szCs w:val="24"/>
          <w:u w:val="single"/>
        </w:rPr>
        <w:t xml:space="preserve"> </w:t>
      </w:r>
      <w:r w:rsidRPr="00C42F1C">
        <w:rPr>
          <w:b/>
          <w:spacing w:val="1"/>
          <w:sz w:val="24"/>
          <w:szCs w:val="24"/>
          <w:u w:val="single"/>
        </w:rPr>
        <w:t>п</w:t>
      </w:r>
      <w:r w:rsidRPr="00C42F1C">
        <w:rPr>
          <w:b/>
          <w:sz w:val="24"/>
          <w:szCs w:val="24"/>
          <w:u w:val="single"/>
        </w:rPr>
        <w:t>о</w:t>
      </w:r>
      <w:r w:rsidRPr="00C42F1C">
        <w:rPr>
          <w:b/>
          <w:spacing w:val="3"/>
          <w:sz w:val="24"/>
          <w:szCs w:val="24"/>
          <w:u w:val="single"/>
        </w:rPr>
        <w:t>н</w:t>
      </w:r>
      <w:r w:rsidRPr="00C42F1C">
        <w:rPr>
          <w:b/>
          <w:spacing w:val="-5"/>
          <w:sz w:val="24"/>
          <w:szCs w:val="24"/>
          <w:u w:val="single"/>
        </w:rPr>
        <w:t>у</w:t>
      </w:r>
      <w:r w:rsidRPr="00C42F1C">
        <w:rPr>
          <w:b/>
          <w:spacing w:val="1"/>
          <w:sz w:val="24"/>
          <w:szCs w:val="24"/>
          <w:u w:val="single"/>
        </w:rPr>
        <w:t>ђ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pacing w:val="1"/>
          <w:sz w:val="24"/>
          <w:szCs w:val="24"/>
          <w:u w:val="single"/>
        </w:rPr>
        <w:t>ч</w:t>
      </w:r>
      <w:r w:rsidRPr="00C42F1C">
        <w:rPr>
          <w:b/>
          <w:spacing w:val="-1"/>
          <w:sz w:val="24"/>
          <w:szCs w:val="24"/>
          <w:u w:val="single"/>
        </w:rPr>
        <w:t>а</w:t>
      </w:r>
      <w:r w:rsidRPr="00C42F1C">
        <w:rPr>
          <w:b/>
          <w:sz w:val="24"/>
          <w:szCs w:val="24"/>
          <w:u w:val="single"/>
        </w:rPr>
        <w:t>.</w:t>
      </w:r>
    </w:p>
    <w:p w:rsidR="00AD7279" w:rsidRDefault="007430F8">
      <w:pPr>
        <w:spacing w:before="3" w:line="260" w:lineRule="exact"/>
        <w:ind w:left="113" w:right="82" w:firstLine="567"/>
        <w:jc w:val="both"/>
        <w:rPr>
          <w:sz w:val="24"/>
          <w:szCs w:val="24"/>
        </w:rPr>
      </w:pPr>
      <w:r w:rsidRPr="00931379">
        <w:rPr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5"/>
          <w:sz w:val="24"/>
          <w:szCs w:val="24"/>
        </w:rPr>
        <w:t>р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ц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ће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z w:val="24"/>
          <w:szCs w:val="24"/>
        </w:rPr>
        <w:t>одб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ти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>д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к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о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2"/>
          <w:sz w:val="24"/>
          <w:szCs w:val="24"/>
        </w:rPr>
        <w:t>х</w:t>
      </w:r>
      <w:r w:rsidRPr="00931379">
        <w:rPr>
          <w:sz w:val="24"/>
          <w:szCs w:val="24"/>
        </w:rPr>
        <w:t>в</w:t>
      </w:r>
      <w:r w:rsidRPr="00931379">
        <w:rPr>
          <w:spacing w:val="-4"/>
          <w:sz w:val="24"/>
          <w:szCs w:val="24"/>
        </w:rPr>
        <w:t>а</w:t>
      </w:r>
      <w:r w:rsidRPr="00931379">
        <w:rPr>
          <w:sz w:val="24"/>
          <w:szCs w:val="24"/>
        </w:rPr>
        <w:t>тљ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2"/>
          <w:sz w:val="24"/>
          <w:szCs w:val="24"/>
        </w:rPr>
        <w:t>в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,</w:t>
      </w:r>
      <w:r w:rsidRPr="00931379">
        <w:rPr>
          <w:spacing w:val="9"/>
          <w:sz w:val="24"/>
          <w:szCs w:val="24"/>
        </w:rPr>
        <w:t xml:space="preserve"> 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ол</w:t>
      </w:r>
      <w:r w:rsidRPr="00931379">
        <w:rPr>
          <w:spacing w:val="1"/>
          <w:sz w:val="24"/>
          <w:szCs w:val="24"/>
        </w:rPr>
        <w:t>ик</w:t>
      </w:r>
      <w:r w:rsidRPr="00931379">
        <w:rPr>
          <w:sz w:val="24"/>
          <w:szCs w:val="24"/>
        </w:rPr>
        <w:t>о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са</w:t>
      </w:r>
      <w:r w:rsidRPr="00931379">
        <w:rPr>
          <w:spacing w:val="2"/>
          <w:sz w:val="24"/>
          <w:szCs w:val="24"/>
        </w:rPr>
        <w:t>д</w:t>
      </w:r>
      <w:r w:rsidRPr="00931379">
        <w:rPr>
          <w:sz w:val="24"/>
          <w:szCs w:val="24"/>
        </w:rPr>
        <w:t>ржи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1"/>
          <w:sz w:val="24"/>
          <w:szCs w:val="24"/>
        </w:rPr>
        <w:t>к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з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одр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ђ</w:t>
      </w:r>
      <w:r w:rsidRPr="00931379">
        <w:rPr>
          <w:spacing w:val="-2"/>
          <w:sz w:val="24"/>
          <w:szCs w:val="24"/>
        </w:rPr>
        <w:t>е</w:t>
      </w:r>
      <w:r w:rsidRPr="00931379">
        <w:rPr>
          <w:sz w:val="24"/>
          <w:szCs w:val="24"/>
        </w:rPr>
        <w:t xml:space="preserve">н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3"/>
          <w:sz w:val="24"/>
          <w:szCs w:val="24"/>
        </w:rPr>
        <w:t>к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ом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6"/>
          <w:sz w:val="24"/>
          <w:szCs w:val="24"/>
        </w:rPr>
        <w:t>к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ме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т</w:t>
      </w:r>
      <w:r w:rsidRPr="00931379">
        <w:rPr>
          <w:spacing w:val="1"/>
          <w:sz w:val="24"/>
          <w:szCs w:val="24"/>
        </w:rPr>
        <w:t>аци</w:t>
      </w:r>
      <w:r w:rsidRPr="00931379">
        <w:rPr>
          <w:sz w:val="24"/>
          <w:szCs w:val="24"/>
        </w:rPr>
        <w:t>јом,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ч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на</w:t>
      </w:r>
      <w:r w:rsidRPr="00931379">
        <w:rPr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де</w:t>
      </w:r>
      <w:r w:rsidRPr="00931379">
        <w:rPr>
          <w:spacing w:val="9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6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ди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ин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вно до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вља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 w:right="7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да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9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 w:right="64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ворном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113" w:right="74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др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 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о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 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пск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2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гој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 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одлаг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мен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 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7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на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 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.</w:t>
      </w:r>
    </w:p>
    <w:p w:rsidR="00AD7279" w:rsidRPr="00012404" w:rsidRDefault="00012404">
      <w:pPr>
        <w:spacing w:before="18" w:line="260" w:lineRule="exact"/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 xml:space="preserve"> </w:t>
      </w:r>
    </w:p>
    <w:p w:rsidR="00AD7279" w:rsidRDefault="007430F8">
      <w:pPr>
        <w:ind w:left="1386" w:right="1391"/>
        <w:jc w:val="center"/>
        <w:rPr>
          <w:sz w:val="24"/>
          <w:szCs w:val="24"/>
        </w:rPr>
      </w:pPr>
      <w:r>
        <w:rPr>
          <w:b/>
          <w:sz w:val="24"/>
          <w:szCs w:val="24"/>
        </w:rPr>
        <w:t>V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НУ</w:t>
      </w:r>
      <w:r>
        <w:rPr>
          <w:b/>
          <w:sz w:val="24"/>
          <w:szCs w:val="24"/>
        </w:rPr>
        <w:t>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ИМА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АКО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3192"/>
        <w:jc w:val="both"/>
        <w:rPr>
          <w:sz w:val="24"/>
          <w:szCs w:val="24"/>
        </w:rPr>
      </w:pPr>
      <w:r>
        <w:rPr>
          <w:b/>
          <w:sz w:val="24"/>
          <w:szCs w:val="24"/>
        </w:rPr>
        <w:t>1. По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 ј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зи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716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Сви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</w:p>
    <w:p w:rsidR="0041625F" w:rsidRPr="00D24C85" w:rsidRDefault="007430F8" w:rsidP="0041625F">
      <w:pPr>
        <w:jc w:val="both"/>
        <w:rPr>
          <w:rFonts w:cs="Tahoma"/>
          <w:b/>
          <w:sz w:val="22"/>
          <w:szCs w:val="22"/>
          <w:shd w:val="clear" w:color="auto" w:fill="FFFFFF"/>
        </w:rPr>
      </w:pP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  <w:r w:rsidR="0041625F" w:rsidRPr="0041625F">
        <w:rPr>
          <w:rFonts w:cs="Tahoma"/>
          <w:b/>
          <w:i/>
          <w:sz w:val="22"/>
          <w:szCs w:val="22"/>
          <w:u w:val="single"/>
          <w:shd w:val="clear" w:color="auto" w:fill="FFFFFF"/>
        </w:rPr>
        <w:t>осим спецификација квалитета</w:t>
      </w:r>
      <w:r w:rsidR="003D2408" w:rsidRPr="003D2408">
        <w:rPr>
          <w:rFonts w:cs="Tahoma"/>
          <w:b/>
          <w:i/>
          <w:sz w:val="22"/>
          <w:szCs w:val="22"/>
          <w:u w:val="single"/>
          <w:shd w:val="clear" w:color="auto" w:fill="FFFFFF"/>
        </w:rPr>
        <w:t xml:space="preserve"> </w:t>
      </w:r>
      <w:r w:rsidR="003D2408" w:rsidRPr="0041625F">
        <w:rPr>
          <w:rFonts w:cs="Tahoma"/>
          <w:b/>
          <w:i/>
          <w:sz w:val="22"/>
          <w:szCs w:val="22"/>
          <w:u w:val="single"/>
          <w:shd w:val="clear" w:color="auto" w:fill="FFFFFF"/>
        </w:rPr>
        <w:t>добара страних произвођача</w:t>
      </w:r>
      <w:r w:rsidR="003D2408">
        <w:rPr>
          <w:rFonts w:cs="Tahoma"/>
          <w:b/>
          <w:i/>
          <w:sz w:val="22"/>
          <w:szCs w:val="22"/>
          <w:u w:val="single"/>
          <w:shd w:val="clear" w:color="auto" w:fill="FFFFFF"/>
          <w:lang w:val="sr-Cyrl-CS"/>
        </w:rPr>
        <w:t xml:space="preserve"> </w:t>
      </w:r>
      <w:r w:rsidR="003D2408" w:rsidRPr="003D2408">
        <w:rPr>
          <w:rFonts w:cs="Tahoma"/>
          <w:b/>
          <w:i/>
          <w:sz w:val="22"/>
          <w:szCs w:val="22"/>
          <w:u w:val="single"/>
          <w:shd w:val="clear" w:color="auto" w:fill="FFFFFF"/>
          <w:lang w:val="sr-Cyrl-CS"/>
        </w:rPr>
        <w:t xml:space="preserve">као </w:t>
      </w:r>
      <w:r w:rsidR="003D2408" w:rsidRPr="002137B9">
        <w:rPr>
          <w:rFonts w:cs="Tahoma"/>
          <w:b/>
          <w:i/>
          <w:sz w:val="22"/>
          <w:szCs w:val="22"/>
          <w:u w:val="single"/>
          <w:shd w:val="clear" w:color="auto" w:fill="FFFFFF"/>
          <w:lang w:val="sr-Cyrl-CS"/>
        </w:rPr>
        <w:t>и</w:t>
      </w:r>
      <w:r w:rsidR="003D2408" w:rsidRPr="002137B9">
        <w:rPr>
          <w:rFonts w:cs="Tahoma"/>
          <w:b/>
          <w:i/>
          <w:sz w:val="22"/>
          <w:szCs w:val="22"/>
          <w:u w:val="single"/>
        </w:rPr>
        <w:t xml:space="preserve"> ISO стандард</w:t>
      </w:r>
      <w:r w:rsidR="003D2408" w:rsidRPr="002137B9">
        <w:rPr>
          <w:rFonts w:cs="Tahoma"/>
          <w:b/>
          <w:i/>
          <w:sz w:val="22"/>
          <w:szCs w:val="22"/>
          <w:u w:val="single"/>
          <w:lang w:val="sr-Cyrl-CS"/>
        </w:rPr>
        <w:t>а</w:t>
      </w:r>
      <w:r w:rsidR="003D2408" w:rsidRPr="002137B9">
        <w:rPr>
          <w:rFonts w:cs="Tahoma"/>
          <w:b/>
          <w:i/>
          <w:sz w:val="22"/>
          <w:szCs w:val="22"/>
          <w:u w:val="single"/>
        </w:rPr>
        <w:t xml:space="preserve"> 9001 произвођача за производњу</w:t>
      </w:r>
      <w:r w:rsidR="003D2408" w:rsidRPr="002137B9">
        <w:rPr>
          <w:rFonts w:cs="Tahoma"/>
          <w:b/>
          <w:i/>
          <w:sz w:val="22"/>
          <w:szCs w:val="22"/>
          <w:u w:val="single"/>
          <w:shd w:val="clear" w:color="auto" w:fill="FFFFFF"/>
          <w:lang w:val="sr-Cyrl-CS"/>
        </w:rPr>
        <w:t xml:space="preserve"> којимогу </w:t>
      </w:r>
      <w:r w:rsidR="0041625F" w:rsidRPr="002137B9">
        <w:rPr>
          <w:rFonts w:cs="Tahoma"/>
          <w:b/>
          <w:i/>
          <w:sz w:val="22"/>
          <w:szCs w:val="22"/>
          <w:u w:val="single"/>
          <w:shd w:val="clear" w:color="auto" w:fill="FFFFFF"/>
        </w:rPr>
        <w:t>бити и на енглеском језику</w:t>
      </w:r>
      <w:r w:rsidR="0041625F" w:rsidRPr="002137B9">
        <w:rPr>
          <w:rFonts w:cs="Tahoma"/>
          <w:sz w:val="22"/>
          <w:szCs w:val="22"/>
          <w:shd w:val="clear" w:color="auto" w:fill="FFFFFF"/>
        </w:rPr>
        <w:t>.</w:t>
      </w:r>
      <w:r w:rsidR="0041625F" w:rsidRPr="00D24C85">
        <w:rPr>
          <w:rFonts w:cs="Tahoma"/>
          <w:sz w:val="22"/>
          <w:szCs w:val="22"/>
          <w:shd w:val="clear" w:color="auto" w:fill="FFFFFF"/>
        </w:rPr>
        <w:t xml:space="preserve"> </w:t>
      </w:r>
      <w:r w:rsidR="0041625F" w:rsidRPr="00D24C85">
        <w:rPr>
          <w:rFonts w:cs="Tahoma"/>
          <w:b/>
          <w:sz w:val="22"/>
          <w:szCs w:val="22"/>
          <w:shd w:val="clear" w:color="auto" w:fill="FFFFFF"/>
        </w:rPr>
        <w:t xml:space="preserve"> </w:t>
      </w:r>
    </w:p>
    <w:p w:rsidR="00AD7279" w:rsidRDefault="007430F8">
      <w:pPr>
        <w:ind w:left="113" w:right="72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3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spacing w:before="5"/>
        <w:ind w:left="170" w:right="4488"/>
        <w:jc w:val="both"/>
        <w:rPr>
          <w:sz w:val="24"/>
          <w:szCs w:val="24"/>
        </w:rPr>
      </w:pPr>
      <w:r>
        <w:rPr>
          <w:b/>
          <w:sz w:val="24"/>
          <w:szCs w:val="24"/>
        </w:rPr>
        <w:t>2. Начин</w:t>
      </w:r>
      <w:r>
        <w:rPr>
          <w:b/>
          <w:spacing w:val="1"/>
          <w:sz w:val="24"/>
          <w:szCs w:val="24"/>
        </w:rPr>
        <w:t xml:space="preserve"> 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</w:p>
    <w:p w:rsidR="00AD7279" w:rsidRDefault="007430F8">
      <w:pPr>
        <w:ind w:left="113" w:right="8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твор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ом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тврд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рви 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рте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567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</w:t>
      </w:r>
      <w:r>
        <w:rPr>
          <w:spacing w:val="9"/>
          <w:sz w:val="24"/>
          <w:szCs w:val="24"/>
        </w:rPr>
        <w:t>и</w:t>
      </w:r>
      <w:r>
        <w:rPr>
          <w:sz w:val="24"/>
          <w:szCs w:val="24"/>
        </w:rPr>
        <w:t>/</w:t>
      </w:r>
      <w:r>
        <w:rPr>
          <w:spacing w:val="4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 да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иа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 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:</w:t>
      </w:r>
      <w:r>
        <w:rPr>
          <w:spacing w:val="7"/>
          <w:sz w:val="24"/>
          <w:szCs w:val="24"/>
        </w:rPr>
        <w:t xml:space="preserve"> </w:t>
      </w:r>
      <w:r w:rsidR="00393F5B" w:rsidRPr="00726161">
        <w:rPr>
          <w:sz w:val="24"/>
          <w:szCs w:val="24"/>
          <w:lang w:val="sr-Cyrl-CS"/>
        </w:rPr>
        <w:t xml:space="preserve">Универзитет у Београду – </w:t>
      </w:r>
      <w:r w:rsidR="00393F5B" w:rsidRPr="00726161">
        <w:rPr>
          <w:b/>
          <w:sz w:val="24"/>
          <w:szCs w:val="24"/>
          <w:lang w:val="sr-Cyrl-CS"/>
        </w:rPr>
        <w:t>Хемијски факултет</w:t>
      </w:r>
      <w:r w:rsidR="00393F5B" w:rsidRPr="00726161">
        <w:rPr>
          <w:sz w:val="24"/>
          <w:szCs w:val="24"/>
        </w:rPr>
        <w:t>,</w:t>
      </w:r>
      <w:r w:rsidR="00393F5B" w:rsidRPr="00726161">
        <w:rPr>
          <w:spacing w:val="6"/>
          <w:sz w:val="24"/>
          <w:szCs w:val="24"/>
        </w:rPr>
        <w:t xml:space="preserve"> </w:t>
      </w:r>
      <w:r w:rsidR="00393F5B" w:rsidRPr="00726161">
        <w:rPr>
          <w:sz w:val="24"/>
          <w:szCs w:val="24"/>
          <w:lang w:val="sr-Cyrl-CS"/>
        </w:rPr>
        <w:t>Студентски трг 12-16</w:t>
      </w:r>
      <w:r w:rsidR="00393F5B">
        <w:rPr>
          <w:sz w:val="24"/>
          <w:szCs w:val="24"/>
          <w:lang w:val="sr-Cyrl-CS"/>
        </w:rPr>
        <w:t>,</w:t>
      </w:r>
      <w:r w:rsidR="00393F5B" w:rsidRPr="00726161">
        <w:rPr>
          <w:sz w:val="24"/>
          <w:szCs w:val="24"/>
        </w:rPr>
        <w:t xml:space="preserve"> 11000 </w:t>
      </w:r>
      <w:r w:rsidR="00393F5B" w:rsidRPr="00726161">
        <w:rPr>
          <w:spacing w:val="-1"/>
          <w:sz w:val="24"/>
          <w:szCs w:val="24"/>
        </w:rPr>
        <w:t>Бе</w:t>
      </w:r>
      <w:r w:rsidR="00393F5B" w:rsidRPr="00726161">
        <w:rPr>
          <w:sz w:val="24"/>
          <w:szCs w:val="24"/>
        </w:rPr>
        <w:t>ог</w:t>
      </w:r>
      <w:r w:rsidR="00393F5B" w:rsidRPr="00726161">
        <w:rPr>
          <w:spacing w:val="2"/>
          <w:sz w:val="24"/>
          <w:szCs w:val="24"/>
        </w:rPr>
        <w:t>р</w:t>
      </w:r>
      <w:r w:rsidR="00393F5B" w:rsidRPr="00726161">
        <w:rPr>
          <w:spacing w:val="-1"/>
          <w:sz w:val="24"/>
          <w:szCs w:val="24"/>
        </w:rPr>
        <w:t>а</w:t>
      </w:r>
      <w:r w:rsidR="00393F5B" w:rsidRPr="00726161"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„По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а- </w:t>
      </w:r>
      <w:r w:rsidR="00C834FE" w:rsidRPr="00C834FE">
        <w:rPr>
          <w:b/>
          <w:sz w:val="24"/>
          <w:szCs w:val="24"/>
          <w:lang w:val="sr-Cyrl-CS"/>
        </w:rPr>
        <w:t>материјал за образовање (хемикалије)</w:t>
      </w:r>
      <w:r>
        <w:rPr>
          <w:b/>
          <w:sz w:val="24"/>
          <w:szCs w:val="24"/>
        </w:rPr>
        <w:t>, ОП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 w:rsidR="00C45741">
        <w:rPr>
          <w:b/>
          <w:sz w:val="24"/>
          <w:szCs w:val="24"/>
          <w:lang w:val="sr-Cyrl-CS"/>
        </w:rPr>
        <w:t>1</w:t>
      </w:r>
      <w:r w:rsidR="00D15F0D">
        <w:rPr>
          <w:b/>
          <w:sz w:val="24"/>
          <w:szCs w:val="24"/>
          <w:lang w:val="sr-Cyrl-CS"/>
        </w:rPr>
        <w:t>0</w:t>
      </w:r>
      <w:r w:rsidR="00393F5B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 w:rsidR="00D15F0D">
        <w:rPr>
          <w:b/>
          <w:sz w:val="24"/>
          <w:szCs w:val="24"/>
          <w:lang w:val="sr-Cyrl-CS"/>
        </w:rPr>
        <w:t>5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АТИ“.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сма</w:t>
      </w:r>
      <w:r>
        <w:rPr>
          <w:sz w:val="24"/>
          <w:szCs w:val="24"/>
        </w:rPr>
        <w:t>тра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бла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</w:p>
    <w:p w:rsidR="00AD7279" w:rsidRPr="006A5955" w:rsidRDefault="00C054FE" w:rsidP="00F86E96">
      <w:pPr>
        <w:ind w:left="113" w:right="99"/>
        <w:rPr>
          <w:sz w:val="24"/>
          <w:szCs w:val="24"/>
          <w:lang w:val="sr-Cyrl-CS"/>
        </w:rPr>
      </w:pPr>
      <w:r w:rsidRPr="00D83D31">
        <w:rPr>
          <w:b/>
          <w:sz w:val="24"/>
          <w:szCs w:val="24"/>
          <w:lang w:val="sr-Latn-CS"/>
        </w:rPr>
        <w:t>2</w:t>
      </w:r>
      <w:r w:rsidR="003F78B5" w:rsidRPr="00D83D31">
        <w:rPr>
          <w:b/>
          <w:sz w:val="24"/>
          <w:szCs w:val="24"/>
          <w:lang w:val="sr-Cyrl-CS"/>
        </w:rPr>
        <w:t>0</w:t>
      </w:r>
      <w:r w:rsidR="00393F5B" w:rsidRPr="00D83D31">
        <w:rPr>
          <w:b/>
          <w:sz w:val="24"/>
          <w:szCs w:val="24"/>
        </w:rPr>
        <w:t>.</w:t>
      </w:r>
      <w:r w:rsidR="003F78B5" w:rsidRPr="00D83D31">
        <w:rPr>
          <w:b/>
          <w:sz w:val="24"/>
          <w:szCs w:val="24"/>
          <w:lang w:val="sr-Cyrl-CS"/>
        </w:rPr>
        <w:t>04</w:t>
      </w:r>
      <w:r w:rsidR="00393F5B" w:rsidRPr="00D83D31">
        <w:rPr>
          <w:b/>
          <w:sz w:val="24"/>
          <w:szCs w:val="24"/>
        </w:rPr>
        <w:t>.201</w:t>
      </w:r>
      <w:r w:rsidR="00D83D31" w:rsidRPr="00D83D31">
        <w:rPr>
          <w:b/>
          <w:sz w:val="24"/>
          <w:szCs w:val="24"/>
          <w:lang w:val="sr-Cyrl-CS"/>
        </w:rPr>
        <w:t>5</w:t>
      </w:r>
      <w:r w:rsidR="007430F8" w:rsidRPr="00D83D31">
        <w:rPr>
          <w:b/>
          <w:sz w:val="24"/>
          <w:szCs w:val="24"/>
        </w:rPr>
        <w:t>.</w:t>
      </w:r>
      <w:r w:rsidR="006A5955" w:rsidRPr="00D83D31">
        <w:rPr>
          <w:b/>
          <w:sz w:val="24"/>
          <w:szCs w:val="24"/>
          <w:lang w:val="sr-Cyrl-CS"/>
        </w:rPr>
        <w:t xml:space="preserve"> </w:t>
      </w:r>
      <w:r w:rsidR="007430F8" w:rsidRPr="00D83D31">
        <w:rPr>
          <w:b/>
          <w:spacing w:val="-1"/>
          <w:sz w:val="24"/>
          <w:szCs w:val="24"/>
        </w:rPr>
        <w:t>г</w:t>
      </w:r>
      <w:r w:rsidR="007430F8" w:rsidRPr="00D83D31">
        <w:rPr>
          <w:b/>
          <w:sz w:val="24"/>
          <w:szCs w:val="24"/>
        </w:rPr>
        <w:t>о</w:t>
      </w:r>
      <w:r w:rsidR="007430F8" w:rsidRPr="00D83D31">
        <w:rPr>
          <w:b/>
          <w:spacing w:val="1"/>
          <w:sz w:val="24"/>
          <w:szCs w:val="24"/>
        </w:rPr>
        <w:t>дин</w:t>
      </w:r>
      <w:r w:rsidR="007430F8" w:rsidRPr="00D83D31">
        <w:rPr>
          <w:b/>
          <w:sz w:val="24"/>
          <w:szCs w:val="24"/>
        </w:rPr>
        <w:t xml:space="preserve">е, </w:t>
      </w:r>
      <w:r w:rsidR="007430F8" w:rsidRPr="00D83D31">
        <w:rPr>
          <w:b/>
          <w:spacing w:val="1"/>
          <w:sz w:val="24"/>
          <w:szCs w:val="24"/>
        </w:rPr>
        <w:t>д</w:t>
      </w:r>
      <w:r w:rsidR="007430F8" w:rsidRPr="00D83D31">
        <w:rPr>
          <w:b/>
          <w:sz w:val="24"/>
          <w:szCs w:val="24"/>
        </w:rPr>
        <w:t>о</w:t>
      </w:r>
      <w:r w:rsidR="007430F8" w:rsidRPr="00D83D31">
        <w:rPr>
          <w:b/>
          <w:spacing w:val="-2"/>
          <w:sz w:val="24"/>
          <w:szCs w:val="24"/>
        </w:rPr>
        <w:t xml:space="preserve"> </w:t>
      </w:r>
      <w:r w:rsidR="003F78B5" w:rsidRPr="00D83D31">
        <w:rPr>
          <w:b/>
          <w:sz w:val="24"/>
          <w:szCs w:val="24"/>
        </w:rPr>
        <w:t>1</w:t>
      </w:r>
      <w:r w:rsidR="003F78B5" w:rsidRPr="00D83D31">
        <w:rPr>
          <w:b/>
          <w:sz w:val="24"/>
          <w:szCs w:val="24"/>
          <w:lang w:val="sr-Cyrl-CS"/>
        </w:rPr>
        <w:t>0</w:t>
      </w:r>
      <w:r w:rsidR="007430F8" w:rsidRPr="00D83D31">
        <w:rPr>
          <w:b/>
          <w:sz w:val="24"/>
          <w:szCs w:val="24"/>
        </w:rPr>
        <w:t>,00</w:t>
      </w:r>
      <w:r w:rsidR="007430F8" w:rsidRPr="00D3519F">
        <w:rPr>
          <w:b/>
          <w:sz w:val="24"/>
          <w:szCs w:val="24"/>
        </w:rPr>
        <w:t xml:space="preserve"> </w:t>
      </w:r>
      <w:r w:rsidR="007430F8" w:rsidRPr="00D3519F">
        <w:rPr>
          <w:b/>
          <w:spacing w:val="-1"/>
          <w:sz w:val="24"/>
          <w:szCs w:val="24"/>
        </w:rPr>
        <w:t>ч</w:t>
      </w:r>
      <w:r w:rsidR="007430F8" w:rsidRPr="00D3519F">
        <w:rPr>
          <w:b/>
          <w:sz w:val="24"/>
          <w:szCs w:val="24"/>
        </w:rPr>
        <w:t>а</w:t>
      </w:r>
      <w:r w:rsidR="007430F8" w:rsidRPr="00D3519F">
        <w:rPr>
          <w:b/>
          <w:spacing w:val="-1"/>
          <w:sz w:val="24"/>
          <w:szCs w:val="24"/>
        </w:rPr>
        <w:t>с</w:t>
      </w:r>
      <w:r w:rsidR="007430F8" w:rsidRPr="00D3519F">
        <w:rPr>
          <w:b/>
          <w:sz w:val="24"/>
          <w:szCs w:val="24"/>
        </w:rPr>
        <w:t>ов</w:t>
      </w:r>
      <w:r w:rsidR="007430F8" w:rsidRPr="00D3519F">
        <w:rPr>
          <w:b/>
          <w:spacing w:val="1"/>
          <w:sz w:val="24"/>
          <w:szCs w:val="24"/>
        </w:rPr>
        <w:t>а</w:t>
      </w:r>
      <w:r w:rsidR="007430F8">
        <w:rPr>
          <w:sz w:val="24"/>
          <w:szCs w:val="24"/>
        </w:rPr>
        <w:t>,у</w:t>
      </w:r>
      <w:r w:rsidR="007430F8">
        <w:rPr>
          <w:spacing w:val="-5"/>
          <w:sz w:val="24"/>
          <w:szCs w:val="24"/>
        </w:rPr>
        <w:t xml:space="preserve"> </w:t>
      </w:r>
      <w:r w:rsidR="006A5955">
        <w:rPr>
          <w:spacing w:val="1"/>
          <w:sz w:val="24"/>
          <w:szCs w:val="24"/>
          <w:lang w:val="sr-Cyrl-CS"/>
        </w:rPr>
        <w:t>Секретаријату</w:t>
      </w:r>
      <w:r w:rsidR="007430F8">
        <w:rPr>
          <w:spacing w:val="-1"/>
          <w:sz w:val="24"/>
          <w:szCs w:val="24"/>
        </w:rPr>
        <w:t xml:space="preserve"> </w:t>
      </w:r>
      <w:r w:rsidR="006A5955">
        <w:rPr>
          <w:spacing w:val="1"/>
          <w:sz w:val="24"/>
          <w:szCs w:val="24"/>
        </w:rPr>
        <w:t>н</w:t>
      </w:r>
      <w:r w:rsidR="006A5955">
        <w:rPr>
          <w:spacing w:val="-1"/>
          <w:sz w:val="24"/>
          <w:szCs w:val="24"/>
        </w:rPr>
        <w:t>а</w:t>
      </w:r>
      <w:r w:rsidR="006A5955">
        <w:rPr>
          <w:spacing w:val="2"/>
          <w:sz w:val="24"/>
          <w:szCs w:val="24"/>
        </w:rPr>
        <w:t>р</w:t>
      </w:r>
      <w:r w:rsidR="006A5955">
        <w:rPr>
          <w:spacing w:val="-5"/>
          <w:sz w:val="24"/>
          <w:szCs w:val="24"/>
        </w:rPr>
        <w:t>у</w:t>
      </w:r>
      <w:r w:rsidR="006A5955">
        <w:rPr>
          <w:spacing w:val="-1"/>
          <w:sz w:val="24"/>
          <w:szCs w:val="24"/>
        </w:rPr>
        <w:t>ч</w:t>
      </w:r>
      <w:r w:rsidR="006A5955">
        <w:rPr>
          <w:spacing w:val="1"/>
          <w:sz w:val="24"/>
          <w:szCs w:val="24"/>
        </w:rPr>
        <w:t>и</w:t>
      </w:r>
      <w:r w:rsidR="006A5955">
        <w:rPr>
          <w:sz w:val="24"/>
          <w:szCs w:val="24"/>
        </w:rPr>
        <w:t>о</w:t>
      </w:r>
      <w:r w:rsidR="006A5955">
        <w:rPr>
          <w:spacing w:val="1"/>
          <w:sz w:val="24"/>
          <w:szCs w:val="24"/>
        </w:rPr>
        <w:t>ц</w:t>
      </w:r>
      <w:r w:rsidR="006A5955">
        <w:rPr>
          <w:spacing w:val="-1"/>
          <w:sz w:val="24"/>
          <w:szCs w:val="24"/>
        </w:rPr>
        <w:t>а</w:t>
      </w:r>
      <w:r w:rsidR="006A5955">
        <w:rPr>
          <w:sz w:val="24"/>
          <w:szCs w:val="24"/>
        </w:rPr>
        <w:t>.</w:t>
      </w:r>
    </w:p>
    <w:p w:rsidR="00AD7279" w:rsidRDefault="007430F8">
      <w:pPr>
        <w:spacing w:before="80"/>
        <w:ind w:left="113" w:right="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л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 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ти број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6"/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ма 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1"/>
          <w:sz w:val="24"/>
          <w:szCs w:val="24"/>
        </w:rPr>
        <w:t>у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чу</w:t>
      </w:r>
    </w:p>
    <w:p w:rsidR="00AD7279" w:rsidRDefault="007430F8">
      <w:pPr>
        <w:ind w:left="113" w:right="14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р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ди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с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 w:rsidP="007432C1">
      <w:pPr>
        <w:ind w:left="113" w:right="155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оја је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3"/>
          <w:sz w:val="24"/>
          <w:szCs w:val="24"/>
        </w:rPr>
        <w:t>љ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2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ће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м.</w:t>
      </w:r>
      <w:r>
        <w:rPr>
          <w:sz w:val="24"/>
          <w:szCs w:val="24"/>
        </w:rPr>
        <w:t>Н</w:t>
      </w:r>
      <w:r w:rsidRPr="007432C1">
        <w:rPr>
          <w:sz w:val="24"/>
          <w:szCs w:val="24"/>
        </w:rPr>
        <w:t>аручи</w:t>
      </w:r>
      <w:r>
        <w:rPr>
          <w:sz w:val="24"/>
          <w:szCs w:val="24"/>
        </w:rPr>
        <w:t>л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ц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 w:rsidRPr="007432C1">
        <w:rPr>
          <w:sz w:val="24"/>
          <w:szCs w:val="24"/>
        </w:rPr>
        <w:t>е</w:t>
      </w:r>
      <w:r>
        <w:rPr>
          <w:sz w:val="24"/>
          <w:szCs w:val="24"/>
        </w:rPr>
        <w:t>,</w:t>
      </w:r>
      <w:r w:rsidRPr="007432C1">
        <w:rPr>
          <w:sz w:val="24"/>
          <w:szCs w:val="24"/>
        </w:rPr>
        <w:t xml:space="preserve"> нак</w:t>
      </w:r>
      <w:r>
        <w:rPr>
          <w:sz w:val="24"/>
          <w:szCs w:val="24"/>
        </w:rPr>
        <w:t>он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к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нча</w:t>
      </w:r>
      <w:r>
        <w:rPr>
          <w:sz w:val="24"/>
          <w:szCs w:val="24"/>
        </w:rPr>
        <w:t>ња</w:t>
      </w:r>
      <w:r w:rsidRPr="007432C1">
        <w:rPr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ступк</w:t>
      </w:r>
      <w:r>
        <w:rPr>
          <w:sz w:val="24"/>
          <w:szCs w:val="24"/>
        </w:rPr>
        <w:t>а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т</w:t>
      </w:r>
      <w:r>
        <w:rPr>
          <w:sz w:val="24"/>
          <w:szCs w:val="24"/>
        </w:rPr>
        <w:t>в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р</w:t>
      </w:r>
      <w:r w:rsidRPr="007432C1">
        <w:rPr>
          <w:sz w:val="24"/>
          <w:szCs w:val="24"/>
        </w:rPr>
        <w:t>ањ</w:t>
      </w:r>
      <w:r>
        <w:rPr>
          <w:sz w:val="24"/>
          <w:szCs w:val="24"/>
        </w:rPr>
        <w:t>а</w:t>
      </w:r>
      <w:r w:rsidRPr="007432C1">
        <w:rPr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ну</w:t>
      </w:r>
      <w:r>
        <w:rPr>
          <w:sz w:val="24"/>
          <w:szCs w:val="24"/>
        </w:rPr>
        <w:t>д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,</w:t>
      </w:r>
      <w:r w:rsidRPr="007432C1">
        <w:rPr>
          <w:sz w:val="24"/>
          <w:szCs w:val="24"/>
        </w:rPr>
        <w:t xml:space="preserve"> не</w:t>
      </w:r>
      <w:r>
        <w:rPr>
          <w:sz w:val="24"/>
          <w:szCs w:val="24"/>
        </w:rPr>
        <w:t>бла</w:t>
      </w:r>
      <w:r w:rsidRPr="007432C1">
        <w:rPr>
          <w:sz w:val="24"/>
          <w:szCs w:val="24"/>
        </w:rPr>
        <w:t>г</w:t>
      </w:r>
      <w:r>
        <w:rPr>
          <w:sz w:val="24"/>
          <w:szCs w:val="24"/>
        </w:rPr>
        <w:t>овр</w:t>
      </w:r>
      <w:r w:rsidRPr="007432C1">
        <w:rPr>
          <w:sz w:val="24"/>
          <w:szCs w:val="24"/>
        </w:rPr>
        <w:t>емен</w:t>
      </w:r>
      <w:r>
        <w:rPr>
          <w:sz w:val="24"/>
          <w:szCs w:val="24"/>
        </w:rPr>
        <w:t xml:space="preserve">у </w:t>
      </w:r>
      <w:r w:rsidRPr="007432C1">
        <w:rPr>
          <w:sz w:val="24"/>
          <w:szCs w:val="24"/>
        </w:rPr>
        <w:t>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нуд</w:t>
      </w:r>
      <w:r>
        <w:rPr>
          <w:sz w:val="24"/>
          <w:szCs w:val="24"/>
        </w:rPr>
        <w:t>у вр</w:t>
      </w:r>
      <w:r w:rsidRPr="007432C1">
        <w:rPr>
          <w:sz w:val="24"/>
          <w:szCs w:val="24"/>
        </w:rPr>
        <w:t>а</w:t>
      </w:r>
      <w:r>
        <w:rPr>
          <w:sz w:val="24"/>
          <w:szCs w:val="24"/>
        </w:rPr>
        <w:t>т</w:t>
      </w:r>
      <w:r w:rsidRPr="007432C1">
        <w:rPr>
          <w:sz w:val="24"/>
          <w:szCs w:val="24"/>
        </w:rPr>
        <w:t>и</w:t>
      </w:r>
      <w:r>
        <w:rPr>
          <w:sz w:val="24"/>
          <w:szCs w:val="24"/>
        </w:rPr>
        <w:t>ти</w:t>
      </w:r>
      <w:r w:rsidRPr="007432C1">
        <w:rPr>
          <w:sz w:val="24"/>
          <w:szCs w:val="24"/>
        </w:rPr>
        <w:t xml:space="preserve"> не</w:t>
      </w:r>
      <w:r>
        <w:rPr>
          <w:sz w:val="24"/>
          <w:szCs w:val="24"/>
        </w:rPr>
        <w:t>отвор</w:t>
      </w:r>
      <w:r w:rsidRPr="007432C1">
        <w:rPr>
          <w:sz w:val="24"/>
          <w:szCs w:val="24"/>
        </w:rPr>
        <w:t>ен</w:t>
      </w:r>
      <w:r>
        <w:rPr>
          <w:sz w:val="24"/>
          <w:szCs w:val="24"/>
        </w:rPr>
        <w:t>у</w:t>
      </w:r>
      <w:r w:rsidRPr="007432C1">
        <w:rPr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 w:rsidRPr="007432C1">
        <w:rPr>
          <w:sz w:val="24"/>
          <w:szCs w:val="24"/>
        </w:rPr>
        <w:t>ну</w:t>
      </w:r>
      <w:r>
        <w:rPr>
          <w:sz w:val="24"/>
          <w:szCs w:val="24"/>
        </w:rPr>
        <w:t>ђа</w:t>
      </w:r>
      <w:r w:rsidRPr="007432C1">
        <w:rPr>
          <w:sz w:val="24"/>
          <w:szCs w:val="24"/>
        </w:rPr>
        <w:t>чу</w:t>
      </w:r>
      <w:r>
        <w:rPr>
          <w:sz w:val="24"/>
          <w:szCs w:val="24"/>
        </w:rPr>
        <w:t xml:space="preserve">, </w:t>
      </w:r>
      <w:r w:rsidRPr="007432C1">
        <w:rPr>
          <w:sz w:val="24"/>
          <w:szCs w:val="24"/>
        </w:rPr>
        <w:t>с</w:t>
      </w:r>
      <w:r>
        <w:rPr>
          <w:sz w:val="24"/>
          <w:szCs w:val="24"/>
        </w:rPr>
        <w:t>а</w:t>
      </w:r>
      <w:r w:rsidRPr="007432C1">
        <w:rPr>
          <w:sz w:val="24"/>
          <w:szCs w:val="24"/>
        </w:rPr>
        <w:t xml:space="preserve"> назнак</w:t>
      </w:r>
      <w:r>
        <w:rPr>
          <w:sz w:val="24"/>
          <w:szCs w:val="24"/>
        </w:rPr>
        <w:t>ом да</w:t>
      </w:r>
      <w:r w:rsidRPr="007432C1">
        <w:rPr>
          <w:sz w:val="24"/>
          <w:szCs w:val="24"/>
        </w:rPr>
        <w:t xml:space="preserve"> </w:t>
      </w:r>
      <w:r>
        <w:rPr>
          <w:sz w:val="24"/>
          <w:szCs w:val="24"/>
        </w:rPr>
        <w:t>је под</w:t>
      </w:r>
      <w:r w:rsidRPr="007432C1">
        <w:rPr>
          <w:sz w:val="24"/>
          <w:szCs w:val="24"/>
        </w:rPr>
        <w:t>не</w:t>
      </w:r>
      <w:r>
        <w:rPr>
          <w:sz w:val="24"/>
          <w:szCs w:val="24"/>
        </w:rPr>
        <w:t>та</w:t>
      </w:r>
      <w:r w:rsidRPr="007432C1">
        <w:rPr>
          <w:sz w:val="24"/>
          <w:szCs w:val="24"/>
        </w:rPr>
        <w:t xml:space="preserve"> не</w:t>
      </w:r>
      <w:r>
        <w:rPr>
          <w:sz w:val="24"/>
          <w:szCs w:val="24"/>
        </w:rPr>
        <w:t>благо</w:t>
      </w:r>
      <w:r w:rsidRPr="007432C1">
        <w:rPr>
          <w:sz w:val="24"/>
          <w:szCs w:val="24"/>
        </w:rPr>
        <w:t>времен</w:t>
      </w:r>
      <w:r>
        <w:rPr>
          <w:sz w:val="24"/>
          <w:szCs w:val="24"/>
        </w:rPr>
        <w:t>о.</w:t>
      </w:r>
    </w:p>
    <w:p w:rsidR="00AD7279" w:rsidRDefault="007430F8">
      <w:pPr>
        <w:spacing w:before="5"/>
        <w:ind w:left="113" w:right="74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pacing w:val="-1"/>
          <w:sz w:val="24"/>
          <w:szCs w:val="24"/>
        </w:rPr>
        <w:t>же</w:t>
      </w:r>
      <w:r>
        <w:rPr>
          <w:b/>
          <w:sz w:val="24"/>
          <w:szCs w:val="24"/>
        </w:rPr>
        <w:t>љ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 xml:space="preserve"> 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3"/>
          <w:sz w:val="24"/>
          <w:szCs w:val="24"/>
        </w:rPr>
        <w:t>т</w:t>
      </w:r>
      <w:r>
        <w:rPr>
          <w:b/>
          <w:sz w:val="24"/>
          <w:szCs w:val="24"/>
        </w:rPr>
        <w:t xml:space="preserve">а,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ављ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на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уз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за</w:t>
      </w:r>
      <w:r>
        <w:rPr>
          <w:b/>
          <w:spacing w:val="3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т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ом и запе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на</w:t>
      </w:r>
      <w:r>
        <w:rPr>
          <w:b/>
          <w:sz w:val="24"/>
          <w:szCs w:val="24"/>
        </w:rPr>
        <w:t>,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м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 уба</w:t>
      </w:r>
      <w:r>
        <w:rPr>
          <w:b/>
          <w:spacing w:val="1"/>
          <w:sz w:val="24"/>
          <w:szCs w:val="24"/>
        </w:rPr>
        <w:t>ци</w:t>
      </w:r>
      <w:r>
        <w:rPr>
          <w:b/>
          <w:sz w:val="24"/>
          <w:szCs w:val="24"/>
        </w:rPr>
        <w:t>вати,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вати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1"/>
          <w:sz w:val="24"/>
          <w:szCs w:val="24"/>
        </w:rPr>
        <w:t>ме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ти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дин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о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ло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, 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идн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ли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еч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.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pacing w:val="2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др</w:t>
      </w:r>
      <w:r>
        <w:rPr>
          <w:b/>
          <w:spacing w:val="-4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 w:rsidR="00D83D31" w:rsidRPr="00D83D31">
        <w:rPr>
          <w:b/>
          <w:sz w:val="24"/>
          <w:szCs w:val="24"/>
          <w:lang w:val="sr-Latn-CS"/>
        </w:rPr>
        <w:t>2</w:t>
      </w:r>
      <w:r w:rsidR="00D83D31" w:rsidRPr="00D83D31">
        <w:rPr>
          <w:b/>
          <w:sz w:val="24"/>
          <w:szCs w:val="24"/>
          <w:lang w:val="sr-Cyrl-CS"/>
        </w:rPr>
        <w:t>0</w:t>
      </w:r>
      <w:r w:rsidR="00D83D31" w:rsidRPr="00D83D31">
        <w:rPr>
          <w:b/>
          <w:sz w:val="24"/>
          <w:szCs w:val="24"/>
        </w:rPr>
        <w:t>.</w:t>
      </w:r>
      <w:r w:rsidR="00D83D31" w:rsidRPr="00D83D31">
        <w:rPr>
          <w:b/>
          <w:sz w:val="24"/>
          <w:szCs w:val="24"/>
          <w:lang w:val="sr-Cyrl-CS"/>
        </w:rPr>
        <w:t>04</w:t>
      </w:r>
      <w:r w:rsidR="00D83D31" w:rsidRPr="00D83D31">
        <w:rPr>
          <w:b/>
          <w:sz w:val="24"/>
          <w:szCs w:val="24"/>
        </w:rPr>
        <w:t>.201</w:t>
      </w:r>
      <w:r w:rsidR="00D83D31" w:rsidRPr="00D83D31">
        <w:rPr>
          <w:b/>
          <w:sz w:val="24"/>
          <w:szCs w:val="24"/>
          <w:lang w:val="sr-Cyrl-CS"/>
        </w:rPr>
        <w:t>5</w:t>
      </w:r>
      <w:r w:rsidR="00D3519F" w:rsidRPr="00D83D31">
        <w:rPr>
          <w:b/>
          <w:sz w:val="24"/>
          <w:szCs w:val="24"/>
        </w:rPr>
        <w:t>.</w:t>
      </w:r>
      <w:r w:rsidR="00D3519F" w:rsidRPr="00D83D31">
        <w:rPr>
          <w:b/>
          <w:sz w:val="24"/>
          <w:szCs w:val="24"/>
          <w:lang w:val="sr-Cyrl-CS"/>
        </w:rPr>
        <w:t xml:space="preserve"> </w:t>
      </w:r>
      <w:r w:rsidR="00D3519F" w:rsidRPr="00D83D31">
        <w:rPr>
          <w:b/>
          <w:spacing w:val="-1"/>
          <w:sz w:val="24"/>
          <w:szCs w:val="24"/>
        </w:rPr>
        <w:t>г</w:t>
      </w:r>
      <w:r w:rsidR="00D3519F" w:rsidRPr="00D83D31">
        <w:rPr>
          <w:b/>
          <w:sz w:val="24"/>
          <w:szCs w:val="24"/>
        </w:rPr>
        <w:t>о</w:t>
      </w:r>
      <w:r w:rsidR="00D3519F" w:rsidRPr="00D83D31">
        <w:rPr>
          <w:b/>
          <w:spacing w:val="1"/>
          <w:sz w:val="24"/>
          <w:szCs w:val="24"/>
        </w:rPr>
        <w:t>дин</w:t>
      </w:r>
      <w:r w:rsidR="00D3519F" w:rsidRPr="00D83D31">
        <w:rPr>
          <w:b/>
          <w:sz w:val="24"/>
          <w:szCs w:val="24"/>
        </w:rPr>
        <w:t xml:space="preserve">е, </w:t>
      </w:r>
      <w:r w:rsidR="00D3519F" w:rsidRPr="00D83D31">
        <w:rPr>
          <w:b/>
          <w:spacing w:val="1"/>
          <w:sz w:val="24"/>
          <w:szCs w:val="24"/>
        </w:rPr>
        <w:t>д</w:t>
      </w:r>
      <w:r w:rsidR="00D3519F" w:rsidRPr="00D83D31">
        <w:rPr>
          <w:b/>
          <w:sz w:val="24"/>
          <w:szCs w:val="24"/>
        </w:rPr>
        <w:t>о</w:t>
      </w:r>
      <w:r w:rsidR="00D3519F" w:rsidRPr="00D83D31">
        <w:rPr>
          <w:b/>
          <w:spacing w:val="-2"/>
          <w:sz w:val="24"/>
          <w:szCs w:val="24"/>
        </w:rPr>
        <w:t xml:space="preserve"> </w:t>
      </w:r>
      <w:r w:rsidR="00D3519F" w:rsidRPr="00D83D31">
        <w:rPr>
          <w:b/>
          <w:sz w:val="24"/>
          <w:szCs w:val="24"/>
        </w:rPr>
        <w:t>1</w:t>
      </w:r>
      <w:r w:rsidR="00D3519F" w:rsidRPr="00D83D31">
        <w:rPr>
          <w:b/>
          <w:sz w:val="24"/>
          <w:szCs w:val="24"/>
          <w:lang w:val="sr-Cyrl-CS"/>
        </w:rPr>
        <w:t>2</w:t>
      </w:r>
      <w:r w:rsidR="00D3519F" w:rsidRPr="00D83D31">
        <w:rPr>
          <w:b/>
          <w:sz w:val="24"/>
          <w:szCs w:val="24"/>
        </w:rPr>
        <w:t xml:space="preserve">,00 </w:t>
      </w:r>
      <w:r w:rsidR="00D3519F" w:rsidRPr="00D83D31">
        <w:rPr>
          <w:b/>
          <w:spacing w:val="-1"/>
          <w:sz w:val="24"/>
          <w:szCs w:val="24"/>
        </w:rPr>
        <w:t>ч</w:t>
      </w:r>
      <w:r w:rsidR="00D3519F" w:rsidRPr="00D83D31">
        <w:rPr>
          <w:b/>
          <w:sz w:val="24"/>
          <w:szCs w:val="24"/>
        </w:rPr>
        <w:t>а</w:t>
      </w:r>
      <w:r w:rsidR="00D3519F" w:rsidRPr="00D83D31">
        <w:rPr>
          <w:b/>
          <w:spacing w:val="-1"/>
          <w:sz w:val="24"/>
          <w:szCs w:val="24"/>
        </w:rPr>
        <w:t>с</w:t>
      </w:r>
      <w:r w:rsidR="00D3519F" w:rsidRPr="00D83D31">
        <w:rPr>
          <w:b/>
          <w:sz w:val="24"/>
          <w:szCs w:val="24"/>
        </w:rPr>
        <w:t>ов</w:t>
      </w:r>
      <w:r w:rsidR="00D3519F" w:rsidRPr="00D83D31">
        <w:rPr>
          <w:b/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</w:p>
    <w:p w:rsidR="00AD7279" w:rsidRDefault="007430F8">
      <w:pPr>
        <w:ind w:left="113" w:right="7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 w:rsidR="006A5955">
        <w:rPr>
          <w:sz w:val="24"/>
          <w:szCs w:val="24"/>
          <w:lang w:val="sr-Cyrl-CS"/>
        </w:rPr>
        <w:t xml:space="preserve">Секретаријата </w:t>
      </w:r>
      <w:r w:rsidR="00A41611">
        <w:rPr>
          <w:sz w:val="24"/>
          <w:szCs w:val="24"/>
          <w:lang w:val="sr-Cyrl-CS"/>
        </w:rPr>
        <w:t>Универзитет у Београду-Хемијски факултет</w:t>
      </w:r>
      <w:r>
        <w:rPr>
          <w:sz w:val="24"/>
          <w:szCs w:val="24"/>
        </w:rPr>
        <w:t>,</w:t>
      </w:r>
      <w:r w:rsidR="006A5955">
        <w:rPr>
          <w:spacing w:val="38"/>
          <w:sz w:val="24"/>
          <w:szCs w:val="24"/>
          <w:lang w:val="sr-Cyrl-CS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д,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л. </w:t>
      </w:r>
      <w:r w:rsidR="006A5955">
        <w:rPr>
          <w:sz w:val="24"/>
          <w:szCs w:val="24"/>
          <w:lang w:val="sr-Cyrl-CS"/>
        </w:rPr>
        <w:t>Студентски трг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бр. </w:t>
      </w:r>
      <w:r w:rsidR="006A5955">
        <w:rPr>
          <w:spacing w:val="2"/>
          <w:sz w:val="24"/>
          <w:szCs w:val="24"/>
          <w:lang w:val="sr-Cyrl-CS"/>
        </w:rPr>
        <w:t>12</w:t>
      </w:r>
      <w:r>
        <w:rPr>
          <w:spacing w:val="-1"/>
          <w:sz w:val="24"/>
          <w:szCs w:val="24"/>
        </w:rPr>
        <w:t>-</w:t>
      </w:r>
      <w:r w:rsidR="006A5955">
        <w:rPr>
          <w:sz w:val="24"/>
          <w:szCs w:val="24"/>
          <w:lang w:val="sr-Cyrl-CS"/>
        </w:rPr>
        <w:t>16</w:t>
      </w:r>
      <w:r>
        <w:rPr>
          <w:sz w:val="24"/>
          <w:szCs w:val="24"/>
        </w:rPr>
        <w:t xml:space="preserve">, </w:t>
      </w:r>
      <w:r w:rsidR="006A5955">
        <w:rPr>
          <w:spacing w:val="2"/>
          <w:sz w:val="24"/>
          <w:szCs w:val="24"/>
          <w:lang w:val="sr-Cyrl-CS"/>
        </w:rPr>
        <w:t>приземље</w:t>
      </w:r>
      <w:r>
        <w:rPr>
          <w:sz w:val="24"/>
          <w:szCs w:val="24"/>
        </w:rPr>
        <w:t xml:space="preserve">, </w:t>
      </w:r>
      <w:r w:rsidR="006A5955">
        <w:rPr>
          <w:spacing w:val="-1"/>
          <w:sz w:val="24"/>
          <w:szCs w:val="24"/>
          <w:lang w:val="sr-Cyrl-CS"/>
        </w:rPr>
        <w:t>просторија</w:t>
      </w:r>
      <w:r>
        <w:rPr>
          <w:spacing w:val="-1"/>
          <w:sz w:val="24"/>
          <w:szCs w:val="24"/>
        </w:rPr>
        <w:t xml:space="preserve"> </w:t>
      </w:r>
      <w:r w:rsidR="006A5955">
        <w:rPr>
          <w:sz w:val="24"/>
          <w:szCs w:val="24"/>
        </w:rPr>
        <w:t xml:space="preserve">бр. </w:t>
      </w:r>
      <w:r w:rsidR="006A5955">
        <w:rPr>
          <w:sz w:val="24"/>
          <w:szCs w:val="24"/>
          <w:lang w:val="sr-Cyrl-CS"/>
        </w:rPr>
        <w:t>335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ј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 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spacing w:before="1" w:line="260" w:lineRule="exact"/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вно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ти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пк</w:t>
      </w:r>
      <w:r>
        <w:rPr>
          <w:sz w:val="24"/>
          <w:szCs w:val="24"/>
        </w:rPr>
        <w:t>у 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4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8" w:line="260" w:lineRule="exact"/>
        <w:rPr>
          <w:sz w:val="26"/>
          <w:szCs w:val="26"/>
        </w:rPr>
      </w:pPr>
    </w:p>
    <w:p w:rsidR="007317FE" w:rsidRPr="007317FE" w:rsidRDefault="006A5955" w:rsidP="007317FE">
      <w:pPr>
        <w:ind w:left="113" w:right="6657"/>
        <w:rPr>
          <w:b/>
          <w:spacing w:val="3"/>
          <w:sz w:val="24"/>
          <w:szCs w:val="24"/>
          <w:u w:val="thick" w:color="000000"/>
          <w:lang w:val="sr-Cyrl-CS"/>
        </w:rPr>
      </w:pPr>
      <w:r>
        <w:rPr>
          <w:b/>
          <w:sz w:val="24"/>
          <w:szCs w:val="24"/>
          <w:u w:val="thick" w:color="000000"/>
        </w:rPr>
        <w:t>2.1.</w:t>
      </w:r>
      <w:r w:rsidR="007430F8">
        <w:rPr>
          <w:b/>
          <w:sz w:val="24"/>
          <w:szCs w:val="24"/>
          <w:u w:val="thick" w:color="000000"/>
        </w:rPr>
        <w:t>Понуда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мор</w:t>
      </w:r>
      <w:r w:rsidR="007430F8">
        <w:rPr>
          <w:b/>
          <w:sz w:val="24"/>
          <w:szCs w:val="24"/>
          <w:u w:val="thick" w:color="000000"/>
        </w:rPr>
        <w:t>а</w:t>
      </w:r>
      <w:r>
        <w:rPr>
          <w:b/>
          <w:spacing w:val="58"/>
          <w:sz w:val="24"/>
          <w:szCs w:val="24"/>
          <w:u w:val="thick" w:color="000000"/>
          <w:lang w:val="sr-Cyrl-CS"/>
        </w:rPr>
        <w:t xml:space="preserve"> </w:t>
      </w:r>
      <w:r w:rsidR="007430F8">
        <w:rPr>
          <w:b/>
          <w:sz w:val="24"/>
          <w:szCs w:val="24"/>
          <w:u w:val="thick" w:color="000000"/>
        </w:rPr>
        <w:t>да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7430F8">
        <w:rPr>
          <w:b/>
          <w:spacing w:val="-1"/>
          <w:sz w:val="24"/>
          <w:szCs w:val="24"/>
          <w:u w:val="thick" w:color="000000"/>
        </w:rPr>
        <w:t>с</w:t>
      </w:r>
      <w:r w:rsidR="007430F8">
        <w:rPr>
          <w:b/>
          <w:sz w:val="24"/>
          <w:szCs w:val="24"/>
          <w:u w:val="thick" w:color="000000"/>
        </w:rPr>
        <w:t>адр</w:t>
      </w:r>
      <w:r w:rsidR="007430F8">
        <w:rPr>
          <w:b/>
          <w:spacing w:val="-4"/>
          <w:sz w:val="24"/>
          <w:szCs w:val="24"/>
          <w:u w:val="thick" w:color="000000"/>
        </w:rPr>
        <w:t>ж</w:t>
      </w:r>
      <w:r w:rsidR="007430F8">
        <w:rPr>
          <w:b/>
          <w:sz w:val="24"/>
          <w:szCs w:val="24"/>
          <w:u w:val="thick" w:color="000000"/>
        </w:rPr>
        <w:t>и:</w:t>
      </w:r>
      <w:r w:rsidR="007430F8">
        <w:rPr>
          <w:b/>
          <w:spacing w:val="3"/>
          <w:sz w:val="24"/>
          <w:szCs w:val="24"/>
          <w:u w:val="thick" w:color="000000"/>
        </w:rPr>
        <w:t xml:space="preserve"> 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spacing w:line="260" w:lineRule="exact"/>
        <w:ind w:right="81"/>
        <w:jc w:val="both"/>
      </w:pPr>
      <w:r w:rsidRPr="00DD1DD4">
        <w:t>Обр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t>д</w:t>
      </w:r>
      <w:r w:rsidRPr="00DD1DD4">
        <w:rPr>
          <w:spacing w:val="-1"/>
        </w:rPr>
        <w:t>е</w:t>
      </w:r>
      <w:r w:rsidRPr="00DD1DD4">
        <w:t>,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п</w:t>
      </w:r>
      <w:r w:rsidRPr="00DD1DD4">
        <w:rPr>
          <w:spacing w:val="-5"/>
        </w:rPr>
        <w:t>у</w:t>
      </w:r>
      <w:r w:rsidRPr="00DD1DD4">
        <w:t>њ</w:t>
      </w:r>
      <w:r w:rsidRPr="00DD1DD4">
        <w:rPr>
          <w:spacing w:val="-2"/>
        </w:rPr>
        <w:t>е</w:t>
      </w:r>
      <w:r w:rsidRPr="00DD1DD4">
        <w:rPr>
          <w:spacing w:val="1"/>
        </w:rPr>
        <w:t>н</w:t>
      </w:r>
      <w:r w:rsidRPr="00DD1DD4">
        <w:t>,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t>от</w:t>
      </w:r>
      <w:r w:rsidRPr="00DD1DD4">
        <w:rPr>
          <w:spacing w:val="2"/>
        </w:rPr>
        <w:t>п</w:t>
      </w:r>
      <w:r w:rsidRPr="00DD1DD4">
        <w:rPr>
          <w:spacing w:val="1"/>
        </w:rPr>
        <w:t>и</w:t>
      </w:r>
      <w:r w:rsidRPr="00DD1DD4">
        <w:rPr>
          <w:spacing w:val="-1"/>
        </w:rPr>
        <w:t>са</w:t>
      </w:r>
      <w:r w:rsidRPr="00DD1DD4">
        <w:t>н</w:t>
      </w:r>
      <w:r w:rsidR="002453BC" w:rsidRPr="00DD1DD4">
        <w:t xml:space="preserve"> </w:t>
      </w:r>
      <w:r w:rsidRPr="00DD1DD4">
        <w:t>и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rPr>
          <w:spacing w:val="-1"/>
        </w:rPr>
        <w:t>еча</w:t>
      </w:r>
      <w:r w:rsidRPr="00DD1DD4">
        <w:t>том</w:t>
      </w:r>
      <w:r w:rsidR="002453BC" w:rsidRPr="00DD1DD4">
        <w:t xml:space="preserve"> </w:t>
      </w:r>
      <w:r w:rsidRPr="00DD1DD4">
        <w:t>ов</w:t>
      </w:r>
      <w:r w:rsidRPr="00DD1DD4">
        <w:rPr>
          <w:spacing w:val="-1"/>
        </w:rPr>
        <w:t>е</w:t>
      </w:r>
      <w:r w:rsidRPr="00DD1DD4">
        <w:t>р</w:t>
      </w:r>
      <w:r w:rsidRPr="00DD1DD4">
        <w:rPr>
          <w:spacing w:val="-1"/>
        </w:rPr>
        <w:t>е</w:t>
      </w:r>
      <w:r w:rsidRPr="00DD1DD4">
        <w:t>н</w:t>
      </w:r>
      <w:r w:rsidR="002453BC" w:rsidRPr="00DD1DD4">
        <w:t xml:space="preserve"> </w:t>
      </w:r>
      <w:r w:rsidRPr="00DD1DD4">
        <w:t>(обр</w:t>
      </w:r>
      <w:r w:rsidRPr="00DD1DD4">
        <w:rPr>
          <w:spacing w:val="1"/>
        </w:rPr>
        <w:t>аз</w:t>
      </w:r>
      <w:r w:rsidRPr="00DD1DD4">
        <w:rPr>
          <w:spacing w:val="-1"/>
        </w:rPr>
        <w:t>а</w:t>
      </w:r>
      <w:r w:rsidRPr="00DD1DD4">
        <w:t>ц</w:t>
      </w:r>
      <w:r w:rsidR="002453BC" w:rsidRPr="00DD1DD4">
        <w:t xml:space="preserve"> </w:t>
      </w:r>
      <w:r w:rsidRPr="00DD1DD4">
        <w:rPr>
          <w:spacing w:val="2"/>
        </w:rPr>
        <w:t>V</w:t>
      </w:r>
      <w:r w:rsidRPr="00DD1DD4">
        <w:t>I</w:t>
      </w:r>
      <w:r w:rsidR="002453BC" w:rsidRPr="00DD1DD4">
        <w:t xml:space="preserve"> </w:t>
      </w:r>
      <w:r w:rsidRPr="00DD1DD4">
        <w:t>у</w:t>
      </w:r>
      <w:r w:rsidR="002453BC" w:rsidRPr="00DD1DD4">
        <w:t xml:space="preserve">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</w:t>
      </w:r>
    </w:p>
    <w:p w:rsidR="00AD7279" w:rsidRPr="00DD1DD4" w:rsidRDefault="007430F8">
      <w:pPr>
        <w:ind w:left="113" w:right="8041"/>
        <w:jc w:val="both"/>
        <w:rPr>
          <w:sz w:val="24"/>
          <w:szCs w:val="24"/>
          <w:lang w:val="sr-Cyrl-CS"/>
        </w:rPr>
      </w:pP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);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72"/>
        <w:jc w:val="both"/>
      </w:pPr>
      <w:r w:rsidRPr="00DD1DD4">
        <w:t>Доказе</w:t>
      </w:r>
      <w:r w:rsidRPr="00DD1DD4">
        <w:rPr>
          <w:spacing w:val="54"/>
        </w:rPr>
        <w:t xml:space="preserve"> </w:t>
      </w:r>
      <w:r w:rsidRPr="00DD1DD4">
        <w:t>о</w:t>
      </w:r>
      <w:r w:rsidRPr="00DD1DD4">
        <w:rPr>
          <w:spacing w:val="55"/>
        </w:rPr>
        <w:t xml:space="preserve"> </w:t>
      </w:r>
      <w:r w:rsidRPr="00DD1DD4">
        <w:rPr>
          <w:spacing w:val="1"/>
        </w:rPr>
        <w:t>и</w:t>
      </w:r>
      <w:r w:rsidRPr="00DD1DD4">
        <w:rPr>
          <w:spacing w:val="-1"/>
        </w:rPr>
        <w:t>с</w:t>
      </w:r>
      <w:r w:rsidRPr="00DD1DD4">
        <w:rPr>
          <w:spacing w:val="3"/>
        </w:rPr>
        <w:t>п</w:t>
      </w:r>
      <w:r w:rsidRPr="00DD1DD4">
        <w:rPr>
          <w:spacing w:val="-5"/>
        </w:rPr>
        <w:t>у</w:t>
      </w:r>
      <w:r w:rsidRPr="00DD1DD4">
        <w:t>њ</w:t>
      </w:r>
      <w:r w:rsidRPr="00DD1DD4">
        <w:rPr>
          <w:spacing w:val="-2"/>
        </w:rPr>
        <w:t>е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1"/>
        </w:rPr>
        <w:t>с</w:t>
      </w:r>
      <w:r w:rsidRPr="00DD1DD4">
        <w:t>ти</w:t>
      </w:r>
      <w:r w:rsidRPr="00DD1DD4">
        <w:rPr>
          <w:spacing w:val="58"/>
        </w:rPr>
        <w:t xml:space="preserve"> </w:t>
      </w:r>
      <w:r w:rsidRPr="00DD1DD4">
        <w:rPr>
          <w:spacing w:val="-7"/>
        </w:rPr>
        <w:t>у</w:t>
      </w:r>
      <w:r w:rsidRPr="00DD1DD4">
        <w:rPr>
          <w:spacing w:val="-1"/>
        </w:rPr>
        <w:t>с</w:t>
      </w:r>
      <w:r w:rsidRPr="00DD1DD4">
        <w:t>л</w:t>
      </w:r>
      <w:r w:rsidRPr="00DD1DD4">
        <w:rPr>
          <w:spacing w:val="2"/>
        </w:rPr>
        <w:t>о</w:t>
      </w:r>
      <w:r w:rsidRPr="00DD1DD4">
        <w:t>ва</w:t>
      </w:r>
      <w:r w:rsidRPr="00DD1DD4">
        <w:rPr>
          <w:spacing w:val="54"/>
        </w:rPr>
        <w:t xml:space="preserve"> </w:t>
      </w:r>
      <w:r w:rsidRPr="00DD1DD4">
        <w:rPr>
          <w:spacing w:val="1"/>
        </w:rPr>
        <w:t>и</w:t>
      </w:r>
      <w:r w:rsidRPr="00DD1DD4">
        <w:t>з</w:t>
      </w:r>
      <w:r w:rsidRPr="00DD1DD4">
        <w:rPr>
          <w:spacing w:val="56"/>
        </w:rPr>
        <w:t xml:space="preserve"> </w:t>
      </w:r>
      <w:r w:rsidRPr="00DD1DD4">
        <w:rPr>
          <w:spacing w:val="-1"/>
        </w:rPr>
        <w:t>ч</w:t>
      </w:r>
      <w:r w:rsidRPr="00DD1DD4">
        <w:t>л</w:t>
      </w:r>
      <w:r w:rsidRPr="00DD1DD4">
        <w:rPr>
          <w:spacing w:val="-1"/>
        </w:rPr>
        <w:t>а</w:t>
      </w:r>
      <w:r w:rsidRPr="00DD1DD4">
        <w:rPr>
          <w:spacing w:val="1"/>
        </w:rPr>
        <w:t>н</w:t>
      </w:r>
      <w:r w:rsidRPr="00DD1DD4">
        <w:t>а</w:t>
      </w:r>
      <w:r w:rsidRPr="00DD1DD4">
        <w:rPr>
          <w:spacing w:val="59"/>
        </w:rPr>
        <w:t xml:space="preserve"> </w:t>
      </w:r>
      <w:r w:rsidRPr="00DD1DD4">
        <w:t>75.</w:t>
      </w:r>
      <w:r w:rsidRPr="00DD1DD4">
        <w:rPr>
          <w:spacing w:val="55"/>
        </w:rPr>
        <w:t xml:space="preserve"> </w:t>
      </w:r>
      <w:r w:rsidRPr="00DD1DD4">
        <w:t>и</w:t>
      </w:r>
      <w:r w:rsidRPr="00DD1DD4">
        <w:rPr>
          <w:spacing w:val="56"/>
        </w:rPr>
        <w:t xml:space="preserve"> </w:t>
      </w:r>
      <w:r w:rsidRPr="00DD1DD4">
        <w:t>76.</w:t>
      </w:r>
      <w:r w:rsidRPr="00DD1DD4">
        <w:rPr>
          <w:spacing w:val="56"/>
        </w:rPr>
        <w:t xml:space="preserve"> </w:t>
      </w:r>
      <w:r w:rsidRPr="00DD1DD4">
        <w:t>З</w:t>
      </w:r>
      <w:r w:rsidRPr="00DD1DD4">
        <w:rPr>
          <w:spacing w:val="-1"/>
        </w:rPr>
        <w:t>а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t>,</w:t>
      </w:r>
      <w:r w:rsidRPr="00DD1DD4">
        <w:rPr>
          <w:spacing w:val="53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t>в</w:t>
      </w:r>
      <w:r w:rsidRPr="00DD1DD4">
        <w:rPr>
          <w:spacing w:val="-1"/>
        </w:rPr>
        <w:t>е</w:t>
      </w:r>
      <w:r w:rsidRPr="00DD1DD4">
        <w:t>д</w:t>
      </w:r>
      <w:r w:rsidRPr="00DD1DD4">
        <w:rPr>
          <w:spacing w:val="1"/>
        </w:rPr>
        <w:t>ен</w:t>
      </w:r>
      <w:r w:rsidRPr="00DD1DD4">
        <w:t>е</w:t>
      </w:r>
      <w:r w:rsidRPr="00DD1DD4">
        <w:rPr>
          <w:spacing w:val="56"/>
        </w:rPr>
        <w:t xml:space="preserve"> </w:t>
      </w:r>
      <w:r w:rsidRPr="00DD1DD4">
        <w:t>у</w:t>
      </w:r>
      <w:r w:rsidRPr="00DD1DD4">
        <w:rPr>
          <w:spacing w:val="50"/>
        </w:rPr>
        <w:t xml:space="preserve"> </w:t>
      </w:r>
      <w:r w:rsidRPr="00DD1DD4">
        <w:t>У</w:t>
      </w:r>
      <w:r w:rsidRPr="00DD1DD4">
        <w:rPr>
          <w:spacing w:val="4"/>
        </w:rPr>
        <w:t>п</w:t>
      </w:r>
      <w:r w:rsidRPr="00DD1DD4">
        <w:rPr>
          <w:spacing w:val="-5"/>
        </w:rPr>
        <w:t>у</w:t>
      </w:r>
      <w:r w:rsidRPr="00DD1DD4">
        <w:t>т</w:t>
      </w:r>
      <w:r w:rsidRPr="00DD1DD4">
        <w:rPr>
          <w:spacing w:val="-1"/>
        </w:rPr>
        <w:t>с</w:t>
      </w:r>
      <w:r w:rsidRPr="00DD1DD4">
        <w:t>т</w:t>
      </w:r>
      <w:r w:rsidRPr="00DD1DD4">
        <w:rPr>
          <w:spacing w:val="4"/>
        </w:rPr>
        <w:t>в</w:t>
      </w:r>
      <w:r w:rsidRPr="00DD1DD4">
        <w:t>у</w:t>
      </w:r>
      <w:r w:rsidRPr="00DD1DD4">
        <w:rPr>
          <w:spacing w:val="50"/>
        </w:rPr>
        <w:t xml:space="preserve"> </w:t>
      </w:r>
      <w:r w:rsidRPr="00DD1DD4">
        <w:rPr>
          <w:spacing w:val="1"/>
        </w:rPr>
        <w:t>к</w:t>
      </w:r>
      <w:r w:rsidRPr="00DD1DD4">
        <w:rPr>
          <w:spacing w:val="-1"/>
        </w:rPr>
        <w:t>а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55"/>
        </w:rPr>
        <w:t xml:space="preserve"> </w:t>
      </w:r>
      <w:r w:rsidRPr="00DD1DD4">
        <w:rPr>
          <w:spacing w:val="-1"/>
        </w:rPr>
        <w:t>с</w:t>
      </w:r>
      <w:r w:rsidRPr="00DD1DD4">
        <w:t>е до</w:t>
      </w:r>
      <w:r w:rsidRPr="00DD1DD4">
        <w:rPr>
          <w:spacing w:val="1"/>
        </w:rPr>
        <w:t>к</w:t>
      </w:r>
      <w:r w:rsidRPr="00DD1DD4">
        <w:rPr>
          <w:spacing w:val="-1"/>
        </w:rPr>
        <w:t>а</w:t>
      </w:r>
      <w:r w:rsidRPr="00DD1DD4">
        <w:rPr>
          <w:spacing w:val="3"/>
        </w:rPr>
        <w:t>з</w:t>
      </w:r>
      <w:r w:rsidRPr="00DD1DD4">
        <w:rPr>
          <w:spacing w:val="-7"/>
        </w:rPr>
        <w:t>у</w:t>
      </w:r>
      <w:r w:rsidRPr="00DD1DD4">
        <w:rPr>
          <w:spacing w:val="3"/>
        </w:rPr>
        <w:t>ј</w:t>
      </w:r>
      <w:r w:rsidRPr="00DD1DD4">
        <w:t>е</w:t>
      </w:r>
      <w:r w:rsidRPr="00DD1DD4">
        <w:rPr>
          <w:spacing w:val="-1"/>
        </w:rPr>
        <w:t xml:space="preserve"> </w:t>
      </w:r>
      <w:r w:rsidRPr="00DD1DD4">
        <w:rPr>
          <w:spacing w:val="1"/>
        </w:rPr>
        <w:t>и</w:t>
      </w:r>
      <w:r w:rsidRPr="00DD1DD4">
        <w:rPr>
          <w:spacing w:val="-1"/>
        </w:rPr>
        <w:t>с</w:t>
      </w:r>
      <w:r w:rsidRPr="00DD1DD4">
        <w:rPr>
          <w:spacing w:val="3"/>
        </w:rPr>
        <w:t>п</w:t>
      </w:r>
      <w:r w:rsidRPr="00DD1DD4">
        <w:rPr>
          <w:spacing w:val="-5"/>
        </w:rPr>
        <w:t>у</w:t>
      </w:r>
      <w:r w:rsidRPr="00DD1DD4">
        <w:rPr>
          <w:spacing w:val="1"/>
        </w:rPr>
        <w:t>њ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-1"/>
        </w:rPr>
        <w:t>с</w:t>
      </w:r>
      <w:r w:rsidRPr="00DD1DD4">
        <w:t>т</w:t>
      </w:r>
      <w:r w:rsidRPr="00DD1DD4">
        <w:rPr>
          <w:spacing w:val="3"/>
        </w:rPr>
        <w:t xml:space="preserve"> </w:t>
      </w:r>
      <w:r w:rsidRPr="00DD1DD4">
        <w:rPr>
          <w:spacing w:val="-5"/>
        </w:rPr>
        <w:t>у</w:t>
      </w:r>
      <w:r w:rsidRPr="00DD1DD4">
        <w:rPr>
          <w:spacing w:val="4"/>
        </w:rPr>
        <w:t>с</w:t>
      </w:r>
      <w:r w:rsidRPr="00DD1DD4">
        <w:t>лова</w:t>
      </w:r>
      <w:r w:rsidRPr="00DD1DD4">
        <w:rPr>
          <w:spacing w:val="-1"/>
        </w:rPr>
        <w:t xml:space="preserve"> (</w:t>
      </w:r>
      <w:r w:rsidRPr="00DD1DD4">
        <w:t>д</w:t>
      </w:r>
      <w:r w:rsidRPr="00DD1DD4">
        <w:rPr>
          <w:spacing w:val="-1"/>
        </w:rPr>
        <w:t>е</w:t>
      </w:r>
      <w:r w:rsidRPr="00DD1DD4">
        <w:t xml:space="preserve">о </w:t>
      </w:r>
      <w:r w:rsidRPr="00DD1DD4">
        <w:rPr>
          <w:spacing w:val="1"/>
        </w:rPr>
        <w:t>п</w:t>
      </w:r>
      <w:r w:rsidRPr="00DD1DD4">
        <w:t>од</w:t>
      </w:r>
      <w:r w:rsidRPr="00DD1DD4">
        <w:rPr>
          <w:spacing w:val="4"/>
        </w:rPr>
        <w:t xml:space="preserve"> </w:t>
      </w:r>
      <w:r w:rsidRPr="00DD1DD4">
        <w:rPr>
          <w:sz w:val="26"/>
          <w:szCs w:val="26"/>
        </w:rPr>
        <w:t>IV</w:t>
      </w:r>
      <w:r w:rsidRPr="00DD1DD4">
        <w:rPr>
          <w:spacing w:val="2"/>
          <w:sz w:val="26"/>
          <w:szCs w:val="26"/>
        </w:rPr>
        <w:t xml:space="preserve"> </w:t>
      </w:r>
      <w:r w:rsidRPr="00DD1DD4">
        <w:t>у</w:t>
      </w:r>
      <w:r w:rsidRPr="00DD1DD4">
        <w:rPr>
          <w:spacing w:val="-5"/>
        </w:rPr>
        <w:t xml:space="preserve">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нк</w:t>
      </w:r>
      <w:r w:rsidRPr="00DD1DD4">
        <w:rPr>
          <w:spacing w:val="-5"/>
        </w:rPr>
        <w:t>у</w:t>
      </w:r>
      <w:r w:rsidRPr="00DD1DD4">
        <w:rPr>
          <w:spacing w:val="2"/>
        </w:rPr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 до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rPr>
          <w:spacing w:val="1"/>
        </w:rPr>
        <w:t>м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т</w:t>
      </w:r>
      <w:r w:rsidRPr="00DD1DD4">
        <w:rPr>
          <w:spacing w:val="-1"/>
        </w:rPr>
        <w:t>а</w:t>
      </w:r>
      <w:r w:rsidRPr="00DD1DD4">
        <w:rPr>
          <w:spacing w:val="1"/>
        </w:rPr>
        <w:t>ци</w:t>
      </w:r>
      <w:r w:rsidRPr="00DD1DD4">
        <w:t>ј</w:t>
      </w:r>
      <w:r w:rsidRPr="00DD1DD4">
        <w:rPr>
          <w:spacing w:val="1"/>
        </w:rPr>
        <w:t>и</w:t>
      </w:r>
      <w:r w:rsidRPr="00DD1DD4">
        <w:t>);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83"/>
        <w:jc w:val="both"/>
      </w:pPr>
      <w:r w:rsidRPr="00DD1DD4">
        <w:t>С</w:t>
      </w:r>
      <w:r w:rsidRPr="00DD1DD4">
        <w:rPr>
          <w:spacing w:val="1"/>
        </w:rPr>
        <w:t>п</w:t>
      </w:r>
      <w:r w:rsidRPr="00DD1DD4">
        <w:t>ор</w:t>
      </w:r>
      <w:r w:rsidRPr="00DD1DD4">
        <w:rPr>
          <w:spacing w:val="-1"/>
        </w:rPr>
        <w:t>а</w:t>
      </w:r>
      <w:r w:rsidRPr="00DD1DD4">
        <w:rPr>
          <w:spacing w:val="3"/>
        </w:rPr>
        <w:t>з</w:t>
      </w:r>
      <w:r w:rsidRPr="00DD1DD4">
        <w:rPr>
          <w:spacing w:val="-5"/>
        </w:rPr>
        <w:t>у</w:t>
      </w:r>
      <w:r w:rsidRPr="00DD1DD4">
        <w:t>м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к</w:t>
      </w:r>
      <w:r w:rsidRPr="00DD1DD4">
        <w:t>ој</w:t>
      </w:r>
      <w:r w:rsidRPr="00DD1DD4">
        <w:rPr>
          <w:spacing w:val="1"/>
        </w:rPr>
        <w:t>и</w:t>
      </w:r>
      <w:r w:rsidRPr="00DD1DD4">
        <w:t>м</w:t>
      </w:r>
      <w:r w:rsidRPr="00DD1DD4">
        <w:rPr>
          <w:spacing w:val="4"/>
        </w:rPr>
        <w:t xml:space="preserve"> </w:t>
      </w:r>
      <w:r w:rsidRPr="00DD1DD4">
        <w:rPr>
          <w:spacing w:val="-1"/>
        </w:rPr>
        <w:t>с</w:t>
      </w:r>
      <w:r w:rsidRPr="00DD1DD4">
        <w:t>е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п</w:t>
      </w:r>
      <w:r w:rsidRPr="00DD1DD4">
        <w:rPr>
          <w:spacing w:val="-2"/>
        </w:rPr>
        <w:t>о</w:t>
      </w:r>
      <w:r w:rsidRPr="00DD1DD4">
        <w:rPr>
          <w:spacing w:val="3"/>
        </w:rPr>
        <w:t>н</w:t>
      </w:r>
      <w:r w:rsidRPr="00DD1DD4">
        <w:rPr>
          <w:spacing w:val="-5"/>
        </w:rPr>
        <w:t>у</w:t>
      </w:r>
      <w:r w:rsidRPr="00DD1DD4">
        <w:t>ђачи</w:t>
      </w:r>
      <w:r w:rsidRPr="00DD1DD4">
        <w:rPr>
          <w:spacing w:val="6"/>
        </w:rPr>
        <w:t xml:space="preserve"> </w:t>
      </w:r>
      <w:r w:rsidRPr="00DD1DD4">
        <w:rPr>
          <w:spacing w:val="1"/>
        </w:rPr>
        <w:t>и</w:t>
      </w:r>
      <w:r w:rsidRPr="00DD1DD4">
        <w:t>з</w:t>
      </w:r>
      <w:r w:rsidRPr="00DD1DD4">
        <w:rPr>
          <w:spacing w:val="6"/>
        </w:rPr>
        <w:t xml:space="preserve"> </w:t>
      </w:r>
      <w:r w:rsidRPr="00DD1DD4">
        <w:t>г</w:t>
      </w:r>
      <w:r w:rsidRPr="00DD1DD4">
        <w:rPr>
          <w:spacing w:val="2"/>
        </w:rPr>
        <w:t>р</w:t>
      </w:r>
      <w:r w:rsidRPr="00DD1DD4">
        <w:rPr>
          <w:spacing w:val="-7"/>
        </w:rPr>
        <w:t>у</w:t>
      </w:r>
      <w:r w:rsidRPr="00DD1DD4">
        <w:rPr>
          <w:spacing w:val="1"/>
        </w:rPr>
        <w:t>п</w:t>
      </w:r>
      <w:r w:rsidRPr="00DD1DD4">
        <w:t>е</w:t>
      </w:r>
      <w:r w:rsidRPr="00DD1DD4">
        <w:rPr>
          <w:spacing w:val="4"/>
        </w:rPr>
        <w:t xml:space="preserve"> </w:t>
      </w:r>
      <w:r w:rsidRPr="00DD1DD4">
        <w:rPr>
          <w:spacing w:val="-1"/>
        </w:rPr>
        <w:t>ме</w:t>
      </w:r>
      <w:r w:rsidRPr="00DD1DD4">
        <w:rPr>
          <w:spacing w:val="4"/>
        </w:rPr>
        <w:t>ђ</w:t>
      </w:r>
      <w:r w:rsidRPr="00DD1DD4">
        <w:rPr>
          <w:spacing w:val="-5"/>
        </w:rPr>
        <w:t>у</w:t>
      </w:r>
      <w:r w:rsidRPr="00DD1DD4">
        <w:rPr>
          <w:spacing w:val="1"/>
        </w:rPr>
        <w:t>с</w:t>
      </w:r>
      <w:r w:rsidRPr="00DD1DD4">
        <w:rPr>
          <w:spacing w:val="2"/>
        </w:rPr>
        <w:t>о</w:t>
      </w:r>
      <w:r w:rsidRPr="00DD1DD4">
        <w:t>б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5"/>
        </w:rPr>
        <w:t xml:space="preserve"> </w:t>
      </w:r>
      <w:r w:rsidRPr="00DD1DD4">
        <w:t>и</w:t>
      </w:r>
      <w:r w:rsidRPr="00DD1DD4">
        <w:rPr>
          <w:spacing w:val="3"/>
        </w:rPr>
        <w:t xml:space="preserve"> </w:t>
      </w:r>
      <w:r w:rsidRPr="00DD1DD4">
        <w:rPr>
          <w:spacing w:val="1"/>
        </w:rPr>
        <w:t>п</w:t>
      </w:r>
      <w:r w:rsidRPr="00DD1DD4">
        <w:t>р</w:t>
      </w:r>
      <w:r w:rsidRPr="00DD1DD4">
        <w:rPr>
          <w:spacing w:val="-1"/>
        </w:rPr>
        <w:t>ем</w:t>
      </w:r>
      <w:r w:rsidRPr="00DD1DD4">
        <w:t>а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rPr>
          <w:spacing w:val="2"/>
        </w:rPr>
        <w:t>р</w:t>
      </w:r>
      <w:r w:rsidRPr="00DD1DD4">
        <w:rPr>
          <w:spacing w:val="-5"/>
        </w:rPr>
        <w:t>у</w:t>
      </w:r>
      <w:r w:rsidRPr="00DD1DD4">
        <w:rPr>
          <w:spacing w:val="-1"/>
        </w:rPr>
        <w:t>ч</w:t>
      </w:r>
      <w:r w:rsidRPr="00DD1DD4">
        <w:rPr>
          <w:spacing w:val="1"/>
        </w:rPr>
        <w:t>и</w:t>
      </w:r>
      <w:r w:rsidRPr="00DD1DD4">
        <w:t>о</w:t>
      </w:r>
      <w:r w:rsidRPr="00DD1DD4">
        <w:rPr>
          <w:spacing w:val="3"/>
        </w:rPr>
        <w:t>ц</w:t>
      </w:r>
      <w:r w:rsidRPr="00DD1DD4">
        <w:t>у</w:t>
      </w:r>
      <w:r w:rsidRPr="00DD1DD4">
        <w:rPr>
          <w:spacing w:val="2"/>
        </w:rPr>
        <w:t xml:space="preserve"> </w:t>
      </w:r>
      <w:r w:rsidRPr="00DD1DD4">
        <w:t>об</w:t>
      </w:r>
      <w:r w:rsidRPr="00DD1DD4">
        <w:rPr>
          <w:spacing w:val="-1"/>
        </w:rPr>
        <w:t>а</w:t>
      </w:r>
      <w:r w:rsidRPr="00DD1DD4">
        <w:t>в</w:t>
      </w:r>
      <w:r w:rsidRPr="00DD1DD4">
        <w:rPr>
          <w:spacing w:val="-1"/>
        </w:rPr>
        <w:t>е</w:t>
      </w:r>
      <w:r w:rsidRPr="00DD1DD4">
        <w:rPr>
          <w:spacing w:val="3"/>
        </w:rPr>
        <w:t>з</w:t>
      </w:r>
      <w:r w:rsidRPr="00DD1DD4">
        <w:rPr>
          <w:spacing w:val="-5"/>
        </w:rPr>
        <w:t>у</w:t>
      </w:r>
      <w:r w:rsidRPr="00DD1DD4">
        <w:rPr>
          <w:spacing w:val="5"/>
        </w:rPr>
        <w:t>ј</w:t>
      </w:r>
      <w:r w:rsidRPr="00DD1DD4">
        <w:t xml:space="preserve">у </w:t>
      </w:r>
      <w:r w:rsidRPr="00DD1DD4">
        <w:rPr>
          <w:spacing w:val="1"/>
        </w:rPr>
        <w:t>н</w:t>
      </w:r>
      <w:r w:rsidRPr="00DD1DD4">
        <w:t>а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из</w:t>
      </w:r>
      <w:r w:rsidRPr="00DD1DD4">
        <w:t>врш</w:t>
      </w:r>
      <w:r w:rsidRPr="00DD1DD4">
        <w:rPr>
          <w:spacing w:val="-1"/>
        </w:rPr>
        <w:t>е</w:t>
      </w:r>
      <w:r w:rsidRPr="00DD1DD4">
        <w:t>ње ја</w:t>
      </w:r>
      <w:r w:rsidRPr="00DD1DD4">
        <w:rPr>
          <w:spacing w:val="-1"/>
        </w:rPr>
        <w:t>в</w:t>
      </w:r>
      <w:r w:rsidRPr="00DD1DD4">
        <w:rPr>
          <w:spacing w:val="1"/>
        </w:rPr>
        <w:t>н</w:t>
      </w:r>
      <w:r w:rsidRPr="00DD1DD4">
        <w:t>е</w:t>
      </w:r>
      <w:r w:rsidRPr="00DD1DD4">
        <w:rPr>
          <w:spacing w:val="-1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а</w:t>
      </w:r>
      <w:r w:rsidRPr="00DD1DD4">
        <w:t>б</w:t>
      </w:r>
      <w:r w:rsidRPr="00DD1DD4">
        <w:rPr>
          <w:spacing w:val="-1"/>
        </w:rPr>
        <w:t>а</w:t>
      </w:r>
      <w:r w:rsidRPr="00DD1DD4">
        <w:t>вке –</w:t>
      </w:r>
      <w:r w:rsidRPr="00DD1DD4">
        <w:rPr>
          <w:spacing w:val="5"/>
        </w:rPr>
        <w:t xml:space="preserve"> </w:t>
      </w:r>
      <w:r w:rsidRPr="00DD1DD4">
        <w:rPr>
          <w:spacing w:val="-7"/>
        </w:rPr>
        <w:t>у</w:t>
      </w:r>
      <w:r w:rsidRPr="00DD1DD4">
        <w:rPr>
          <w:spacing w:val="1"/>
        </w:rPr>
        <w:t>к</w:t>
      </w:r>
      <w:r w:rsidRPr="00DD1DD4">
        <w:t>ол</w:t>
      </w:r>
      <w:r w:rsidRPr="00DD1DD4">
        <w:rPr>
          <w:spacing w:val="1"/>
        </w:rPr>
        <w:t>ик</w:t>
      </w:r>
      <w:r w:rsidRPr="00DD1DD4">
        <w:t xml:space="preserve">о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rPr>
          <w:spacing w:val="5"/>
        </w:rPr>
        <w:t>д</w:t>
      </w:r>
      <w:r w:rsidRPr="00DD1DD4">
        <w:t>у</w:t>
      </w:r>
      <w:r w:rsidRPr="00DD1DD4">
        <w:rPr>
          <w:spacing w:val="-5"/>
        </w:rPr>
        <w:t xml:space="preserve"> </w:t>
      </w:r>
      <w:r w:rsidRPr="00DD1DD4">
        <w:rPr>
          <w:spacing w:val="1"/>
        </w:rPr>
        <w:t>п</w:t>
      </w:r>
      <w:r w:rsidRPr="00DD1DD4">
        <w:t>од</w:t>
      </w:r>
      <w:r w:rsidRPr="00DD1DD4">
        <w:rPr>
          <w:spacing w:val="1"/>
        </w:rPr>
        <w:t>н</w:t>
      </w:r>
      <w:r w:rsidRPr="00DD1DD4">
        <w:t>о</w:t>
      </w:r>
      <w:r w:rsidRPr="00DD1DD4">
        <w:rPr>
          <w:spacing w:val="-1"/>
        </w:rPr>
        <w:t>с</w:t>
      </w:r>
      <w:r w:rsidRPr="00DD1DD4">
        <w:t>и</w:t>
      </w:r>
      <w:r w:rsidRPr="00DD1DD4">
        <w:rPr>
          <w:spacing w:val="1"/>
        </w:rPr>
        <w:t xml:space="preserve"> </w:t>
      </w:r>
      <w:r w:rsidRPr="00DD1DD4">
        <w:t>г</w:t>
      </w:r>
      <w:r w:rsidRPr="00DD1DD4">
        <w:rPr>
          <w:spacing w:val="2"/>
        </w:rPr>
        <w:t>р</w:t>
      </w:r>
      <w:r w:rsidRPr="00DD1DD4">
        <w:rPr>
          <w:spacing w:val="-7"/>
        </w:rPr>
        <w:t>у</w:t>
      </w:r>
      <w:r w:rsidRPr="00DD1DD4">
        <w:rPr>
          <w:spacing w:val="3"/>
        </w:rPr>
        <w:t>п</w:t>
      </w:r>
      <w:r w:rsidRPr="00DD1DD4">
        <w:t>а</w:t>
      </w:r>
      <w:r w:rsidRPr="00DD1DD4">
        <w:rPr>
          <w:spacing w:val="-1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5"/>
        </w:rPr>
        <w:t>у</w:t>
      </w:r>
      <w:r w:rsidRPr="00DD1DD4">
        <w:t>ђ</w:t>
      </w:r>
      <w:r w:rsidRPr="00DD1DD4">
        <w:rPr>
          <w:spacing w:val="-2"/>
        </w:rPr>
        <w:t>а</w:t>
      </w:r>
      <w:r w:rsidRPr="00DD1DD4">
        <w:rPr>
          <w:spacing w:val="1"/>
        </w:rPr>
        <w:t>ч</w:t>
      </w:r>
      <w:r w:rsidRPr="00DD1DD4">
        <w:t>а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69"/>
        <w:jc w:val="both"/>
      </w:pPr>
      <w:r w:rsidRPr="00DD1DD4">
        <w:t>Модел</w:t>
      </w:r>
      <w:r w:rsidRPr="00DD1DD4">
        <w:rPr>
          <w:spacing w:val="7"/>
        </w:rPr>
        <w:t xml:space="preserve"> </w:t>
      </w:r>
      <w:r w:rsidRPr="00DD1DD4">
        <w:rPr>
          <w:spacing w:val="-5"/>
        </w:rPr>
        <w:t>у</w:t>
      </w:r>
      <w:r w:rsidRPr="00DD1DD4">
        <w:t>гово</w:t>
      </w:r>
      <w:r w:rsidRPr="00DD1DD4">
        <w:rPr>
          <w:spacing w:val="2"/>
        </w:rPr>
        <w:t>р</w:t>
      </w:r>
      <w:r w:rsidRPr="00DD1DD4">
        <w:t>а</w:t>
      </w:r>
      <w:r w:rsidRPr="00DD1DD4">
        <w:rPr>
          <w:spacing w:val="2"/>
        </w:rPr>
        <w:t xml:space="preserve"> </w:t>
      </w:r>
      <w:r w:rsidRPr="00DD1DD4">
        <w:t>-</w:t>
      </w:r>
      <w:r w:rsidRPr="00DD1DD4">
        <w:rPr>
          <w:spacing w:val="4"/>
        </w:rPr>
        <w:t xml:space="preserve"> </w:t>
      </w:r>
      <w:r w:rsidRPr="00DD1DD4">
        <w:t>Пон</w:t>
      </w:r>
      <w:r w:rsidRPr="00DD1DD4">
        <w:rPr>
          <w:spacing w:val="-5"/>
        </w:rPr>
        <w:t>у</w:t>
      </w:r>
      <w:r w:rsidRPr="00DD1DD4">
        <w:rPr>
          <w:spacing w:val="1"/>
        </w:rPr>
        <w:t>ђа</w:t>
      </w:r>
      <w:r w:rsidRPr="00DD1DD4">
        <w:t>ч</w:t>
      </w:r>
      <w:r w:rsidRPr="00DD1DD4">
        <w:rPr>
          <w:spacing w:val="2"/>
        </w:rPr>
        <w:t xml:space="preserve"> ћ</w:t>
      </w:r>
      <w:r w:rsidRPr="00DD1DD4">
        <w:t>е</w:t>
      </w:r>
      <w:r w:rsidRPr="00DD1DD4">
        <w:rPr>
          <w:spacing w:val="1"/>
        </w:rPr>
        <w:t xml:space="preserve"> </w:t>
      </w:r>
      <w:r w:rsidRPr="00DD1DD4">
        <w:rPr>
          <w:spacing w:val="-1"/>
        </w:rPr>
        <w:t>м</w:t>
      </w:r>
      <w:r w:rsidRPr="00DD1DD4">
        <w:t>о</w:t>
      </w:r>
      <w:r w:rsidRPr="00DD1DD4">
        <w:rPr>
          <w:spacing w:val="2"/>
        </w:rPr>
        <w:t>д</w:t>
      </w:r>
      <w:r w:rsidRPr="00DD1DD4">
        <w:rPr>
          <w:spacing w:val="-1"/>
        </w:rPr>
        <w:t>е</w:t>
      </w:r>
      <w:r w:rsidRPr="00DD1DD4">
        <w:t>л</w:t>
      </w:r>
      <w:r w:rsidRPr="00DD1DD4">
        <w:rPr>
          <w:spacing w:val="7"/>
        </w:rPr>
        <w:t xml:space="preserve"> </w:t>
      </w:r>
      <w:r w:rsidRPr="00DD1DD4">
        <w:rPr>
          <w:spacing w:val="-5"/>
        </w:rPr>
        <w:t>у</w:t>
      </w:r>
      <w:r w:rsidRPr="00DD1DD4">
        <w:t>говора</w:t>
      </w:r>
      <w:r w:rsidRPr="00DD1DD4">
        <w:rPr>
          <w:spacing w:val="3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п</w:t>
      </w:r>
      <w:r w:rsidRPr="00DD1DD4">
        <w:rPr>
          <w:spacing w:val="-7"/>
        </w:rPr>
        <w:t>у</w:t>
      </w:r>
      <w:r w:rsidRPr="00DD1DD4">
        <w:rPr>
          <w:spacing w:val="1"/>
        </w:rPr>
        <w:t>ни</w:t>
      </w:r>
      <w:r w:rsidRPr="00DD1DD4">
        <w:t>ти</w:t>
      </w:r>
      <w:r w:rsidRPr="00DD1DD4">
        <w:rPr>
          <w:spacing w:val="6"/>
        </w:rPr>
        <w:t xml:space="preserve"> </w:t>
      </w:r>
      <w:r w:rsidRPr="00DD1DD4">
        <w:t xml:space="preserve">у </w:t>
      </w:r>
      <w:r w:rsidRPr="00DD1DD4">
        <w:rPr>
          <w:spacing w:val="-1"/>
        </w:rPr>
        <w:t>с</w:t>
      </w:r>
      <w:r w:rsidRPr="00DD1DD4">
        <w:rPr>
          <w:spacing w:val="1"/>
        </w:rPr>
        <w:t>к</w:t>
      </w:r>
      <w:r w:rsidRPr="00DD1DD4">
        <w:t>л</w:t>
      </w:r>
      <w:r w:rsidRPr="00DD1DD4">
        <w:rPr>
          <w:spacing w:val="-1"/>
        </w:rPr>
        <w:t>а</w:t>
      </w:r>
      <w:r w:rsidRPr="00DD1DD4">
        <w:rPr>
          <w:spacing w:val="2"/>
        </w:rPr>
        <w:t>д</w:t>
      </w:r>
      <w:r w:rsidRPr="00DD1DD4">
        <w:t xml:space="preserve">у </w:t>
      </w:r>
      <w:r w:rsidRPr="00DD1DD4">
        <w:rPr>
          <w:spacing w:val="-1"/>
        </w:rPr>
        <w:t>с</w:t>
      </w:r>
      <w:r w:rsidRPr="00DD1DD4">
        <w:t>а</w:t>
      </w:r>
      <w:r w:rsidRPr="00DD1DD4">
        <w:rPr>
          <w:spacing w:val="4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t>д</w:t>
      </w:r>
      <w:r w:rsidRPr="00DD1DD4">
        <w:rPr>
          <w:spacing w:val="2"/>
        </w:rPr>
        <w:t>о</w:t>
      </w:r>
      <w:r w:rsidRPr="00DD1DD4">
        <w:rPr>
          <w:spacing w:val="-1"/>
        </w:rPr>
        <w:t>м</w:t>
      </w:r>
      <w:r w:rsidRPr="00DD1DD4">
        <w:t>,</w:t>
      </w:r>
      <w:r w:rsidRPr="00DD1DD4">
        <w:rPr>
          <w:spacing w:val="2"/>
        </w:rPr>
        <w:t xml:space="preserve"> </w:t>
      </w:r>
      <w:r w:rsidRPr="00DD1DD4">
        <w:rPr>
          <w:spacing w:val="1"/>
        </w:rPr>
        <w:t>п</w:t>
      </w:r>
      <w:r w:rsidRPr="00DD1DD4">
        <w:t>от</w:t>
      </w:r>
      <w:r w:rsidRPr="00DD1DD4">
        <w:rPr>
          <w:spacing w:val="2"/>
        </w:rPr>
        <w:t>п</w:t>
      </w:r>
      <w:r w:rsidRPr="00DD1DD4">
        <w:rPr>
          <w:spacing w:val="1"/>
        </w:rPr>
        <w:t>и</w:t>
      </w:r>
      <w:r w:rsidRPr="00DD1DD4">
        <w:rPr>
          <w:spacing w:val="-1"/>
        </w:rPr>
        <w:t>са</w:t>
      </w:r>
      <w:r w:rsidRPr="00DD1DD4">
        <w:t>ти</w:t>
      </w:r>
      <w:r w:rsidRPr="00DD1DD4">
        <w:rPr>
          <w:spacing w:val="3"/>
        </w:rPr>
        <w:t xml:space="preserve"> </w:t>
      </w:r>
      <w:r w:rsidRPr="00DD1DD4">
        <w:t xml:space="preserve">и </w:t>
      </w:r>
      <w:r w:rsidRPr="00DD1DD4">
        <w:rPr>
          <w:spacing w:val="1"/>
        </w:rPr>
        <w:t>п</w:t>
      </w:r>
      <w:r w:rsidRPr="00DD1DD4">
        <w:rPr>
          <w:spacing w:val="-1"/>
        </w:rPr>
        <w:t>еча</w:t>
      </w:r>
      <w:r w:rsidRPr="00DD1DD4">
        <w:t>том ов</w:t>
      </w:r>
      <w:r w:rsidRPr="00DD1DD4">
        <w:rPr>
          <w:spacing w:val="-1"/>
        </w:rPr>
        <w:t>е</w:t>
      </w:r>
      <w:r w:rsidRPr="00DD1DD4">
        <w:t>р</w:t>
      </w:r>
      <w:r w:rsidRPr="00DD1DD4">
        <w:rPr>
          <w:spacing w:val="1"/>
        </w:rPr>
        <w:t>и</w:t>
      </w:r>
      <w:r w:rsidRPr="00DD1DD4">
        <w:t>ти</w:t>
      </w:r>
      <w:r w:rsidRPr="00DD1DD4">
        <w:rPr>
          <w:spacing w:val="2"/>
        </w:rPr>
        <w:t xml:space="preserve"> </w:t>
      </w:r>
      <w:r w:rsidRPr="00DD1DD4">
        <w:rPr>
          <w:spacing w:val="-1"/>
        </w:rPr>
        <w:t>ч</w:t>
      </w:r>
      <w:r w:rsidRPr="00DD1DD4">
        <w:rPr>
          <w:spacing w:val="1"/>
        </w:rPr>
        <w:t>и</w:t>
      </w:r>
      <w:r w:rsidRPr="00DD1DD4">
        <w:rPr>
          <w:spacing w:val="-1"/>
        </w:rPr>
        <w:t>м</w:t>
      </w:r>
      <w:r w:rsidRPr="00DD1DD4">
        <w:t>е</w:t>
      </w:r>
      <w:r w:rsidRPr="00DD1DD4">
        <w:rPr>
          <w:spacing w:val="2"/>
        </w:rPr>
        <w:t xml:space="preserve"> </w:t>
      </w:r>
      <w:r w:rsidRPr="00DD1DD4">
        <w:rPr>
          <w:spacing w:val="1"/>
        </w:rPr>
        <w:t>п</w:t>
      </w:r>
      <w:r w:rsidRPr="00DD1DD4">
        <w:t>отвр</w:t>
      </w:r>
      <w:r w:rsidRPr="00DD1DD4">
        <w:rPr>
          <w:spacing w:val="2"/>
        </w:rPr>
        <w:t>ђ</w:t>
      </w:r>
      <w:r w:rsidRPr="00DD1DD4">
        <w:rPr>
          <w:spacing w:val="-5"/>
        </w:rPr>
        <w:t>у</w:t>
      </w:r>
      <w:r w:rsidRPr="00DD1DD4">
        <w:t>је да</w:t>
      </w:r>
      <w:r w:rsidRPr="00DD1DD4">
        <w:rPr>
          <w:spacing w:val="2"/>
        </w:rPr>
        <w:t xml:space="preserve"> </w:t>
      </w:r>
      <w:r w:rsidRPr="00DD1DD4">
        <w:t xml:space="preserve">је </w:t>
      </w:r>
      <w:r w:rsidRPr="00DD1DD4">
        <w:rPr>
          <w:spacing w:val="1"/>
        </w:rPr>
        <w:t>с</w:t>
      </w:r>
      <w:r w:rsidRPr="00DD1DD4">
        <w:rPr>
          <w:spacing w:val="-1"/>
        </w:rPr>
        <w:t>а</w:t>
      </w:r>
      <w:r w:rsidRPr="00DD1DD4">
        <w:t>гл</w:t>
      </w:r>
      <w:r w:rsidRPr="00DD1DD4">
        <w:rPr>
          <w:spacing w:val="1"/>
        </w:rPr>
        <w:t>а</w:t>
      </w:r>
      <w:r w:rsidRPr="00DD1DD4">
        <w:rPr>
          <w:spacing w:val="-1"/>
        </w:rPr>
        <w:t>с</w:t>
      </w:r>
      <w:r w:rsidRPr="00DD1DD4">
        <w:rPr>
          <w:spacing w:val="1"/>
        </w:rPr>
        <w:t>а</w:t>
      </w:r>
      <w:r w:rsidRPr="00DD1DD4">
        <w:t>н</w:t>
      </w:r>
      <w:r w:rsidRPr="00DD1DD4">
        <w:rPr>
          <w:spacing w:val="2"/>
        </w:rPr>
        <w:t xml:space="preserve"> </w:t>
      </w:r>
      <w:r w:rsidRPr="00DD1DD4">
        <w:rPr>
          <w:spacing w:val="-1"/>
        </w:rPr>
        <w:t>с</w:t>
      </w:r>
      <w:r w:rsidRPr="00DD1DD4">
        <w:t xml:space="preserve">а </w:t>
      </w:r>
      <w:r w:rsidRPr="00DD1DD4">
        <w:rPr>
          <w:spacing w:val="1"/>
        </w:rPr>
        <w:t>п</w:t>
      </w:r>
      <w:r w:rsidRPr="00DD1DD4">
        <w:t>р</w:t>
      </w:r>
      <w:r w:rsidRPr="00DD1DD4">
        <w:rPr>
          <w:spacing w:val="-1"/>
        </w:rPr>
        <w:t>е</w:t>
      </w:r>
      <w:r w:rsidRPr="00DD1DD4">
        <w:t>длогом</w:t>
      </w:r>
      <w:r w:rsidRPr="00DD1DD4">
        <w:rPr>
          <w:spacing w:val="1"/>
        </w:rPr>
        <w:t xml:space="preserve"> </w:t>
      </w:r>
      <w:r w:rsidRPr="00DD1DD4">
        <w:rPr>
          <w:spacing w:val="-1"/>
        </w:rPr>
        <w:t>м</w:t>
      </w:r>
      <w:r w:rsidRPr="00DD1DD4">
        <w:t>о</w:t>
      </w:r>
      <w:r w:rsidRPr="00DD1DD4">
        <w:rPr>
          <w:spacing w:val="2"/>
        </w:rPr>
        <w:t>д</w:t>
      </w:r>
      <w:r w:rsidRPr="00DD1DD4">
        <w:rPr>
          <w:spacing w:val="-1"/>
        </w:rPr>
        <w:t>е</w:t>
      </w:r>
      <w:r w:rsidRPr="00DD1DD4">
        <w:t>ла</w:t>
      </w:r>
      <w:r w:rsidRPr="00DD1DD4">
        <w:rPr>
          <w:spacing w:val="5"/>
        </w:rPr>
        <w:t xml:space="preserve"> </w:t>
      </w:r>
      <w:r w:rsidRPr="00DD1DD4">
        <w:rPr>
          <w:spacing w:val="-5"/>
        </w:rPr>
        <w:t>у</w:t>
      </w:r>
      <w:r w:rsidRPr="00DD1DD4">
        <w:t>гово</w:t>
      </w:r>
      <w:r w:rsidRPr="00DD1DD4">
        <w:rPr>
          <w:spacing w:val="2"/>
        </w:rPr>
        <w:t>р</w:t>
      </w:r>
      <w:r w:rsidRPr="00DD1DD4">
        <w:t>а (об</w:t>
      </w:r>
      <w:r w:rsidRPr="00DD1DD4">
        <w:rPr>
          <w:spacing w:val="2"/>
        </w:rPr>
        <w:t>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Pr="00DD1DD4">
        <w:rPr>
          <w:spacing w:val="12"/>
        </w:rPr>
        <w:t xml:space="preserve"> </w:t>
      </w:r>
      <w:r w:rsidRPr="00DD1DD4">
        <w:rPr>
          <w:spacing w:val="2"/>
        </w:rPr>
        <w:t>V</w:t>
      </w:r>
      <w:r w:rsidRPr="00DD1DD4">
        <w:t>II</w:t>
      </w:r>
      <w:r w:rsidRPr="00DD1DD4">
        <w:rPr>
          <w:spacing w:val="2"/>
        </w:rPr>
        <w:t xml:space="preserve"> </w:t>
      </w:r>
      <w:r w:rsidRPr="00DD1DD4">
        <w:t xml:space="preserve">у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3"/>
        </w:rPr>
        <w:t>к</w:t>
      </w:r>
      <w:r w:rsidRPr="00DD1DD4">
        <w:rPr>
          <w:spacing w:val="-7"/>
        </w:rPr>
        <w:t>у</w:t>
      </w:r>
      <w:r w:rsidRPr="00DD1DD4"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 до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rPr>
          <w:spacing w:val="1"/>
        </w:rPr>
        <w:t>м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т</w:t>
      </w:r>
      <w:r w:rsidRPr="00DD1DD4">
        <w:rPr>
          <w:spacing w:val="-1"/>
        </w:rPr>
        <w:t>а</w:t>
      </w:r>
      <w:r w:rsidRPr="00DD1DD4">
        <w:rPr>
          <w:spacing w:val="1"/>
        </w:rPr>
        <w:t>ци</w:t>
      </w:r>
      <w:r w:rsidRPr="00DD1DD4">
        <w:t>ј</w:t>
      </w:r>
      <w:r w:rsidRPr="00DD1DD4">
        <w:rPr>
          <w:spacing w:val="1"/>
        </w:rPr>
        <w:t>и</w:t>
      </w:r>
      <w:r w:rsidRPr="00DD1DD4">
        <w:t>);</w:t>
      </w:r>
    </w:p>
    <w:p w:rsidR="00AD7279" w:rsidRPr="00BD6338" w:rsidRDefault="007430F8" w:rsidP="000968E3">
      <w:pPr>
        <w:pStyle w:val="ListParagraph"/>
        <w:numPr>
          <w:ilvl w:val="0"/>
          <w:numId w:val="3"/>
        </w:numPr>
        <w:spacing w:line="260" w:lineRule="exact"/>
        <w:ind w:right="74"/>
        <w:jc w:val="both"/>
      </w:pPr>
      <w:r w:rsidRPr="00BD6338">
        <w:t>Обр</w:t>
      </w:r>
      <w:r w:rsidRPr="00BD6338">
        <w:rPr>
          <w:spacing w:val="-1"/>
        </w:rPr>
        <w:t>а</w:t>
      </w:r>
      <w:r w:rsidRPr="00BD6338">
        <w:rPr>
          <w:spacing w:val="1"/>
        </w:rPr>
        <w:t>з</w:t>
      </w:r>
      <w:r w:rsidRPr="00BD6338">
        <w:rPr>
          <w:spacing w:val="-1"/>
        </w:rPr>
        <w:t>а</w:t>
      </w:r>
      <w:r w:rsidRPr="00BD6338">
        <w:t>ц</w:t>
      </w:r>
      <w:r w:rsidRPr="00BD6338">
        <w:rPr>
          <w:spacing w:val="2"/>
        </w:rPr>
        <w:t xml:space="preserve"> </w:t>
      </w:r>
      <w:r w:rsidRPr="00BD6338">
        <w:rPr>
          <w:spacing w:val="-1"/>
        </w:rPr>
        <w:t>с</w:t>
      </w:r>
      <w:r w:rsidRPr="00BD6338">
        <w:t>т</w:t>
      </w:r>
      <w:r w:rsidRPr="00BD6338">
        <w:rPr>
          <w:spacing w:val="2"/>
        </w:rPr>
        <w:t>р</w:t>
      </w:r>
      <w:r w:rsidRPr="00BD6338">
        <w:rPr>
          <w:spacing w:val="-5"/>
        </w:rPr>
        <w:t>у</w:t>
      </w:r>
      <w:r w:rsidRPr="00BD6338">
        <w:rPr>
          <w:spacing w:val="1"/>
        </w:rPr>
        <w:t>к</w:t>
      </w:r>
      <w:r w:rsidRPr="00BD6338">
        <w:rPr>
          <w:spacing w:val="3"/>
        </w:rPr>
        <w:t>т</w:t>
      </w:r>
      <w:r w:rsidRPr="00BD6338">
        <w:rPr>
          <w:spacing w:val="-5"/>
        </w:rPr>
        <w:t>у</w:t>
      </w:r>
      <w:r w:rsidRPr="00BD6338">
        <w:rPr>
          <w:spacing w:val="2"/>
        </w:rPr>
        <w:t>р</w:t>
      </w:r>
      <w:r w:rsidRPr="00BD6338">
        <w:t xml:space="preserve">е </w:t>
      </w:r>
      <w:r w:rsidRPr="00BD6338">
        <w:rPr>
          <w:spacing w:val="1"/>
        </w:rPr>
        <w:t>ц</w:t>
      </w:r>
      <w:r w:rsidRPr="00BD6338">
        <w:rPr>
          <w:spacing w:val="-1"/>
        </w:rPr>
        <w:t>е</w:t>
      </w:r>
      <w:r w:rsidRPr="00BD6338">
        <w:rPr>
          <w:spacing w:val="1"/>
        </w:rPr>
        <w:t>н</w:t>
      </w:r>
      <w:r w:rsidRPr="00BD6338">
        <w:rPr>
          <w:spacing w:val="-1"/>
        </w:rPr>
        <w:t>е</w:t>
      </w:r>
      <w:r w:rsidRPr="00BD6338">
        <w:t>,</w:t>
      </w:r>
      <w:r w:rsidRPr="00BD6338">
        <w:rPr>
          <w:spacing w:val="1"/>
        </w:rPr>
        <w:t xml:space="preserve"> </w:t>
      </w:r>
      <w:r w:rsidRPr="00BD6338">
        <w:rPr>
          <w:spacing w:val="-1"/>
        </w:rPr>
        <w:t>с</w:t>
      </w:r>
      <w:r w:rsidRPr="00BD6338">
        <w:t>а</w:t>
      </w:r>
      <w:r w:rsidRPr="00BD6338">
        <w:rPr>
          <w:spacing w:val="5"/>
        </w:rPr>
        <w:t xml:space="preserve"> </w:t>
      </w:r>
      <w:r w:rsidRPr="00BD6338">
        <w:rPr>
          <w:spacing w:val="-7"/>
        </w:rPr>
        <w:t>у</w:t>
      </w:r>
      <w:r w:rsidRPr="00BD6338">
        <w:rPr>
          <w:spacing w:val="6"/>
        </w:rPr>
        <w:t>п</w:t>
      </w:r>
      <w:r w:rsidRPr="00BD6338">
        <w:rPr>
          <w:spacing w:val="-5"/>
        </w:rPr>
        <w:t>у</w:t>
      </w:r>
      <w:r w:rsidRPr="00BD6338">
        <w:t>т</w:t>
      </w:r>
      <w:r w:rsidRPr="00BD6338">
        <w:rPr>
          <w:spacing w:val="-1"/>
        </w:rPr>
        <w:t>с</w:t>
      </w:r>
      <w:r w:rsidRPr="00BD6338">
        <w:t>тв</w:t>
      </w:r>
      <w:r w:rsidRPr="00BD6338">
        <w:rPr>
          <w:spacing w:val="2"/>
        </w:rPr>
        <w:t>о</w:t>
      </w:r>
      <w:r w:rsidRPr="00BD6338">
        <w:t xml:space="preserve">м </w:t>
      </w:r>
      <w:r w:rsidRPr="00BD6338">
        <w:rPr>
          <w:spacing w:val="1"/>
        </w:rPr>
        <w:t>к</w:t>
      </w:r>
      <w:r w:rsidRPr="00BD6338">
        <w:rPr>
          <w:spacing w:val="-1"/>
        </w:rPr>
        <w:t>а</w:t>
      </w:r>
      <w:r w:rsidRPr="00BD6338">
        <w:rPr>
          <w:spacing w:val="1"/>
        </w:rPr>
        <w:t>к</w:t>
      </w:r>
      <w:r w:rsidRPr="00BD6338">
        <w:t>о</w:t>
      </w:r>
      <w:r w:rsidRPr="00BD6338">
        <w:rPr>
          <w:spacing w:val="7"/>
        </w:rPr>
        <w:t xml:space="preserve"> </w:t>
      </w:r>
      <w:r w:rsidRPr="00BD6338">
        <w:t xml:space="preserve">да </w:t>
      </w:r>
      <w:r w:rsidRPr="00BD6338">
        <w:rPr>
          <w:spacing w:val="-1"/>
        </w:rPr>
        <w:t>с</w:t>
      </w:r>
      <w:r w:rsidRPr="00BD6338">
        <w:t xml:space="preserve">е </w:t>
      </w:r>
      <w:r w:rsidRPr="00BD6338">
        <w:rPr>
          <w:spacing w:val="1"/>
        </w:rPr>
        <w:t>п</w:t>
      </w:r>
      <w:r w:rsidRPr="00BD6338">
        <w:t>о</w:t>
      </w:r>
      <w:r w:rsidRPr="00BD6338">
        <w:rPr>
          <w:spacing w:val="3"/>
        </w:rPr>
        <w:t>п</w:t>
      </w:r>
      <w:r w:rsidRPr="00BD6338">
        <w:rPr>
          <w:spacing w:val="-7"/>
        </w:rPr>
        <w:t>у</w:t>
      </w:r>
      <w:r w:rsidRPr="00BD6338">
        <w:rPr>
          <w:spacing w:val="3"/>
        </w:rPr>
        <w:t>н</w:t>
      </w:r>
      <w:r w:rsidRPr="00BD6338">
        <w:rPr>
          <w:spacing w:val="1"/>
        </w:rPr>
        <w:t>и</w:t>
      </w:r>
      <w:r w:rsidRPr="00BD6338">
        <w:t>,</w:t>
      </w:r>
      <w:r w:rsidRPr="00BD6338">
        <w:rPr>
          <w:spacing w:val="1"/>
        </w:rPr>
        <w:t xml:space="preserve"> п</w:t>
      </w:r>
      <w:r w:rsidRPr="00BD6338">
        <w:t>о</w:t>
      </w:r>
      <w:r w:rsidRPr="00BD6338">
        <w:rPr>
          <w:spacing w:val="3"/>
        </w:rPr>
        <w:t>п</w:t>
      </w:r>
      <w:r w:rsidRPr="00BD6338">
        <w:rPr>
          <w:spacing w:val="-5"/>
        </w:rPr>
        <w:t>у</w:t>
      </w:r>
      <w:r w:rsidRPr="00BD6338">
        <w:t>ње</w:t>
      </w:r>
      <w:r w:rsidRPr="00BD6338">
        <w:rPr>
          <w:spacing w:val="1"/>
        </w:rPr>
        <w:t>н</w:t>
      </w:r>
      <w:r w:rsidRPr="00BD6338">
        <w:t>,</w:t>
      </w:r>
      <w:r w:rsidRPr="00BD6338">
        <w:rPr>
          <w:spacing w:val="1"/>
        </w:rPr>
        <w:t xml:space="preserve"> п</w:t>
      </w:r>
      <w:r w:rsidRPr="00BD6338">
        <w:t>о</w:t>
      </w:r>
      <w:r w:rsidRPr="00BD6338">
        <w:rPr>
          <w:spacing w:val="-2"/>
        </w:rPr>
        <w:t>т</w:t>
      </w:r>
      <w:r w:rsidRPr="00BD6338">
        <w:rPr>
          <w:spacing w:val="1"/>
        </w:rPr>
        <w:t>пи</w:t>
      </w:r>
      <w:r w:rsidRPr="00BD6338">
        <w:rPr>
          <w:spacing w:val="-1"/>
        </w:rPr>
        <w:t>са</w:t>
      </w:r>
      <w:r w:rsidRPr="00BD6338">
        <w:t>н и</w:t>
      </w:r>
      <w:r w:rsidRPr="00BD6338">
        <w:rPr>
          <w:spacing w:val="2"/>
        </w:rPr>
        <w:t xml:space="preserve"> </w:t>
      </w:r>
      <w:r w:rsidRPr="00BD6338">
        <w:rPr>
          <w:spacing w:val="1"/>
        </w:rPr>
        <w:t>п</w:t>
      </w:r>
      <w:r w:rsidRPr="00BD6338">
        <w:rPr>
          <w:spacing w:val="-1"/>
        </w:rPr>
        <w:t>еча</w:t>
      </w:r>
      <w:r w:rsidRPr="00BD6338">
        <w:t>том ов</w:t>
      </w:r>
      <w:r w:rsidRPr="00BD6338">
        <w:rPr>
          <w:spacing w:val="-1"/>
        </w:rPr>
        <w:t>е</w:t>
      </w:r>
      <w:r w:rsidRPr="00BD6338">
        <w:t>р</w:t>
      </w:r>
      <w:r w:rsidRPr="00BD6338">
        <w:rPr>
          <w:spacing w:val="-1"/>
        </w:rPr>
        <w:t>е</w:t>
      </w:r>
      <w:r w:rsidRPr="00BD6338">
        <w:t>н</w:t>
      </w:r>
      <w:r w:rsidRPr="00BD6338">
        <w:rPr>
          <w:spacing w:val="1"/>
        </w:rPr>
        <w:t xml:space="preserve"> </w:t>
      </w:r>
      <w:r w:rsidRPr="00BD6338">
        <w:rPr>
          <w:spacing w:val="-1"/>
        </w:rPr>
        <w:t>(</w:t>
      </w:r>
      <w:r w:rsidRPr="00BD6338">
        <w:t>обр</w:t>
      </w:r>
      <w:r w:rsidRPr="00BD6338">
        <w:rPr>
          <w:spacing w:val="-1"/>
        </w:rPr>
        <w:t>а</w:t>
      </w:r>
      <w:r w:rsidRPr="00BD6338">
        <w:rPr>
          <w:spacing w:val="1"/>
        </w:rPr>
        <w:t>з</w:t>
      </w:r>
      <w:r w:rsidRPr="00BD6338">
        <w:rPr>
          <w:spacing w:val="-1"/>
        </w:rPr>
        <w:t>а</w:t>
      </w:r>
      <w:r w:rsidRPr="00BD6338">
        <w:t>ц</w:t>
      </w:r>
      <w:r w:rsidRPr="00BD6338">
        <w:rPr>
          <w:spacing w:val="2"/>
        </w:rPr>
        <w:t xml:space="preserve"> V</w:t>
      </w:r>
      <w:r w:rsidRPr="00BD6338">
        <w:t>I</w:t>
      </w:r>
      <w:r w:rsidRPr="00BD6338">
        <w:rPr>
          <w:spacing w:val="-1"/>
        </w:rPr>
        <w:t>I</w:t>
      </w:r>
      <w:r w:rsidRPr="00BD6338">
        <w:t>I</w:t>
      </w:r>
      <w:r w:rsidRPr="00BD6338">
        <w:rPr>
          <w:spacing w:val="2"/>
        </w:rPr>
        <w:t xml:space="preserve"> </w:t>
      </w:r>
      <w:r w:rsidRPr="00BD6338">
        <w:t xml:space="preserve">у </w:t>
      </w:r>
      <w:r w:rsidRPr="00BD6338">
        <w:rPr>
          <w:spacing w:val="1"/>
        </w:rPr>
        <w:t>к</w:t>
      </w:r>
      <w:r w:rsidRPr="00BD6338">
        <w:t>о</w:t>
      </w:r>
      <w:r w:rsidRPr="00BD6338">
        <w:rPr>
          <w:spacing w:val="1"/>
        </w:rPr>
        <w:t>н</w:t>
      </w:r>
      <w:r w:rsidRPr="00BD6338">
        <w:rPr>
          <w:spacing w:val="3"/>
        </w:rPr>
        <w:t>к</w:t>
      </w:r>
      <w:r w:rsidRPr="00BD6338">
        <w:rPr>
          <w:spacing w:val="-7"/>
        </w:rPr>
        <w:t>у</w:t>
      </w:r>
      <w:r w:rsidRPr="00BD6338">
        <w:t>р</w:t>
      </w:r>
      <w:r w:rsidRPr="00BD6338">
        <w:rPr>
          <w:spacing w:val="-1"/>
        </w:rPr>
        <w:t>с</w:t>
      </w:r>
      <w:r w:rsidRPr="00BD6338">
        <w:rPr>
          <w:spacing w:val="1"/>
        </w:rPr>
        <w:t>н</w:t>
      </w:r>
      <w:r w:rsidRPr="00BD6338">
        <w:t>ој до</w:t>
      </w:r>
      <w:r w:rsidRPr="00BD6338">
        <w:rPr>
          <w:spacing w:val="3"/>
        </w:rPr>
        <w:t>к</w:t>
      </w:r>
      <w:r w:rsidRPr="00BD6338">
        <w:rPr>
          <w:spacing w:val="-5"/>
        </w:rPr>
        <w:t>у</w:t>
      </w:r>
      <w:r w:rsidRPr="00BD6338">
        <w:rPr>
          <w:spacing w:val="1"/>
        </w:rPr>
        <w:t>м</w:t>
      </w:r>
      <w:r w:rsidRPr="00BD6338">
        <w:rPr>
          <w:spacing w:val="-1"/>
        </w:rPr>
        <w:t>е</w:t>
      </w:r>
      <w:r w:rsidRPr="00BD6338">
        <w:rPr>
          <w:spacing w:val="1"/>
        </w:rPr>
        <w:t>н</w:t>
      </w:r>
      <w:r w:rsidRPr="00BD6338">
        <w:t>т</w:t>
      </w:r>
      <w:r w:rsidRPr="00BD6338">
        <w:rPr>
          <w:spacing w:val="-1"/>
        </w:rPr>
        <w:t>а</w:t>
      </w:r>
      <w:r w:rsidRPr="00BD6338">
        <w:rPr>
          <w:spacing w:val="1"/>
        </w:rPr>
        <w:t>ци</w:t>
      </w:r>
      <w:r w:rsidRPr="00BD6338">
        <w:t>ј</w:t>
      </w:r>
      <w:r w:rsidRPr="00BD6338">
        <w:rPr>
          <w:spacing w:val="1"/>
        </w:rPr>
        <w:t>и</w:t>
      </w:r>
      <w:r w:rsidRPr="00BD6338">
        <w:t>);</w:t>
      </w:r>
    </w:p>
    <w:p w:rsidR="00AD7279" w:rsidRPr="00DD1DD4" w:rsidRDefault="007430F8" w:rsidP="00DD1DD4">
      <w:pPr>
        <w:pStyle w:val="ListParagraph"/>
        <w:numPr>
          <w:ilvl w:val="0"/>
          <w:numId w:val="3"/>
        </w:numPr>
        <w:ind w:right="70"/>
        <w:jc w:val="both"/>
      </w:pPr>
      <w:r w:rsidRPr="00DD1DD4">
        <w:t>Обр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Pr="00DD1DD4">
        <w:rPr>
          <w:spacing w:val="32"/>
        </w:rPr>
        <w:t xml:space="preserve"> </w:t>
      </w:r>
      <w:r w:rsidRPr="00DD1DD4">
        <w:rPr>
          <w:spacing w:val="1"/>
        </w:rPr>
        <w:t>из</w:t>
      </w:r>
      <w:r w:rsidRPr="00DD1DD4">
        <w:t>ја</w:t>
      </w:r>
      <w:r w:rsidRPr="00DD1DD4">
        <w:rPr>
          <w:spacing w:val="-1"/>
        </w:rPr>
        <w:t>в</w:t>
      </w:r>
      <w:r w:rsidRPr="00DD1DD4">
        <w:t>е</w:t>
      </w:r>
      <w:r w:rsidRPr="00DD1DD4">
        <w:rPr>
          <w:spacing w:val="30"/>
        </w:rPr>
        <w:t xml:space="preserve"> </w:t>
      </w:r>
      <w:r w:rsidRPr="00DD1DD4">
        <w:t>о</w:t>
      </w:r>
      <w:r w:rsidRPr="00DD1DD4">
        <w:rPr>
          <w:spacing w:val="31"/>
        </w:rPr>
        <w:t xml:space="preserve"> </w:t>
      </w:r>
      <w:r w:rsidRPr="00DD1DD4">
        <w:rPr>
          <w:spacing w:val="1"/>
        </w:rPr>
        <w:t>н</w:t>
      </w:r>
      <w:r w:rsidRPr="00DD1DD4">
        <w:rPr>
          <w:spacing w:val="-1"/>
        </w:rPr>
        <w:t>е</w:t>
      </w:r>
      <w:r w:rsidRPr="00DD1DD4">
        <w:rPr>
          <w:spacing w:val="3"/>
        </w:rPr>
        <w:t>з</w:t>
      </w:r>
      <w:r w:rsidRPr="00DD1DD4">
        <w:rPr>
          <w:spacing w:val="-1"/>
        </w:rPr>
        <w:t>а</w:t>
      </w:r>
      <w:r w:rsidRPr="00DD1DD4">
        <w:t>ви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t>ој</w:t>
      </w:r>
      <w:r w:rsidRPr="00DD1DD4">
        <w:rPr>
          <w:spacing w:val="31"/>
        </w:rPr>
        <w:t xml:space="preserve"> </w:t>
      </w:r>
      <w:r w:rsidRPr="00DD1DD4">
        <w:rPr>
          <w:spacing w:val="1"/>
        </w:rPr>
        <w:t>п</w:t>
      </w:r>
      <w:r w:rsidRPr="00DD1DD4">
        <w:t>о</w:t>
      </w:r>
      <w:r w:rsidRPr="00DD1DD4">
        <w:rPr>
          <w:spacing w:val="3"/>
        </w:rPr>
        <w:t>н</w:t>
      </w:r>
      <w:r w:rsidRPr="00DD1DD4">
        <w:rPr>
          <w:spacing w:val="-7"/>
        </w:rPr>
        <w:t>у</w:t>
      </w:r>
      <w:r w:rsidRPr="00DD1DD4">
        <w:t>ди</w:t>
      </w:r>
      <w:r w:rsidRPr="00DD1DD4">
        <w:rPr>
          <w:spacing w:val="37"/>
        </w:rPr>
        <w:t xml:space="preserve"> </w:t>
      </w:r>
      <w:r w:rsidRPr="00DD1DD4">
        <w:rPr>
          <w:spacing w:val="1"/>
        </w:rPr>
        <w:t>к</w:t>
      </w:r>
      <w:r w:rsidRPr="00DD1DD4">
        <w:t>оји</w:t>
      </w:r>
      <w:r w:rsidR="002453BC" w:rsidRPr="00DD1DD4">
        <w:t xml:space="preserve"> </w:t>
      </w:r>
      <w:r w:rsidRPr="00DD1DD4">
        <w:rPr>
          <w:spacing w:val="2"/>
        </w:rPr>
        <w:t>м</w:t>
      </w:r>
      <w:r w:rsidRPr="00DD1DD4">
        <w:t>ора</w:t>
      </w:r>
      <w:r w:rsidRPr="00DD1DD4">
        <w:rPr>
          <w:spacing w:val="31"/>
        </w:rPr>
        <w:t xml:space="preserve"> </w:t>
      </w:r>
      <w:r w:rsidRPr="00DD1DD4">
        <w:t>б</w:t>
      </w:r>
      <w:r w:rsidRPr="00DD1DD4">
        <w:rPr>
          <w:spacing w:val="1"/>
        </w:rPr>
        <w:t>и</w:t>
      </w:r>
      <w:r w:rsidRPr="00DD1DD4">
        <w:rPr>
          <w:spacing w:val="-2"/>
        </w:rPr>
        <w:t>т</w:t>
      </w:r>
      <w:r w:rsidRPr="00DD1DD4">
        <w:t>и</w:t>
      </w:r>
      <w:r w:rsidR="002453BC" w:rsidRPr="00DD1DD4">
        <w:t xml:space="preserve"> </w:t>
      </w:r>
      <w:r w:rsidRPr="00DD1DD4">
        <w:rPr>
          <w:spacing w:val="1"/>
        </w:rPr>
        <w:t>п</w:t>
      </w:r>
      <w:r w:rsidRPr="00DD1DD4">
        <w:rPr>
          <w:spacing w:val="2"/>
        </w:rPr>
        <w:t>о</w:t>
      </w:r>
      <w:r w:rsidRPr="00DD1DD4">
        <w:rPr>
          <w:spacing w:val="-4"/>
        </w:rPr>
        <w:t>т</w:t>
      </w:r>
      <w:r w:rsidRPr="00DD1DD4">
        <w:rPr>
          <w:spacing w:val="1"/>
        </w:rPr>
        <w:t>пи</w:t>
      </w:r>
      <w:r w:rsidRPr="00DD1DD4">
        <w:rPr>
          <w:spacing w:val="-1"/>
        </w:rPr>
        <w:t>са</w:t>
      </w:r>
      <w:r w:rsidRPr="00DD1DD4">
        <w:rPr>
          <w:spacing w:val="1"/>
        </w:rPr>
        <w:t>н</w:t>
      </w:r>
      <w:r w:rsidRPr="00DD1DD4">
        <w:t>и</w:t>
      </w:r>
      <w:r w:rsidR="002453BC" w:rsidRPr="00DD1DD4">
        <w:t xml:space="preserve"> </w:t>
      </w:r>
      <w:r w:rsidRPr="00DD1DD4">
        <w:t>и</w:t>
      </w:r>
      <w:r w:rsidR="002453BC" w:rsidRPr="00DD1DD4">
        <w:t xml:space="preserve"> </w:t>
      </w:r>
      <w:r w:rsidRPr="00DD1DD4">
        <w:t>о</w:t>
      </w:r>
      <w:r w:rsidRPr="00DD1DD4">
        <w:rPr>
          <w:spacing w:val="-5"/>
        </w:rPr>
        <w:t>в</w:t>
      </w:r>
      <w:r w:rsidRPr="00DD1DD4">
        <w:rPr>
          <w:spacing w:val="-1"/>
        </w:rPr>
        <w:t>е</w:t>
      </w:r>
      <w:r w:rsidRPr="00DD1DD4">
        <w:rPr>
          <w:spacing w:val="3"/>
        </w:rPr>
        <w:t>р</w:t>
      </w:r>
      <w:r w:rsidRPr="00DD1DD4">
        <w:rPr>
          <w:spacing w:val="-1"/>
        </w:rPr>
        <w:t>е</w:t>
      </w:r>
      <w:r w:rsidRPr="00DD1DD4">
        <w:rPr>
          <w:spacing w:val="1"/>
        </w:rPr>
        <w:t>н</w:t>
      </w:r>
      <w:r w:rsidRPr="00DD1DD4">
        <w:t>и</w:t>
      </w:r>
      <w:r w:rsidRPr="00DD1DD4">
        <w:rPr>
          <w:spacing w:val="32"/>
        </w:rPr>
        <w:t xml:space="preserve"> </w:t>
      </w:r>
      <w:r w:rsidRPr="00DD1DD4">
        <w:rPr>
          <w:spacing w:val="2"/>
        </w:rPr>
        <w:t>п</w:t>
      </w:r>
      <w:r w:rsidRPr="00DD1DD4">
        <w:rPr>
          <w:spacing w:val="-13"/>
        </w:rPr>
        <w:t>е</w:t>
      </w:r>
      <w:r w:rsidRPr="00DD1DD4">
        <w:rPr>
          <w:spacing w:val="-1"/>
        </w:rPr>
        <w:t>ча</w:t>
      </w:r>
      <w:r w:rsidRPr="00DD1DD4">
        <w:rPr>
          <w:spacing w:val="-6"/>
        </w:rPr>
        <w:t>т</w:t>
      </w:r>
      <w:r w:rsidRPr="00DD1DD4">
        <w:t>о</w:t>
      </w:r>
      <w:r w:rsidRPr="00DD1DD4">
        <w:rPr>
          <w:spacing w:val="-1"/>
        </w:rPr>
        <w:t>м</w:t>
      </w:r>
      <w:r w:rsidRPr="00DD1DD4">
        <w:t>,</w:t>
      </w:r>
      <w:r w:rsidRPr="00DD1DD4">
        <w:rPr>
          <w:spacing w:val="34"/>
        </w:rPr>
        <w:t xml:space="preserve"> </w:t>
      </w:r>
      <w:r w:rsidRPr="00DD1DD4">
        <w:t>д</w:t>
      </w:r>
      <w:r w:rsidRPr="00DD1DD4">
        <w:rPr>
          <w:spacing w:val="-1"/>
        </w:rPr>
        <w:t>а</w:t>
      </w:r>
      <w:r w:rsidRPr="00DD1DD4">
        <w:rPr>
          <w:spacing w:val="-6"/>
        </w:rPr>
        <w:t xml:space="preserve">те </w:t>
      </w:r>
      <w:r w:rsidRPr="00DD1DD4">
        <w:rPr>
          <w:spacing w:val="1"/>
        </w:rPr>
        <w:t>п</w:t>
      </w:r>
      <w:r w:rsidRPr="00DD1DD4">
        <w:t>од</w:t>
      </w:r>
      <w:r w:rsidRPr="00DD1DD4">
        <w:rPr>
          <w:spacing w:val="19"/>
        </w:rPr>
        <w:t xml:space="preserve"> </w:t>
      </w:r>
      <w:r w:rsidRPr="00DD1DD4">
        <w:rPr>
          <w:spacing w:val="-1"/>
        </w:rPr>
        <w:t>ма</w:t>
      </w:r>
      <w:r w:rsidRPr="00DD1DD4">
        <w:rPr>
          <w:spacing w:val="-2"/>
        </w:rPr>
        <w:t>т</w:t>
      </w:r>
      <w:r w:rsidRPr="00DD1DD4">
        <w:rPr>
          <w:spacing w:val="-1"/>
        </w:rPr>
        <w:t>е</w:t>
      </w:r>
      <w:r w:rsidRPr="00DD1DD4">
        <w:t>р</w:t>
      </w:r>
      <w:r w:rsidR="00F071E3">
        <w:rPr>
          <w:lang w:val="sr-Cyrl-CS"/>
        </w:rPr>
        <w:t>и</w:t>
      </w:r>
      <w:r w:rsidRPr="00DD1DD4">
        <w:t>ј</w:t>
      </w:r>
      <w:r w:rsidRPr="00DD1DD4">
        <w:rPr>
          <w:spacing w:val="-3"/>
        </w:rPr>
        <w:t>а</w:t>
      </w:r>
      <w:r w:rsidRPr="00DD1DD4">
        <w:t>л</w:t>
      </w:r>
      <w:r w:rsidRPr="00DD1DD4">
        <w:rPr>
          <w:spacing w:val="1"/>
        </w:rPr>
        <w:t>н</w:t>
      </w:r>
      <w:r w:rsidRPr="00DD1DD4">
        <w:t>ом</w:t>
      </w:r>
      <w:r w:rsidRPr="00DD1DD4">
        <w:rPr>
          <w:spacing w:val="18"/>
        </w:rPr>
        <w:t xml:space="preserve"> </w:t>
      </w:r>
      <w:r w:rsidRPr="00DD1DD4">
        <w:t>и</w:t>
      </w:r>
      <w:r w:rsidRPr="00DD1DD4">
        <w:rPr>
          <w:spacing w:val="20"/>
        </w:rPr>
        <w:t xml:space="preserve"> </w:t>
      </w:r>
      <w:r w:rsidRPr="00DD1DD4">
        <w:rPr>
          <w:spacing w:val="1"/>
        </w:rPr>
        <w:t>к</w:t>
      </w:r>
      <w:r w:rsidRPr="00DD1DD4">
        <w:t>р</w:t>
      </w:r>
      <w:r w:rsidRPr="00DD1DD4">
        <w:rPr>
          <w:spacing w:val="1"/>
        </w:rPr>
        <w:t>и</w:t>
      </w:r>
      <w:r w:rsidRPr="00DD1DD4">
        <w:t>в</w:t>
      </w:r>
      <w:r w:rsidRPr="00DD1DD4">
        <w:rPr>
          <w:spacing w:val="-1"/>
        </w:rPr>
        <w:t>ич</w:t>
      </w:r>
      <w:r w:rsidRPr="00DD1DD4">
        <w:rPr>
          <w:spacing w:val="2"/>
        </w:rPr>
        <w:t>н</w:t>
      </w:r>
      <w:r w:rsidRPr="00DD1DD4">
        <w:t>ом</w:t>
      </w:r>
      <w:r w:rsidRPr="00DD1DD4">
        <w:rPr>
          <w:spacing w:val="18"/>
        </w:rPr>
        <w:t xml:space="preserve"> </w:t>
      </w:r>
      <w:r w:rsidRPr="00DD1DD4">
        <w:t>од</w:t>
      </w:r>
      <w:r w:rsidRPr="00DD1DD4">
        <w:rPr>
          <w:spacing w:val="-5"/>
        </w:rPr>
        <w:t>г</w:t>
      </w:r>
      <w:r w:rsidRPr="00DD1DD4">
        <w:t>о</w:t>
      </w:r>
      <w:r w:rsidRPr="00DD1DD4">
        <w:rPr>
          <w:spacing w:val="-3"/>
        </w:rPr>
        <w:t>в</w:t>
      </w:r>
      <w:r w:rsidRPr="00DD1DD4">
        <w:t>ор</w:t>
      </w:r>
      <w:r w:rsidRPr="00DD1DD4">
        <w:rPr>
          <w:spacing w:val="1"/>
        </w:rPr>
        <w:t>н</w:t>
      </w:r>
      <w:r w:rsidRPr="00DD1DD4">
        <w:t>ош</w:t>
      </w:r>
      <w:r w:rsidRPr="00DD1DD4">
        <w:rPr>
          <w:spacing w:val="5"/>
        </w:rPr>
        <w:t>ћ</w:t>
      </w:r>
      <w:r w:rsidRPr="00DD1DD4">
        <w:t>у</w:t>
      </w:r>
      <w:r w:rsidRPr="00DD1DD4">
        <w:rPr>
          <w:spacing w:val="-2"/>
        </w:rPr>
        <w:t xml:space="preserve"> </w:t>
      </w:r>
      <w:r w:rsidRPr="00DD1DD4">
        <w:t>(обр</w:t>
      </w:r>
      <w:r w:rsidRPr="00DD1DD4">
        <w:rPr>
          <w:spacing w:val="-1"/>
        </w:rPr>
        <w:t>а</w:t>
      </w:r>
      <w:r w:rsidRPr="00DD1DD4">
        <w:rPr>
          <w:spacing w:val="1"/>
        </w:rPr>
        <w:t>з</w:t>
      </w:r>
      <w:r w:rsidRPr="00DD1DD4">
        <w:rPr>
          <w:spacing w:val="-1"/>
        </w:rPr>
        <w:t>а</w:t>
      </w:r>
      <w:r w:rsidRPr="00DD1DD4">
        <w:t>ц</w:t>
      </w:r>
      <w:r w:rsidRPr="00DD1DD4">
        <w:rPr>
          <w:spacing w:val="2"/>
        </w:rPr>
        <w:t xml:space="preserve"> </w:t>
      </w:r>
      <w:r w:rsidRPr="00DD1DD4">
        <w:t>X</w:t>
      </w:r>
      <w:r w:rsidRPr="00DD1DD4">
        <w:rPr>
          <w:spacing w:val="2"/>
        </w:rPr>
        <w:t xml:space="preserve"> </w:t>
      </w:r>
      <w:r w:rsidRPr="00DD1DD4">
        <w:t>у</w:t>
      </w:r>
      <w:r w:rsidRPr="00DD1DD4">
        <w:rPr>
          <w:spacing w:val="-5"/>
        </w:rPr>
        <w:t xml:space="preserve"> </w:t>
      </w:r>
      <w:r w:rsidRPr="00DD1DD4">
        <w:rPr>
          <w:spacing w:val="1"/>
        </w:rPr>
        <w:t>к</w:t>
      </w:r>
      <w:r w:rsidRPr="00DD1DD4">
        <w:t>о</w:t>
      </w:r>
      <w:r w:rsidRPr="00DD1DD4">
        <w:rPr>
          <w:spacing w:val="1"/>
        </w:rPr>
        <w:t>н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t>р</w:t>
      </w:r>
      <w:r w:rsidRPr="00DD1DD4">
        <w:rPr>
          <w:spacing w:val="-1"/>
        </w:rPr>
        <w:t>с</w:t>
      </w:r>
      <w:r w:rsidRPr="00DD1DD4">
        <w:rPr>
          <w:spacing w:val="1"/>
        </w:rPr>
        <w:t>н</w:t>
      </w:r>
      <w:r w:rsidRPr="00DD1DD4">
        <w:rPr>
          <w:spacing w:val="2"/>
        </w:rPr>
        <w:t>о</w:t>
      </w:r>
      <w:r w:rsidRPr="00DD1DD4">
        <w:t>ј до</w:t>
      </w:r>
      <w:r w:rsidRPr="00DD1DD4">
        <w:rPr>
          <w:spacing w:val="3"/>
        </w:rPr>
        <w:t>к</w:t>
      </w:r>
      <w:r w:rsidRPr="00DD1DD4">
        <w:rPr>
          <w:spacing w:val="-5"/>
        </w:rPr>
        <w:t>у</w:t>
      </w:r>
      <w:r w:rsidRPr="00DD1DD4">
        <w:rPr>
          <w:spacing w:val="-1"/>
        </w:rPr>
        <w:t>ме</w:t>
      </w:r>
      <w:r w:rsidRPr="00DD1DD4">
        <w:rPr>
          <w:spacing w:val="1"/>
        </w:rPr>
        <w:t>н</w:t>
      </w:r>
      <w:r w:rsidRPr="00DD1DD4">
        <w:t>т</w:t>
      </w:r>
      <w:r w:rsidRPr="00DD1DD4">
        <w:rPr>
          <w:spacing w:val="-1"/>
        </w:rPr>
        <w:t>а</w:t>
      </w:r>
      <w:r w:rsidRPr="00DD1DD4">
        <w:rPr>
          <w:spacing w:val="1"/>
        </w:rPr>
        <w:t>ци</w:t>
      </w:r>
      <w:r w:rsidRPr="00DD1DD4">
        <w:t>ј</w:t>
      </w:r>
      <w:r w:rsidRPr="00DD1DD4">
        <w:rPr>
          <w:spacing w:val="1"/>
        </w:rPr>
        <w:t>и</w:t>
      </w:r>
      <w:r w:rsidRPr="00DD1DD4">
        <w:t>);</w:t>
      </w:r>
    </w:p>
    <w:p w:rsidR="00AD7279" w:rsidRPr="00F54A22" w:rsidRDefault="007430F8" w:rsidP="00DD1DD4">
      <w:pPr>
        <w:pStyle w:val="ListParagraph"/>
        <w:numPr>
          <w:ilvl w:val="0"/>
          <w:numId w:val="3"/>
        </w:numPr>
        <w:ind w:right="71"/>
        <w:jc w:val="both"/>
      </w:pPr>
      <w:r w:rsidRPr="00F54A22">
        <w:t>Обр</w:t>
      </w:r>
      <w:r w:rsidRPr="00F54A22">
        <w:rPr>
          <w:spacing w:val="-1"/>
        </w:rPr>
        <w:t>а</w:t>
      </w:r>
      <w:r w:rsidRPr="00F54A22">
        <w:rPr>
          <w:spacing w:val="1"/>
        </w:rPr>
        <w:t>з</w:t>
      </w:r>
      <w:r w:rsidRPr="00F54A22">
        <w:rPr>
          <w:spacing w:val="-1"/>
        </w:rPr>
        <w:t>а</w:t>
      </w:r>
      <w:r w:rsidRPr="00F54A22">
        <w:t>ц</w:t>
      </w:r>
      <w:r w:rsidRPr="00F54A22">
        <w:rPr>
          <w:spacing w:val="23"/>
        </w:rPr>
        <w:t xml:space="preserve"> </w:t>
      </w:r>
      <w:r w:rsidRPr="00F54A22">
        <w:rPr>
          <w:spacing w:val="1"/>
        </w:rPr>
        <w:t>из</w:t>
      </w:r>
      <w:r w:rsidRPr="00F54A22">
        <w:t>ја</w:t>
      </w:r>
      <w:r w:rsidRPr="00F54A22">
        <w:rPr>
          <w:spacing w:val="-1"/>
        </w:rPr>
        <w:t>в</w:t>
      </w:r>
      <w:r w:rsidRPr="00F54A22">
        <w:t>е</w:t>
      </w:r>
      <w:r w:rsidRPr="00F54A22">
        <w:rPr>
          <w:spacing w:val="24"/>
        </w:rPr>
        <w:t xml:space="preserve"> </w:t>
      </w:r>
      <w:r w:rsidRPr="00F54A22">
        <w:t>у</w:t>
      </w:r>
      <w:r w:rsidRPr="00F54A22">
        <w:rPr>
          <w:spacing w:val="20"/>
        </w:rPr>
        <w:t xml:space="preserve"> </w:t>
      </w:r>
      <w:r w:rsidRPr="00F54A22">
        <w:rPr>
          <w:spacing w:val="-1"/>
        </w:rPr>
        <w:t>с</w:t>
      </w:r>
      <w:r w:rsidRPr="00F54A22">
        <w:rPr>
          <w:spacing w:val="1"/>
        </w:rPr>
        <w:t>к</w:t>
      </w:r>
      <w:r w:rsidRPr="00F54A22">
        <w:t>л</w:t>
      </w:r>
      <w:r w:rsidRPr="00F54A22">
        <w:rPr>
          <w:spacing w:val="-1"/>
        </w:rPr>
        <w:t>а</w:t>
      </w:r>
      <w:r w:rsidRPr="00F54A22">
        <w:rPr>
          <w:spacing w:val="2"/>
        </w:rPr>
        <w:t>д</w:t>
      </w:r>
      <w:r w:rsidRPr="00F54A22">
        <w:t>у</w:t>
      </w:r>
      <w:r w:rsidRPr="00F54A22">
        <w:rPr>
          <w:spacing w:val="20"/>
        </w:rPr>
        <w:t xml:space="preserve"> </w:t>
      </w:r>
      <w:r w:rsidRPr="00F54A22">
        <w:rPr>
          <w:spacing w:val="-1"/>
        </w:rPr>
        <w:t>с</w:t>
      </w:r>
      <w:r w:rsidRPr="00F54A22">
        <w:t>а</w:t>
      </w:r>
      <w:r w:rsidRPr="00F54A22">
        <w:rPr>
          <w:spacing w:val="24"/>
        </w:rPr>
        <w:t xml:space="preserve"> </w:t>
      </w:r>
      <w:r w:rsidRPr="00F54A22">
        <w:rPr>
          <w:spacing w:val="-1"/>
        </w:rPr>
        <w:t>ч</w:t>
      </w:r>
      <w:r w:rsidRPr="00F54A22">
        <w:t>л</w:t>
      </w:r>
      <w:r w:rsidRPr="00F54A22">
        <w:rPr>
          <w:spacing w:val="-1"/>
        </w:rPr>
        <w:t>а</w:t>
      </w:r>
      <w:r w:rsidRPr="00F54A22">
        <w:rPr>
          <w:spacing w:val="1"/>
        </w:rPr>
        <w:t>н</w:t>
      </w:r>
      <w:r w:rsidRPr="00F54A22">
        <w:t>ом</w:t>
      </w:r>
      <w:r w:rsidRPr="00F54A22">
        <w:rPr>
          <w:spacing w:val="21"/>
        </w:rPr>
        <w:t xml:space="preserve"> </w:t>
      </w:r>
      <w:r w:rsidRPr="00F54A22">
        <w:t>75.</w:t>
      </w:r>
      <w:r w:rsidRPr="00F54A22">
        <w:rPr>
          <w:spacing w:val="22"/>
        </w:rPr>
        <w:t xml:space="preserve"> </w:t>
      </w:r>
      <w:r w:rsidRPr="00F54A22">
        <w:rPr>
          <w:spacing w:val="-1"/>
        </w:rPr>
        <w:t>с</w:t>
      </w:r>
      <w:r w:rsidRPr="00F54A22">
        <w:t>т</w:t>
      </w:r>
      <w:r w:rsidRPr="00F54A22">
        <w:rPr>
          <w:spacing w:val="1"/>
        </w:rPr>
        <w:t>а</w:t>
      </w:r>
      <w:r w:rsidRPr="00F54A22">
        <w:t>в</w:t>
      </w:r>
      <w:r w:rsidRPr="00F54A22">
        <w:rPr>
          <w:spacing w:val="24"/>
        </w:rPr>
        <w:t xml:space="preserve"> </w:t>
      </w:r>
      <w:r w:rsidRPr="00F54A22">
        <w:t>2.</w:t>
      </w:r>
      <w:r w:rsidRPr="00F54A22">
        <w:rPr>
          <w:spacing w:val="22"/>
        </w:rPr>
        <w:t xml:space="preserve"> </w:t>
      </w:r>
      <w:r w:rsidRPr="00F54A22">
        <w:t>З</w:t>
      </w:r>
      <w:r w:rsidRPr="00F54A22">
        <w:rPr>
          <w:spacing w:val="-1"/>
        </w:rPr>
        <w:t>а</w:t>
      </w:r>
      <w:r w:rsidRPr="00F54A22">
        <w:rPr>
          <w:spacing w:val="1"/>
        </w:rPr>
        <w:t>к</w:t>
      </w:r>
      <w:r w:rsidRPr="00F54A22">
        <w:t>о</w:t>
      </w:r>
      <w:r w:rsidRPr="00F54A22">
        <w:rPr>
          <w:spacing w:val="1"/>
        </w:rPr>
        <w:t>н</w:t>
      </w:r>
      <w:r w:rsidRPr="00F54A22">
        <w:t>а</w:t>
      </w:r>
      <w:r w:rsidRPr="00F54A22">
        <w:rPr>
          <w:spacing w:val="21"/>
        </w:rPr>
        <w:t xml:space="preserve"> </w:t>
      </w:r>
      <w:r w:rsidRPr="00F54A22">
        <w:t>о</w:t>
      </w:r>
      <w:r w:rsidRPr="00F54A22">
        <w:rPr>
          <w:spacing w:val="22"/>
        </w:rPr>
        <w:t xml:space="preserve"> </w:t>
      </w:r>
      <w:r w:rsidRPr="00F54A22">
        <w:t>ја</w:t>
      </w:r>
      <w:r w:rsidRPr="00F54A22">
        <w:rPr>
          <w:spacing w:val="-1"/>
        </w:rPr>
        <w:t>в</w:t>
      </w:r>
      <w:r w:rsidRPr="00F54A22">
        <w:rPr>
          <w:spacing w:val="1"/>
        </w:rPr>
        <w:t>ни</w:t>
      </w:r>
      <w:r w:rsidRPr="00F54A22">
        <w:t>м</w:t>
      </w:r>
      <w:r w:rsidRPr="00F54A22">
        <w:rPr>
          <w:spacing w:val="21"/>
        </w:rPr>
        <w:t xml:space="preserve"> </w:t>
      </w:r>
      <w:r w:rsidRPr="00F54A22">
        <w:rPr>
          <w:spacing w:val="1"/>
        </w:rPr>
        <w:t>н</w:t>
      </w:r>
      <w:r w:rsidRPr="00F54A22">
        <w:rPr>
          <w:spacing w:val="-1"/>
        </w:rPr>
        <w:t>а</w:t>
      </w:r>
      <w:r w:rsidRPr="00F54A22">
        <w:t>б</w:t>
      </w:r>
      <w:r w:rsidRPr="00F54A22">
        <w:rPr>
          <w:spacing w:val="-1"/>
        </w:rPr>
        <w:t>а</w:t>
      </w:r>
      <w:r w:rsidRPr="00F54A22">
        <w:t>вка</w:t>
      </w:r>
      <w:r w:rsidRPr="00F54A22">
        <w:rPr>
          <w:spacing w:val="-1"/>
        </w:rPr>
        <w:t>м</w:t>
      </w:r>
      <w:r w:rsidRPr="00F54A22">
        <w:t>а</w:t>
      </w:r>
      <w:r w:rsidRPr="00F54A22">
        <w:rPr>
          <w:spacing w:val="29"/>
        </w:rPr>
        <w:t xml:space="preserve"> </w:t>
      </w:r>
      <w:r w:rsidRPr="00F54A22">
        <w:rPr>
          <w:spacing w:val="1"/>
        </w:rPr>
        <w:t>к</w:t>
      </w:r>
      <w:r w:rsidRPr="00F54A22">
        <w:t>оји</w:t>
      </w:r>
      <w:r w:rsidR="002453BC" w:rsidRPr="00F54A22">
        <w:t xml:space="preserve"> </w:t>
      </w:r>
      <w:r w:rsidRPr="00F54A22">
        <w:rPr>
          <w:spacing w:val="-1"/>
        </w:rPr>
        <w:t>м</w:t>
      </w:r>
      <w:r w:rsidRPr="00F54A22">
        <w:t>о</w:t>
      </w:r>
      <w:r w:rsidRPr="00F54A22">
        <w:rPr>
          <w:spacing w:val="2"/>
        </w:rPr>
        <w:t>р</w:t>
      </w:r>
      <w:r w:rsidRPr="00F54A22">
        <w:t>а</w:t>
      </w:r>
      <w:r w:rsidRPr="00F54A22">
        <w:rPr>
          <w:spacing w:val="21"/>
        </w:rPr>
        <w:t xml:space="preserve"> </w:t>
      </w:r>
      <w:r w:rsidRPr="00F54A22">
        <w:t>б</w:t>
      </w:r>
      <w:r w:rsidRPr="00F54A22">
        <w:rPr>
          <w:spacing w:val="1"/>
        </w:rPr>
        <w:t>и</w:t>
      </w:r>
      <w:r w:rsidRPr="00F54A22">
        <w:rPr>
          <w:spacing w:val="-2"/>
        </w:rPr>
        <w:t>т</w:t>
      </w:r>
      <w:r w:rsidRPr="00F54A22">
        <w:t xml:space="preserve">и </w:t>
      </w:r>
      <w:r w:rsidRPr="00F54A22">
        <w:rPr>
          <w:spacing w:val="1"/>
        </w:rPr>
        <w:t>п</w:t>
      </w:r>
      <w:r w:rsidRPr="00F54A22">
        <w:rPr>
          <w:spacing w:val="3"/>
        </w:rPr>
        <w:t>о</w:t>
      </w:r>
      <w:r w:rsidRPr="00F54A22">
        <w:rPr>
          <w:spacing w:val="-2"/>
        </w:rPr>
        <w:t>т</w:t>
      </w:r>
      <w:r w:rsidRPr="00F54A22">
        <w:rPr>
          <w:spacing w:val="1"/>
        </w:rPr>
        <w:t>пи</w:t>
      </w:r>
      <w:r w:rsidRPr="00F54A22">
        <w:rPr>
          <w:spacing w:val="-1"/>
        </w:rPr>
        <w:t>са</w:t>
      </w:r>
      <w:r w:rsidRPr="00F54A22">
        <w:rPr>
          <w:spacing w:val="1"/>
        </w:rPr>
        <w:t>н</w:t>
      </w:r>
      <w:r w:rsidRPr="00F54A22">
        <w:t>и</w:t>
      </w:r>
      <w:r w:rsidR="002453BC" w:rsidRPr="00F54A22">
        <w:t xml:space="preserve"> </w:t>
      </w:r>
      <w:r w:rsidRPr="00F54A22">
        <w:t>и</w:t>
      </w:r>
      <w:r w:rsidR="002453BC" w:rsidRPr="00F54A22">
        <w:t xml:space="preserve"> </w:t>
      </w:r>
      <w:r w:rsidRPr="00F54A22">
        <w:t>о</w:t>
      </w:r>
      <w:r w:rsidRPr="00F54A22">
        <w:rPr>
          <w:spacing w:val="-5"/>
        </w:rPr>
        <w:t>в</w:t>
      </w:r>
      <w:r w:rsidRPr="00F54A22">
        <w:rPr>
          <w:spacing w:val="-1"/>
        </w:rPr>
        <w:t>е</w:t>
      </w:r>
      <w:r w:rsidRPr="00F54A22">
        <w:t>р</w:t>
      </w:r>
      <w:r w:rsidRPr="00F54A22">
        <w:rPr>
          <w:spacing w:val="-1"/>
        </w:rPr>
        <w:t>е</w:t>
      </w:r>
      <w:r w:rsidRPr="00F54A22">
        <w:rPr>
          <w:spacing w:val="1"/>
        </w:rPr>
        <w:t>н</w:t>
      </w:r>
      <w:r w:rsidRPr="00F54A22">
        <w:t>и</w:t>
      </w:r>
      <w:r w:rsidRPr="00F54A22">
        <w:rPr>
          <w:spacing w:val="25"/>
        </w:rPr>
        <w:t xml:space="preserve"> </w:t>
      </w:r>
      <w:r w:rsidRPr="00F54A22">
        <w:rPr>
          <w:spacing w:val="2"/>
        </w:rPr>
        <w:t>п</w:t>
      </w:r>
      <w:r w:rsidRPr="00F54A22">
        <w:rPr>
          <w:spacing w:val="-13"/>
        </w:rPr>
        <w:t>е</w:t>
      </w:r>
      <w:r w:rsidRPr="00F54A22">
        <w:t>ч</w:t>
      </w:r>
      <w:r w:rsidRPr="00F54A22">
        <w:rPr>
          <w:spacing w:val="-1"/>
        </w:rPr>
        <w:t>а</w:t>
      </w:r>
      <w:r w:rsidRPr="00F54A22">
        <w:rPr>
          <w:spacing w:val="-6"/>
        </w:rPr>
        <w:t>т</w:t>
      </w:r>
      <w:r w:rsidRPr="00F54A22">
        <w:rPr>
          <w:spacing w:val="2"/>
        </w:rPr>
        <w:t>о</w:t>
      </w:r>
      <w:r w:rsidRPr="00F54A22">
        <w:rPr>
          <w:spacing w:val="-1"/>
        </w:rPr>
        <w:t>м</w:t>
      </w:r>
      <w:r w:rsidRPr="00F54A22">
        <w:t>,</w:t>
      </w:r>
      <w:r w:rsidRPr="00F54A22">
        <w:rPr>
          <w:spacing w:val="24"/>
        </w:rPr>
        <w:t xml:space="preserve"> </w:t>
      </w:r>
      <w:r w:rsidRPr="00F54A22">
        <w:t>д</w:t>
      </w:r>
      <w:r w:rsidRPr="00F54A22">
        <w:rPr>
          <w:spacing w:val="-1"/>
        </w:rPr>
        <w:t>а</w:t>
      </w:r>
      <w:r w:rsidRPr="00F54A22">
        <w:rPr>
          <w:spacing w:val="-6"/>
        </w:rPr>
        <w:t>т</w:t>
      </w:r>
      <w:r w:rsidRPr="00F54A22">
        <w:t>е</w:t>
      </w:r>
      <w:r w:rsidRPr="00F54A22">
        <w:rPr>
          <w:spacing w:val="37"/>
        </w:rPr>
        <w:t xml:space="preserve"> </w:t>
      </w:r>
      <w:r w:rsidRPr="00F54A22">
        <w:rPr>
          <w:spacing w:val="1"/>
        </w:rPr>
        <w:t>п</w:t>
      </w:r>
      <w:r w:rsidRPr="00F54A22">
        <w:t>од</w:t>
      </w:r>
      <w:r w:rsidRPr="00F54A22">
        <w:rPr>
          <w:spacing w:val="43"/>
        </w:rPr>
        <w:t xml:space="preserve"> </w:t>
      </w:r>
      <w:r w:rsidRPr="00F54A22">
        <w:rPr>
          <w:spacing w:val="-1"/>
        </w:rPr>
        <w:t>ма</w:t>
      </w:r>
      <w:r w:rsidRPr="00F54A22">
        <w:rPr>
          <w:spacing w:val="-2"/>
        </w:rPr>
        <w:t>т</w:t>
      </w:r>
      <w:r w:rsidRPr="00F54A22">
        <w:rPr>
          <w:spacing w:val="1"/>
        </w:rPr>
        <w:t>е</w:t>
      </w:r>
      <w:r w:rsidRPr="00F54A22">
        <w:t>рј</w:t>
      </w:r>
      <w:r w:rsidRPr="00F54A22">
        <w:rPr>
          <w:spacing w:val="-3"/>
        </w:rPr>
        <w:t>а</w:t>
      </w:r>
      <w:r w:rsidRPr="00F54A22">
        <w:rPr>
          <w:spacing w:val="1"/>
        </w:rPr>
        <w:t>лн</w:t>
      </w:r>
      <w:r w:rsidRPr="00F54A22">
        <w:t>ом</w:t>
      </w:r>
      <w:r w:rsidRPr="00F54A22">
        <w:rPr>
          <w:spacing w:val="42"/>
        </w:rPr>
        <w:t xml:space="preserve"> </w:t>
      </w:r>
      <w:r w:rsidRPr="00F54A22">
        <w:t>и</w:t>
      </w:r>
      <w:r w:rsidRPr="00F54A22">
        <w:rPr>
          <w:spacing w:val="44"/>
        </w:rPr>
        <w:t xml:space="preserve"> </w:t>
      </w:r>
      <w:r w:rsidRPr="00F54A22">
        <w:rPr>
          <w:spacing w:val="1"/>
        </w:rPr>
        <w:t>к</w:t>
      </w:r>
      <w:r w:rsidRPr="00F54A22">
        <w:t>р</w:t>
      </w:r>
      <w:r w:rsidRPr="00F54A22">
        <w:rPr>
          <w:spacing w:val="1"/>
        </w:rPr>
        <w:t>и</w:t>
      </w:r>
      <w:r w:rsidRPr="00F54A22">
        <w:t>в</w:t>
      </w:r>
      <w:r w:rsidRPr="00F54A22">
        <w:rPr>
          <w:spacing w:val="-1"/>
        </w:rPr>
        <w:t>ич</w:t>
      </w:r>
      <w:r w:rsidRPr="00F54A22">
        <w:rPr>
          <w:spacing w:val="1"/>
        </w:rPr>
        <w:t>н</w:t>
      </w:r>
      <w:r w:rsidRPr="00F54A22">
        <w:t>ом</w:t>
      </w:r>
      <w:r w:rsidRPr="00F54A22">
        <w:rPr>
          <w:spacing w:val="42"/>
        </w:rPr>
        <w:t xml:space="preserve"> </w:t>
      </w:r>
      <w:r w:rsidRPr="00F54A22">
        <w:t>од</w:t>
      </w:r>
      <w:r w:rsidRPr="00F54A22">
        <w:rPr>
          <w:spacing w:val="-5"/>
        </w:rPr>
        <w:t>г</w:t>
      </w:r>
      <w:r w:rsidRPr="00F54A22">
        <w:t>о</w:t>
      </w:r>
      <w:r w:rsidRPr="00F54A22">
        <w:rPr>
          <w:spacing w:val="-2"/>
        </w:rPr>
        <w:t>в</w:t>
      </w:r>
      <w:r w:rsidRPr="00F54A22">
        <w:t>ор</w:t>
      </w:r>
      <w:r w:rsidRPr="00F54A22">
        <w:rPr>
          <w:spacing w:val="1"/>
        </w:rPr>
        <w:t>н</w:t>
      </w:r>
      <w:r w:rsidRPr="00F54A22">
        <w:t>ош</w:t>
      </w:r>
      <w:r w:rsidRPr="00F54A22">
        <w:rPr>
          <w:spacing w:val="5"/>
        </w:rPr>
        <w:t>ћ</w:t>
      </w:r>
      <w:r w:rsidRPr="00F54A22">
        <w:t>у</w:t>
      </w:r>
      <w:r w:rsidRPr="00F54A22">
        <w:rPr>
          <w:spacing w:val="19"/>
        </w:rPr>
        <w:t xml:space="preserve"> </w:t>
      </w:r>
      <w:r w:rsidRPr="00F54A22">
        <w:t>(обр</w:t>
      </w:r>
      <w:r w:rsidRPr="00F54A22">
        <w:rPr>
          <w:spacing w:val="-1"/>
        </w:rPr>
        <w:t>а</w:t>
      </w:r>
      <w:r w:rsidRPr="00F54A22">
        <w:rPr>
          <w:spacing w:val="1"/>
        </w:rPr>
        <w:t>з</w:t>
      </w:r>
      <w:r w:rsidRPr="00F54A22">
        <w:rPr>
          <w:spacing w:val="-1"/>
        </w:rPr>
        <w:t>а</w:t>
      </w:r>
      <w:r w:rsidRPr="00F54A22">
        <w:t xml:space="preserve">ц </w:t>
      </w:r>
      <w:r w:rsidRPr="00F54A22">
        <w:rPr>
          <w:spacing w:val="2"/>
        </w:rPr>
        <w:t>X</w:t>
      </w:r>
      <w:r w:rsidRPr="00F54A22">
        <w:t>I</w:t>
      </w:r>
      <w:r w:rsidRPr="00F54A22">
        <w:rPr>
          <w:spacing w:val="2"/>
        </w:rPr>
        <w:t xml:space="preserve"> </w:t>
      </w:r>
      <w:r w:rsidRPr="00F54A22">
        <w:t>у</w:t>
      </w:r>
      <w:r w:rsidRPr="00F54A22">
        <w:rPr>
          <w:spacing w:val="-5"/>
        </w:rPr>
        <w:t xml:space="preserve"> </w:t>
      </w:r>
      <w:r w:rsidRPr="00F54A22">
        <w:rPr>
          <w:spacing w:val="1"/>
        </w:rPr>
        <w:t>к</w:t>
      </w:r>
      <w:r w:rsidRPr="00F54A22">
        <w:t>о</w:t>
      </w:r>
      <w:r w:rsidRPr="00F54A22">
        <w:rPr>
          <w:spacing w:val="1"/>
        </w:rPr>
        <w:t>н</w:t>
      </w:r>
      <w:r w:rsidRPr="00F54A22">
        <w:rPr>
          <w:spacing w:val="3"/>
        </w:rPr>
        <w:t>к</w:t>
      </w:r>
      <w:r w:rsidRPr="00F54A22">
        <w:rPr>
          <w:spacing w:val="-7"/>
        </w:rPr>
        <w:t>у</w:t>
      </w:r>
      <w:r w:rsidRPr="00F54A22">
        <w:rPr>
          <w:spacing w:val="2"/>
        </w:rPr>
        <w:t>р</w:t>
      </w:r>
      <w:r w:rsidRPr="00F54A22">
        <w:rPr>
          <w:spacing w:val="-1"/>
        </w:rPr>
        <w:t>с</w:t>
      </w:r>
      <w:r w:rsidRPr="00F54A22">
        <w:rPr>
          <w:spacing w:val="1"/>
        </w:rPr>
        <w:t>н</w:t>
      </w:r>
      <w:r w:rsidRPr="00F54A22">
        <w:t>ој до</w:t>
      </w:r>
      <w:r w:rsidRPr="00F54A22">
        <w:rPr>
          <w:spacing w:val="3"/>
        </w:rPr>
        <w:t>к</w:t>
      </w:r>
      <w:r w:rsidRPr="00F54A22">
        <w:rPr>
          <w:spacing w:val="-5"/>
        </w:rPr>
        <w:t>у</w:t>
      </w:r>
      <w:r w:rsidRPr="00F54A22">
        <w:rPr>
          <w:spacing w:val="-1"/>
        </w:rPr>
        <w:t>м</w:t>
      </w:r>
      <w:r w:rsidRPr="00F54A22">
        <w:rPr>
          <w:spacing w:val="1"/>
        </w:rPr>
        <w:t>ен</w:t>
      </w:r>
      <w:r w:rsidRPr="00F54A22">
        <w:t>т</w:t>
      </w:r>
      <w:r w:rsidRPr="00F54A22">
        <w:rPr>
          <w:spacing w:val="-1"/>
        </w:rPr>
        <w:t>а</w:t>
      </w:r>
      <w:r w:rsidRPr="00F54A22">
        <w:rPr>
          <w:spacing w:val="1"/>
        </w:rPr>
        <w:t>ц</w:t>
      </w:r>
      <w:r w:rsidRPr="00F54A22">
        <w:rPr>
          <w:spacing w:val="-1"/>
        </w:rPr>
        <w:t>и</w:t>
      </w:r>
      <w:r w:rsidRPr="00F54A22">
        <w:t>ј</w:t>
      </w:r>
      <w:r w:rsidRPr="00F54A22">
        <w:rPr>
          <w:spacing w:val="1"/>
        </w:rPr>
        <w:t>и</w:t>
      </w:r>
      <w:r w:rsidRPr="00F54A22">
        <w:t>);</w:t>
      </w:r>
    </w:p>
    <w:p w:rsidR="00AD7279" w:rsidRPr="00AE25F9" w:rsidRDefault="007430F8" w:rsidP="00DD1DD4">
      <w:pPr>
        <w:pStyle w:val="ListParagraph"/>
        <w:numPr>
          <w:ilvl w:val="0"/>
          <w:numId w:val="3"/>
        </w:numPr>
        <w:spacing w:line="260" w:lineRule="exact"/>
        <w:ind w:right="74"/>
        <w:jc w:val="both"/>
        <w:rPr>
          <w:highlight w:val="yellow"/>
        </w:rPr>
      </w:pPr>
      <w:r w:rsidRPr="009A370D">
        <w:t>О</w:t>
      </w:r>
      <w:r w:rsidRPr="00A92A9B">
        <w:t>бр</w:t>
      </w:r>
      <w:r w:rsidRPr="00A92A9B">
        <w:rPr>
          <w:spacing w:val="-1"/>
        </w:rPr>
        <w:t>а</w:t>
      </w:r>
      <w:r w:rsidRPr="00A92A9B">
        <w:rPr>
          <w:spacing w:val="1"/>
        </w:rPr>
        <w:t>з</w:t>
      </w:r>
      <w:r w:rsidRPr="00A92A9B">
        <w:rPr>
          <w:spacing w:val="-1"/>
        </w:rPr>
        <w:t>а</w:t>
      </w:r>
      <w:r w:rsidRPr="00A92A9B">
        <w:t>ц</w:t>
      </w:r>
      <w:r w:rsidRPr="00A92A9B">
        <w:rPr>
          <w:spacing w:val="25"/>
        </w:rPr>
        <w:t xml:space="preserve"> </w:t>
      </w:r>
      <w:r w:rsidRPr="00A92A9B">
        <w:rPr>
          <w:spacing w:val="1"/>
        </w:rPr>
        <w:t>из</w:t>
      </w:r>
      <w:r w:rsidRPr="00A92A9B">
        <w:t>ја</w:t>
      </w:r>
      <w:r w:rsidRPr="00A92A9B">
        <w:rPr>
          <w:spacing w:val="-1"/>
        </w:rPr>
        <w:t>в</w:t>
      </w:r>
      <w:r w:rsidRPr="00A92A9B">
        <w:t>е</w:t>
      </w:r>
      <w:r w:rsidRPr="00A92A9B">
        <w:rPr>
          <w:spacing w:val="23"/>
        </w:rPr>
        <w:t xml:space="preserve"> </w:t>
      </w:r>
      <w:r w:rsidRPr="00A92A9B">
        <w:t>о</w:t>
      </w:r>
      <w:r w:rsidRPr="00A92A9B">
        <w:rPr>
          <w:spacing w:val="24"/>
        </w:rPr>
        <w:t xml:space="preserve"> </w:t>
      </w:r>
      <w:r w:rsidRPr="00A92A9B">
        <w:rPr>
          <w:spacing w:val="-1"/>
        </w:rPr>
        <w:t>с</w:t>
      </w:r>
      <w:r w:rsidRPr="00A92A9B">
        <w:t>р</w:t>
      </w:r>
      <w:r w:rsidRPr="00A92A9B">
        <w:rPr>
          <w:spacing w:val="1"/>
        </w:rPr>
        <w:t>е</w:t>
      </w:r>
      <w:r w:rsidRPr="00A92A9B">
        <w:t>д</w:t>
      </w:r>
      <w:r w:rsidRPr="00A92A9B">
        <w:rPr>
          <w:spacing w:val="-1"/>
        </w:rPr>
        <w:t>с</w:t>
      </w:r>
      <w:r w:rsidRPr="00A92A9B">
        <w:t>т</w:t>
      </w:r>
      <w:r w:rsidRPr="00A92A9B">
        <w:rPr>
          <w:spacing w:val="2"/>
        </w:rPr>
        <w:t>в</w:t>
      </w:r>
      <w:r w:rsidRPr="00A92A9B">
        <w:t>у</w:t>
      </w:r>
      <w:r w:rsidRPr="00A92A9B">
        <w:rPr>
          <w:spacing w:val="19"/>
        </w:rPr>
        <w:t xml:space="preserve"> </w:t>
      </w:r>
      <w:r w:rsidRPr="00A92A9B">
        <w:t>ф</w:t>
      </w:r>
      <w:r w:rsidRPr="00A92A9B">
        <w:rPr>
          <w:spacing w:val="1"/>
        </w:rPr>
        <w:t>ин</w:t>
      </w:r>
      <w:r w:rsidRPr="00A92A9B">
        <w:rPr>
          <w:spacing w:val="-1"/>
        </w:rPr>
        <w:t>а</w:t>
      </w:r>
      <w:r w:rsidRPr="00A92A9B">
        <w:rPr>
          <w:spacing w:val="1"/>
        </w:rPr>
        <w:t>н</w:t>
      </w:r>
      <w:r w:rsidRPr="00A92A9B">
        <w:rPr>
          <w:spacing w:val="-1"/>
        </w:rPr>
        <w:t>с</w:t>
      </w:r>
      <w:r w:rsidRPr="00A92A9B">
        <w:rPr>
          <w:spacing w:val="1"/>
        </w:rPr>
        <w:t>и</w:t>
      </w:r>
      <w:r w:rsidRPr="00A92A9B">
        <w:t>јског</w:t>
      </w:r>
      <w:r w:rsidRPr="00A92A9B">
        <w:rPr>
          <w:spacing w:val="24"/>
        </w:rPr>
        <w:t xml:space="preserve"> </w:t>
      </w:r>
      <w:r w:rsidRPr="00A92A9B">
        <w:t>об</w:t>
      </w:r>
      <w:r w:rsidRPr="00A92A9B">
        <w:rPr>
          <w:spacing w:val="-1"/>
        </w:rPr>
        <w:t>е</w:t>
      </w:r>
      <w:r w:rsidRPr="00A92A9B">
        <w:rPr>
          <w:spacing w:val="1"/>
        </w:rPr>
        <w:t>з</w:t>
      </w:r>
      <w:r w:rsidRPr="00A92A9B">
        <w:t>б</w:t>
      </w:r>
      <w:r w:rsidRPr="00A92A9B">
        <w:rPr>
          <w:spacing w:val="-1"/>
        </w:rPr>
        <w:t>е</w:t>
      </w:r>
      <w:r w:rsidRPr="00A92A9B">
        <w:t>ђ</w:t>
      </w:r>
      <w:r w:rsidRPr="00A92A9B">
        <w:rPr>
          <w:spacing w:val="-2"/>
        </w:rPr>
        <w:t>е</w:t>
      </w:r>
      <w:r w:rsidRPr="00A92A9B">
        <w:rPr>
          <w:spacing w:val="1"/>
        </w:rPr>
        <w:t>њ</w:t>
      </w:r>
      <w:r w:rsidRPr="00A92A9B">
        <w:t>а</w:t>
      </w:r>
      <w:r w:rsidRPr="00A92A9B">
        <w:rPr>
          <w:spacing w:val="23"/>
        </w:rPr>
        <w:t xml:space="preserve"> </w:t>
      </w:r>
      <w:r w:rsidRPr="00A92A9B">
        <w:rPr>
          <w:spacing w:val="1"/>
        </w:rPr>
        <w:t>п</w:t>
      </w:r>
      <w:r w:rsidRPr="00A92A9B">
        <w:t>о</w:t>
      </w:r>
      <w:r w:rsidRPr="00A92A9B">
        <w:rPr>
          <w:spacing w:val="3"/>
        </w:rPr>
        <w:t>п</w:t>
      </w:r>
      <w:r w:rsidRPr="00A92A9B">
        <w:rPr>
          <w:spacing w:val="-5"/>
        </w:rPr>
        <w:t>у</w:t>
      </w:r>
      <w:r w:rsidRPr="00A92A9B">
        <w:t>њ</w:t>
      </w:r>
      <w:r w:rsidRPr="00A92A9B">
        <w:rPr>
          <w:spacing w:val="-2"/>
        </w:rPr>
        <w:t>е</w:t>
      </w:r>
      <w:r w:rsidRPr="00A92A9B">
        <w:rPr>
          <w:spacing w:val="7"/>
        </w:rPr>
        <w:t>н</w:t>
      </w:r>
      <w:r w:rsidRPr="00A92A9B">
        <w:t>,</w:t>
      </w:r>
      <w:r w:rsidRPr="00A92A9B">
        <w:rPr>
          <w:spacing w:val="24"/>
        </w:rPr>
        <w:t xml:space="preserve"> </w:t>
      </w:r>
      <w:r w:rsidRPr="00A92A9B">
        <w:rPr>
          <w:spacing w:val="1"/>
        </w:rPr>
        <w:t>п</w:t>
      </w:r>
      <w:r w:rsidRPr="00A92A9B">
        <w:t>от</w:t>
      </w:r>
      <w:r w:rsidRPr="00A92A9B">
        <w:rPr>
          <w:spacing w:val="2"/>
        </w:rPr>
        <w:t>п</w:t>
      </w:r>
      <w:r w:rsidRPr="00A92A9B">
        <w:rPr>
          <w:spacing w:val="1"/>
        </w:rPr>
        <w:t>и</w:t>
      </w:r>
      <w:r w:rsidRPr="00A92A9B">
        <w:rPr>
          <w:spacing w:val="-1"/>
        </w:rPr>
        <w:t>са</w:t>
      </w:r>
      <w:r w:rsidRPr="00A92A9B">
        <w:t>н</w:t>
      </w:r>
      <w:r w:rsidRPr="00A92A9B">
        <w:rPr>
          <w:spacing w:val="25"/>
        </w:rPr>
        <w:t xml:space="preserve"> </w:t>
      </w:r>
      <w:r w:rsidRPr="00A92A9B">
        <w:t>и</w:t>
      </w:r>
      <w:r w:rsidRPr="00A92A9B">
        <w:rPr>
          <w:spacing w:val="25"/>
        </w:rPr>
        <w:t xml:space="preserve"> </w:t>
      </w:r>
      <w:r w:rsidRPr="00A92A9B">
        <w:rPr>
          <w:spacing w:val="1"/>
        </w:rPr>
        <w:t>п</w:t>
      </w:r>
      <w:r w:rsidRPr="00A92A9B">
        <w:rPr>
          <w:spacing w:val="-1"/>
        </w:rPr>
        <w:t>еча</w:t>
      </w:r>
      <w:r w:rsidRPr="00A92A9B">
        <w:t>том</w:t>
      </w:r>
      <w:r w:rsidRPr="00F54A22">
        <w:rPr>
          <w:spacing w:val="23"/>
        </w:rPr>
        <w:t xml:space="preserve"> </w:t>
      </w:r>
      <w:r w:rsidRPr="00F54A22">
        <w:t>ов</w:t>
      </w:r>
      <w:r w:rsidRPr="00F54A22">
        <w:rPr>
          <w:spacing w:val="-1"/>
        </w:rPr>
        <w:t>е</w:t>
      </w:r>
      <w:r w:rsidRPr="00F54A22">
        <w:t>р</w:t>
      </w:r>
      <w:r w:rsidRPr="00F54A22">
        <w:rPr>
          <w:spacing w:val="1"/>
        </w:rPr>
        <w:t>е</w:t>
      </w:r>
      <w:r w:rsidRPr="00F54A22">
        <w:t>н</w:t>
      </w:r>
      <w:r w:rsidRPr="00F54A22">
        <w:rPr>
          <w:spacing w:val="-1"/>
        </w:rPr>
        <w:t>(</w:t>
      </w:r>
      <w:r w:rsidRPr="00F54A22">
        <w:t>обр</w:t>
      </w:r>
      <w:r w:rsidRPr="00F54A22">
        <w:rPr>
          <w:spacing w:val="-1"/>
        </w:rPr>
        <w:t>а</w:t>
      </w:r>
      <w:r w:rsidRPr="00F54A22">
        <w:rPr>
          <w:spacing w:val="1"/>
        </w:rPr>
        <w:t>з</w:t>
      </w:r>
      <w:r w:rsidRPr="00F54A22">
        <w:rPr>
          <w:spacing w:val="-1"/>
        </w:rPr>
        <w:t>а</w:t>
      </w:r>
      <w:r w:rsidRPr="00F54A22">
        <w:t>ц</w:t>
      </w:r>
      <w:r w:rsidRPr="00F54A22">
        <w:rPr>
          <w:spacing w:val="1"/>
        </w:rPr>
        <w:t xml:space="preserve"> </w:t>
      </w:r>
      <w:r w:rsidRPr="00F54A22">
        <w:rPr>
          <w:spacing w:val="2"/>
        </w:rPr>
        <w:t>X</w:t>
      </w:r>
      <w:r w:rsidRPr="00F54A22">
        <w:rPr>
          <w:spacing w:val="-1"/>
        </w:rPr>
        <w:t>I</w:t>
      </w:r>
      <w:r w:rsidRPr="00F54A22">
        <w:t>I</w:t>
      </w:r>
      <w:r w:rsidRPr="00F54A22">
        <w:rPr>
          <w:spacing w:val="2"/>
        </w:rPr>
        <w:t xml:space="preserve"> </w:t>
      </w:r>
      <w:r w:rsidRPr="00F54A22">
        <w:t>у</w:t>
      </w:r>
      <w:r w:rsidRPr="00F54A22">
        <w:rPr>
          <w:spacing w:val="-5"/>
        </w:rPr>
        <w:t xml:space="preserve"> </w:t>
      </w:r>
      <w:r w:rsidRPr="00F54A22">
        <w:rPr>
          <w:spacing w:val="1"/>
        </w:rPr>
        <w:t>к</w:t>
      </w:r>
      <w:r w:rsidRPr="00F54A22">
        <w:t>о</w:t>
      </w:r>
      <w:r w:rsidRPr="00F54A22">
        <w:rPr>
          <w:spacing w:val="1"/>
        </w:rPr>
        <w:t>н</w:t>
      </w:r>
      <w:r w:rsidRPr="00F54A22">
        <w:rPr>
          <w:spacing w:val="3"/>
        </w:rPr>
        <w:t>к</w:t>
      </w:r>
      <w:r w:rsidRPr="00F54A22">
        <w:rPr>
          <w:spacing w:val="-5"/>
        </w:rPr>
        <w:t>у</w:t>
      </w:r>
      <w:r w:rsidRPr="00F54A22">
        <w:t>р</w:t>
      </w:r>
      <w:r w:rsidRPr="00F54A22">
        <w:rPr>
          <w:spacing w:val="1"/>
        </w:rPr>
        <w:t>сн</w:t>
      </w:r>
      <w:r w:rsidRPr="00F54A22">
        <w:t>ој до</w:t>
      </w:r>
      <w:r w:rsidRPr="00F54A22">
        <w:rPr>
          <w:spacing w:val="3"/>
        </w:rPr>
        <w:t>к</w:t>
      </w:r>
      <w:r w:rsidRPr="00F54A22">
        <w:rPr>
          <w:spacing w:val="-7"/>
        </w:rPr>
        <w:t>у</w:t>
      </w:r>
      <w:r w:rsidRPr="00F54A22">
        <w:rPr>
          <w:spacing w:val="-1"/>
        </w:rPr>
        <w:t>ме</w:t>
      </w:r>
      <w:r w:rsidRPr="00F54A22">
        <w:rPr>
          <w:spacing w:val="1"/>
        </w:rPr>
        <w:t>н</w:t>
      </w:r>
      <w:r w:rsidRPr="00F54A22">
        <w:t>т</w:t>
      </w:r>
      <w:r w:rsidRPr="00F54A22">
        <w:rPr>
          <w:spacing w:val="-1"/>
        </w:rPr>
        <w:t>а</w:t>
      </w:r>
      <w:r w:rsidRPr="00F54A22">
        <w:rPr>
          <w:spacing w:val="1"/>
        </w:rPr>
        <w:t>ци</w:t>
      </w:r>
      <w:r w:rsidRPr="00F54A22">
        <w:t>ј</w:t>
      </w:r>
      <w:r w:rsidRPr="00F54A22">
        <w:rPr>
          <w:spacing w:val="1"/>
        </w:rPr>
        <w:t>и</w:t>
      </w:r>
      <w:r w:rsidR="00DD1DD4" w:rsidRPr="00F54A22">
        <w:rPr>
          <w:spacing w:val="1"/>
          <w:lang w:val="sr-Cyrl-CS"/>
        </w:rPr>
        <w:t>)</w:t>
      </w:r>
      <w:r w:rsidRPr="00F54A22">
        <w:t>;</w:t>
      </w:r>
    </w:p>
    <w:p w:rsidR="00AE25F9" w:rsidRPr="00AE25F9" w:rsidRDefault="00AE25F9" w:rsidP="00AE25F9">
      <w:pPr>
        <w:pStyle w:val="ListParagraph"/>
        <w:numPr>
          <w:ilvl w:val="0"/>
          <w:numId w:val="3"/>
        </w:numPr>
        <w:spacing w:line="260" w:lineRule="exact"/>
        <w:ind w:right="74"/>
        <w:jc w:val="both"/>
      </w:pPr>
      <w:r w:rsidRPr="00011F07">
        <w:rPr>
          <w:rFonts w:cs="Tahoma"/>
          <w:sz w:val="22"/>
          <w:szCs w:val="22"/>
        </w:rPr>
        <w:t xml:space="preserve">Попуњени Прилог </w:t>
      </w:r>
      <w:r w:rsidRPr="00011F07">
        <w:rPr>
          <w:rFonts w:cs="Tahoma"/>
          <w:b/>
          <w:sz w:val="22"/>
          <w:szCs w:val="22"/>
        </w:rPr>
        <w:t xml:space="preserve">обавезно </w:t>
      </w:r>
      <w:r w:rsidR="00304607">
        <w:rPr>
          <w:rFonts w:cs="Tahoma"/>
          <w:sz w:val="22"/>
          <w:szCs w:val="22"/>
        </w:rPr>
        <w:t xml:space="preserve">доставити </w:t>
      </w:r>
      <w:r w:rsidRPr="00011F07">
        <w:rPr>
          <w:rFonts w:cs="Tahoma"/>
          <w:sz w:val="22"/>
          <w:szCs w:val="22"/>
        </w:rPr>
        <w:t xml:space="preserve">у </w:t>
      </w:r>
      <w:r>
        <w:rPr>
          <w:rFonts w:cs="Tahoma"/>
          <w:sz w:val="22"/>
          <w:szCs w:val="22"/>
          <w:lang w:val="sr-Cyrl-CS"/>
        </w:rPr>
        <w:t>писаној</w:t>
      </w:r>
      <w:r w:rsidRPr="00011F07">
        <w:rPr>
          <w:rFonts w:cs="Tahoma"/>
          <w:sz w:val="22"/>
          <w:szCs w:val="22"/>
        </w:rPr>
        <w:t xml:space="preserve"> форми</w:t>
      </w:r>
      <w:r w:rsidR="00304607">
        <w:rPr>
          <w:rFonts w:cs="Tahoma"/>
          <w:sz w:val="22"/>
          <w:szCs w:val="22"/>
          <w:lang w:val="sr-Cyrl-CS"/>
        </w:rPr>
        <w:t>;</w:t>
      </w:r>
    </w:p>
    <w:p w:rsidR="00011F07" w:rsidRPr="00011F07" w:rsidRDefault="00011F07" w:rsidP="00C62507">
      <w:pPr>
        <w:pStyle w:val="ListParagraph"/>
        <w:numPr>
          <w:ilvl w:val="0"/>
          <w:numId w:val="3"/>
        </w:numPr>
        <w:spacing w:line="260" w:lineRule="exact"/>
        <w:ind w:right="74"/>
        <w:jc w:val="both"/>
      </w:pPr>
      <w:r w:rsidRPr="00011F07">
        <w:rPr>
          <w:rFonts w:cs="Tahoma"/>
          <w:sz w:val="22"/>
          <w:szCs w:val="22"/>
        </w:rPr>
        <w:t xml:space="preserve">Попуњени Прилог </w:t>
      </w:r>
      <w:r w:rsidRPr="00011F07">
        <w:rPr>
          <w:rFonts w:cs="Tahoma"/>
          <w:b/>
          <w:sz w:val="22"/>
          <w:szCs w:val="22"/>
        </w:rPr>
        <w:t xml:space="preserve">обавезно </w:t>
      </w:r>
      <w:r w:rsidR="00304607">
        <w:rPr>
          <w:rFonts w:cs="Tahoma"/>
          <w:sz w:val="22"/>
          <w:szCs w:val="22"/>
        </w:rPr>
        <w:t>доставити</w:t>
      </w:r>
      <w:r w:rsidRPr="00011F07">
        <w:rPr>
          <w:rFonts w:cs="Tahoma"/>
          <w:sz w:val="22"/>
          <w:szCs w:val="22"/>
        </w:rPr>
        <w:t xml:space="preserve"> у електронској форми</w:t>
      </w:r>
      <w:r w:rsidR="00304607">
        <w:rPr>
          <w:rFonts w:cs="Tahoma"/>
          <w:sz w:val="22"/>
          <w:szCs w:val="22"/>
          <w:lang w:val="sr-Cyrl-CS"/>
        </w:rPr>
        <w:t>;</w:t>
      </w:r>
    </w:p>
    <w:p w:rsidR="00471A3F" w:rsidRPr="001840D9" w:rsidRDefault="00471A3F" w:rsidP="00471A3F">
      <w:pPr>
        <w:pStyle w:val="ListParagraph"/>
        <w:numPr>
          <w:ilvl w:val="0"/>
          <w:numId w:val="3"/>
        </w:numPr>
        <w:spacing w:before="1" w:line="280" w:lineRule="exact"/>
        <w:rPr>
          <w:lang w:val="sr-Cyrl-CS"/>
        </w:rPr>
      </w:pPr>
      <w:r w:rsidRPr="001840D9">
        <w:rPr>
          <w:rFonts w:cs="Tahoma"/>
          <w:b/>
          <w:sz w:val="22"/>
          <w:szCs w:val="22"/>
        </w:rPr>
        <w:t>ISO стандард 9001 произвођача за производњу</w:t>
      </w:r>
      <w:r w:rsidRPr="001840D9">
        <w:rPr>
          <w:rFonts w:cs="Tahoma"/>
          <w:b/>
          <w:sz w:val="22"/>
          <w:szCs w:val="22"/>
          <w:lang w:val="sr-Cyrl-CS"/>
        </w:rPr>
        <w:t xml:space="preserve"> </w:t>
      </w:r>
      <w:r w:rsidRPr="001840D9">
        <w:rPr>
          <w:rFonts w:cs="Tahoma"/>
          <w:sz w:val="22"/>
          <w:szCs w:val="22"/>
          <w:lang w:val="sr-Cyrl-CS"/>
        </w:rPr>
        <w:t>з</w:t>
      </w:r>
      <w:r w:rsidRPr="001840D9">
        <w:rPr>
          <w:rFonts w:cs="Tahoma"/>
          <w:sz w:val="22"/>
          <w:szCs w:val="22"/>
        </w:rPr>
        <w:t xml:space="preserve">а партије </w:t>
      </w:r>
      <w:r w:rsidR="001840D9">
        <w:rPr>
          <w:rFonts w:cs="Tahoma"/>
          <w:b/>
          <w:sz w:val="22"/>
          <w:szCs w:val="22"/>
        </w:rPr>
        <w:t xml:space="preserve">7, 43, 45, 56, 64, 65, 83, 84, 137, 138 </w:t>
      </w:r>
      <w:r w:rsidR="001840D9">
        <w:rPr>
          <w:rFonts w:cs="Tahoma"/>
          <w:b/>
          <w:sz w:val="22"/>
          <w:szCs w:val="22"/>
          <w:lang w:val="sr-Cyrl-CS"/>
        </w:rPr>
        <w:t>и</w:t>
      </w:r>
      <w:r w:rsidR="001840D9">
        <w:rPr>
          <w:rFonts w:cs="Tahoma"/>
          <w:b/>
          <w:sz w:val="22"/>
          <w:szCs w:val="22"/>
        </w:rPr>
        <w:t xml:space="preserve"> 175</w:t>
      </w:r>
      <w:r w:rsidR="001840D9" w:rsidRPr="003E7442">
        <w:rPr>
          <w:rFonts w:cs="Tahoma"/>
          <w:b/>
          <w:sz w:val="22"/>
          <w:szCs w:val="22"/>
        </w:rPr>
        <w:t xml:space="preserve"> </w:t>
      </w:r>
      <w:r w:rsidR="00EA103E" w:rsidRPr="001840D9">
        <w:rPr>
          <w:b/>
          <w:sz w:val="22"/>
          <w:szCs w:val="22"/>
          <w:lang w:val="sr-Cyrl-CS"/>
        </w:rPr>
        <w:t>За с</w:t>
      </w:r>
      <w:r w:rsidRPr="001840D9">
        <w:rPr>
          <w:b/>
          <w:sz w:val="22"/>
          <w:szCs w:val="22"/>
        </w:rPr>
        <w:t>вако понуђено добро</w:t>
      </w:r>
      <w:r w:rsidR="00EA103E" w:rsidRPr="001840D9">
        <w:rPr>
          <w:b/>
          <w:sz w:val="22"/>
          <w:szCs w:val="22"/>
        </w:rPr>
        <w:t xml:space="preserve"> које је предмет понуде понуђач</w:t>
      </w:r>
      <w:r w:rsidR="00EA103E" w:rsidRPr="001840D9">
        <w:rPr>
          <w:b/>
          <w:sz w:val="22"/>
          <w:szCs w:val="22"/>
          <w:lang w:val="sr-Cyrl-CS"/>
        </w:rPr>
        <w:t xml:space="preserve"> </w:t>
      </w:r>
      <w:r w:rsidRPr="001840D9">
        <w:rPr>
          <w:b/>
          <w:sz w:val="22"/>
          <w:szCs w:val="22"/>
        </w:rPr>
        <w:t xml:space="preserve">мора да </w:t>
      </w:r>
      <w:r w:rsidR="00EA103E" w:rsidRPr="001840D9">
        <w:rPr>
          <w:b/>
          <w:sz w:val="22"/>
          <w:szCs w:val="22"/>
          <w:lang w:val="sr-Cyrl-CS"/>
        </w:rPr>
        <w:t xml:space="preserve">достави </w:t>
      </w:r>
      <w:r w:rsidRPr="001840D9">
        <w:rPr>
          <w:b/>
          <w:sz w:val="22"/>
          <w:szCs w:val="22"/>
        </w:rPr>
        <w:t>спецификацију произвођача о квалитету производа</w:t>
      </w:r>
      <w:r w:rsidR="00304607" w:rsidRPr="001840D9">
        <w:rPr>
          <w:b/>
          <w:sz w:val="22"/>
          <w:szCs w:val="22"/>
          <w:lang w:val="sr-Cyrl-CS"/>
        </w:rPr>
        <w:t>;</w:t>
      </w:r>
    </w:p>
    <w:p w:rsidR="00AD7279" w:rsidRPr="00471A3F" w:rsidRDefault="007430F8" w:rsidP="00471A3F">
      <w:pPr>
        <w:pStyle w:val="ListParagraph"/>
        <w:numPr>
          <w:ilvl w:val="0"/>
          <w:numId w:val="3"/>
        </w:numPr>
        <w:spacing w:before="1" w:line="280" w:lineRule="exact"/>
        <w:rPr>
          <w:lang w:val="sr-Cyrl-CS"/>
        </w:rPr>
      </w:pPr>
      <w:r w:rsidRPr="00471A3F">
        <w:t>У</w:t>
      </w:r>
      <w:r w:rsidRPr="00471A3F">
        <w:rPr>
          <w:spacing w:val="1"/>
        </w:rPr>
        <w:t>к</w:t>
      </w:r>
      <w:r w:rsidRPr="00471A3F">
        <w:t>ол</w:t>
      </w:r>
      <w:r w:rsidRPr="00471A3F">
        <w:rPr>
          <w:spacing w:val="-1"/>
        </w:rPr>
        <w:t>и</w:t>
      </w:r>
      <w:r w:rsidRPr="00471A3F">
        <w:rPr>
          <w:spacing w:val="1"/>
        </w:rPr>
        <w:t>к</w:t>
      </w:r>
      <w:r w:rsidRPr="00471A3F">
        <w:t>о</w:t>
      </w:r>
      <w:r w:rsidRPr="00471A3F">
        <w:rPr>
          <w:spacing w:val="2"/>
        </w:rPr>
        <w:t xml:space="preserve"> </w:t>
      </w:r>
      <w:r w:rsidRPr="00471A3F">
        <w:t>је</w:t>
      </w:r>
      <w:r w:rsidRPr="00471A3F">
        <w:rPr>
          <w:spacing w:val="2"/>
        </w:rPr>
        <w:t xml:space="preserve"> </w:t>
      </w:r>
      <w:r w:rsidRPr="00471A3F">
        <w:rPr>
          <w:spacing w:val="1"/>
        </w:rPr>
        <w:t>п</w:t>
      </w:r>
      <w:r w:rsidRPr="00471A3F">
        <w:t>о</w:t>
      </w:r>
      <w:r w:rsidRPr="00471A3F">
        <w:rPr>
          <w:spacing w:val="3"/>
        </w:rPr>
        <w:t>н</w:t>
      </w:r>
      <w:r w:rsidRPr="00471A3F">
        <w:rPr>
          <w:spacing w:val="-7"/>
        </w:rPr>
        <w:t>у</w:t>
      </w:r>
      <w:r w:rsidRPr="00471A3F">
        <w:t>ђач</w:t>
      </w:r>
      <w:r w:rsidRPr="00471A3F">
        <w:rPr>
          <w:spacing w:val="2"/>
        </w:rPr>
        <w:t xml:space="preserve"> 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1"/>
        </w:rPr>
        <w:t>и</w:t>
      </w:r>
      <w:r w:rsidRPr="00471A3F">
        <w:t>л</w:t>
      </w:r>
      <w:r w:rsidRPr="00471A3F">
        <w:rPr>
          <w:spacing w:val="1"/>
        </w:rPr>
        <w:t>ик</w:t>
      </w:r>
      <w:r w:rsidRPr="00471A3F">
        <w:t>ом</w:t>
      </w:r>
      <w:r w:rsidRPr="00471A3F">
        <w:rPr>
          <w:spacing w:val="-1"/>
        </w:rPr>
        <w:t xml:space="preserve"> 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и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ема</w:t>
      </w:r>
      <w:r w:rsidRPr="00471A3F">
        <w:t xml:space="preserve">ња </w:t>
      </w:r>
      <w:r w:rsidRPr="00471A3F">
        <w:rPr>
          <w:spacing w:val="1"/>
        </w:rPr>
        <w:t>п</w:t>
      </w:r>
      <w:r w:rsidRPr="00471A3F">
        <w:rPr>
          <w:spacing w:val="2"/>
        </w:rPr>
        <w:t>о</w:t>
      </w:r>
      <w:r w:rsidRPr="00471A3F">
        <w:rPr>
          <w:spacing w:val="3"/>
        </w:rPr>
        <w:t>н</w:t>
      </w:r>
      <w:r w:rsidRPr="00471A3F">
        <w:rPr>
          <w:spacing w:val="-7"/>
        </w:rPr>
        <w:t>у</w:t>
      </w:r>
      <w:r w:rsidRPr="00471A3F">
        <w:rPr>
          <w:spacing w:val="2"/>
        </w:rPr>
        <w:t>д</w:t>
      </w:r>
      <w:r w:rsidRPr="00471A3F">
        <w:t>е</w:t>
      </w:r>
      <w:r w:rsidRPr="00471A3F">
        <w:rPr>
          <w:spacing w:val="1"/>
        </w:rPr>
        <w:t xml:space="preserve"> и</w:t>
      </w:r>
      <w:r w:rsidRPr="00471A3F">
        <w:rPr>
          <w:spacing w:val="-1"/>
        </w:rPr>
        <w:t>ма</w:t>
      </w:r>
      <w:r w:rsidRPr="00471A3F">
        <w:t>о</w:t>
      </w:r>
      <w:r w:rsidRPr="00471A3F">
        <w:rPr>
          <w:spacing w:val="2"/>
        </w:rPr>
        <w:t xml:space="preserve"> </w:t>
      </w:r>
      <w:r w:rsidRPr="00471A3F">
        <w:t>трош</w:t>
      </w:r>
      <w:r w:rsidRPr="00471A3F">
        <w:rPr>
          <w:spacing w:val="1"/>
        </w:rPr>
        <w:t>к</w:t>
      </w:r>
      <w:r w:rsidRPr="00471A3F">
        <w:t>ове</w:t>
      </w:r>
      <w:r w:rsidRPr="00471A3F">
        <w:rPr>
          <w:spacing w:val="1"/>
        </w:rPr>
        <w:t xml:space="preserve"> </w:t>
      </w:r>
      <w:r w:rsidRPr="00471A3F">
        <w:t>д</w:t>
      </w:r>
      <w:r w:rsidRPr="00471A3F">
        <w:rPr>
          <w:spacing w:val="2"/>
        </w:rPr>
        <w:t>о</w:t>
      </w:r>
      <w:r w:rsidRPr="00471A3F">
        <w:rPr>
          <w:spacing w:val="-1"/>
        </w:rPr>
        <w:t>с</w:t>
      </w:r>
      <w:r w:rsidRPr="00471A3F">
        <w:t>т</w:t>
      </w:r>
      <w:r w:rsidRPr="00471A3F">
        <w:rPr>
          <w:spacing w:val="-1"/>
        </w:rPr>
        <w:t>а</w:t>
      </w:r>
      <w:r w:rsidRPr="00471A3F">
        <w:t>виће</w:t>
      </w:r>
      <w:r w:rsidRPr="00471A3F">
        <w:rPr>
          <w:spacing w:val="1"/>
        </w:rPr>
        <w:t xml:space="preserve"> </w:t>
      </w:r>
      <w:r w:rsidRPr="00471A3F">
        <w:t>и</w:t>
      </w:r>
      <w:r w:rsidRPr="00471A3F">
        <w:rPr>
          <w:spacing w:val="12"/>
        </w:rPr>
        <w:t xml:space="preserve"> </w:t>
      </w:r>
      <w:r w:rsidRPr="00471A3F">
        <w:t>Обр</w:t>
      </w:r>
      <w:r w:rsidRPr="00471A3F">
        <w:rPr>
          <w:spacing w:val="-1"/>
        </w:rPr>
        <w:t>а</w:t>
      </w:r>
      <w:r w:rsidRPr="00471A3F">
        <w:rPr>
          <w:spacing w:val="1"/>
        </w:rPr>
        <w:t>з</w:t>
      </w:r>
      <w:r w:rsidRPr="00471A3F">
        <w:rPr>
          <w:spacing w:val="-1"/>
        </w:rPr>
        <w:t>а</w:t>
      </w:r>
      <w:r w:rsidRPr="00471A3F">
        <w:t>ц трош</w:t>
      </w:r>
      <w:r w:rsidRPr="00471A3F">
        <w:rPr>
          <w:spacing w:val="1"/>
        </w:rPr>
        <w:t>к</w:t>
      </w:r>
      <w:r w:rsidRPr="00471A3F">
        <w:t>ова</w:t>
      </w:r>
      <w:r w:rsidRPr="00471A3F">
        <w:rPr>
          <w:spacing w:val="6"/>
        </w:rPr>
        <w:t xml:space="preserve"> 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и</w:t>
      </w:r>
      <w:r w:rsidRPr="00471A3F">
        <w:rPr>
          <w:spacing w:val="1"/>
        </w:rPr>
        <w:t>п</w:t>
      </w:r>
      <w:r w:rsidRPr="00471A3F">
        <w:t>р</w:t>
      </w:r>
      <w:r w:rsidRPr="00471A3F">
        <w:rPr>
          <w:spacing w:val="-1"/>
        </w:rPr>
        <w:t>ем</w:t>
      </w:r>
      <w:r w:rsidRPr="00471A3F">
        <w:t>е</w:t>
      </w:r>
      <w:r w:rsidRPr="00471A3F">
        <w:rPr>
          <w:spacing w:val="6"/>
        </w:rPr>
        <w:t xml:space="preserve"> </w:t>
      </w:r>
      <w:r w:rsidRPr="00471A3F">
        <w:rPr>
          <w:spacing w:val="1"/>
        </w:rPr>
        <w:t>п</w:t>
      </w:r>
      <w:r w:rsidRPr="00471A3F">
        <w:t>о</w:t>
      </w:r>
      <w:r w:rsidRPr="00471A3F">
        <w:rPr>
          <w:spacing w:val="3"/>
        </w:rPr>
        <w:t>н</w:t>
      </w:r>
      <w:r w:rsidRPr="00471A3F">
        <w:rPr>
          <w:spacing w:val="-7"/>
        </w:rPr>
        <w:t>у</w:t>
      </w:r>
      <w:r w:rsidRPr="00471A3F">
        <w:t>д</w:t>
      </w:r>
      <w:r w:rsidRPr="00471A3F">
        <w:rPr>
          <w:spacing w:val="-1"/>
        </w:rPr>
        <w:t>е</w:t>
      </w:r>
      <w:r w:rsidRPr="00471A3F">
        <w:t>,</w:t>
      </w:r>
      <w:r w:rsidRPr="00471A3F">
        <w:rPr>
          <w:spacing w:val="10"/>
        </w:rPr>
        <w:t xml:space="preserve"> </w:t>
      </w:r>
      <w:r w:rsidRPr="00471A3F">
        <w:rPr>
          <w:spacing w:val="1"/>
        </w:rPr>
        <w:t>п</w:t>
      </w:r>
      <w:r w:rsidRPr="00471A3F">
        <w:t>от</w:t>
      </w:r>
      <w:r w:rsidRPr="00471A3F">
        <w:rPr>
          <w:spacing w:val="2"/>
        </w:rPr>
        <w:t>п</w:t>
      </w:r>
      <w:r w:rsidRPr="00471A3F">
        <w:rPr>
          <w:spacing w:val="1"/>
        </w:rPr>
        <w:t>и</w:t>
      </w:r>
      <w:r w:rsidRPr="00471A3F">
        <w:rPr>
          <w:spacing w:val="-1"/>
        </w:rPr>
        <w:t>са</w:t>
      </w:r>
      <w:r w:rsidRPr="00471A3F">
        <w:t>н</w:t>
      </w:r>
      <w:r w:rsidRPr="00471A3F">
        <w:rPr>
          <w:spacing w:val="8"/>
        </w:rPr>
        <w:t xml:space="preserve"> </w:t>
      </w:r>
      <w:r w:rsidRPr="00471A3F">
        <w:t>и</w:t>
      </w:r>
      <w:r w:rsidRPr="00471A3F">
        <w:rPr>
          <w:spacing w:val="6"/>
        </w:rPr>
        <w:t xml:space="preserve"> </w:t>
      </w:r>
      <w:r w:rsidRPr="00471A3F">
        <w:rPr>
          <w:spacing w:val="1"/>
        </w:rPr>
        <w:t>п</w:t>
      </w:r>
      <w:r w:rsidRPr="00471A3F">
        <w:rPr>
          <w:spacing w:val="-1"/>
        </w:rPr>
        <w:t>еча</w:t>
      </w:r>
      <w:r w:rsidRPr="00471A3F">
        <w:t>том</w:t>
      </w:r>
      <w:r w:rsidRPr="00471A3F">
        <w:rPr>
          <w:spacing w:val="9"/>
        </w:rPr>
        <w:t xml:space="preserve"> </w:t>
      </w:r>
      <w:r w:rsidRPr="00471A3F">
        <w:t>ов</w:t>
      </w:r>
      <w:r w:rsidRPr="00471A3F">
        <w:rPr>
          <w:spacing w:val="-1"/>
        </w:rPr>
        <w:t>е</w:t>
      </w:r>
      <w:r w:rsidRPr="00471A3F">
        <w:t>р</w:t>
      </w:r>
      <w:r w:rsidRPr="00471A3F">
        <w:rPr>
          <w:spacing w:val="-1"/>
        </w:rPr>
        <w:t>е</w:t>
      </w:r>
      <w:r w:rsidRPr="00471A3F">
        <w:t>н</w:t>
      </w:r>
      <w:r w:rsidRPr="00471A3F">
        <w:rPr>
          <w:spacing w:val="8"/>
        </w:rPr>
        <w:t xml:space="preserve"> </w:t>
      </w:r>
      <w:r w:rsidRPr="00471A3F">
        <w:t>(обр</w:t>
      </w:r>
      <w:r w:rsidRPr="00471A3F">
        <w:rPr>
          <w:spacing w:val="1"/>
        </w:rPr>
        <w:t>аз</w:t>
      </w:r>
      <w:r w:rsidRPr="00471A3F">
        <w:rPr>
          <w:spacing w:val="-1"/>
        </w:rPr>
        <w:t>а</w:t>
      </w:r>
      <w:r w:rsidRPr="00471A3F">
        <w:t>ц</w:t>
      </w:r>
      <w:r w:rsidRPr="00471A3F">
        <w:rPr>
          <w:spacing w:val="12"/>
        </w:rPr>
        <w:t xml:space="preserve"> </w:t>
      </w:r>
      <w:r w:rsidRPr="00471A3F">
        <w:rPr>
          <w:spacing w:val="-6"/>
        </w:rPr>
        <w:t>I</w:t>
      </w:r>
      <w:r w:rsidRPr="00471A3F">
        <w:t>X</w:t>
      </w:r>
      <w:r w:rsidRPr="00471A3F">
        <w:rPr>
          <w:spacing w:val="12"/>
        </w:rPr>
        <w:t xml:space="preserve"> </w:t>
      </w:r>
      <w:r w:rsidRPr="00471A3F">
        <w:t xml:space="preserve">у </w:t>
      </w:r>
      <w:r w:rsidRPr="00471A3F">
        <w:rPr>
          <w:spacing w:val="1"/>
        </w:rPr>
        <w:t>к</w:t>
      </w:r>
      <w:r w:rsidRPr="00471A3F">
        <w:t>о</w:t>
      </w:r>
      <w:r w:rsidRPr="00471A3F">
        <w:rPr>
          <w:spacing w:val="1"/>
        </w:rPr>
        <w:t>н</w:t>
      </w:r>
      <w:r w:rsidRPr="00471A3F">
        <w:rPr>
          <w:spacing w:val="3"/>
        </w:rPr>
        <w:t>к</w:t>
      </w:r>
      <w:r w:rsidRPr="00471A3F">
        <w:rPr>
          <w:spacing w:val="-5"/>
        </w:rPr>
        <w:t>у</w:t>
      </w:r>
      <w:r w:rsidRPr="00471A3F">
        <w:t>р</w:t>
      </w:r>
      <w:r w:rsidRPr="00471A3F">
        <w:rPr>
          <w:spacing w:val="-1"/>
        </w:rPr>
        <w:t>с</w:t>
      </w:r>
      <w:r w:rsidRPr="00471A3F">
        <w:rPr>
          <w:spacing w:val="1"/>
        </w:rPr>
        <w:t>н</w:t>
      </w:r>
      <w:r w:rsidRPr="00471A3F">
        <w:t>ој до</w:t>
      </w:r>
      <w:r w:rsidRPr="00471A3F">
        <w:rPr>
          <w:spacing w:val="3"/>
        </w:rPr>
        <w:t>к</w:t>
      </w:r>
      <w:r w:rsidRPr="00471A3F">
        <w:rPr>
          <w:spacing w:val="-5"/>
        </w:rPr>
        <w:t>у</w:t>
      </w:r>
      <w:r w:rsidRPr="00471A3F">
        <w:rPr>
          <w:spacing w:val="-1"/>
        </w:rPr>
        <w:t>ме</w:t>
      </w:r>
      <w:r w:rsidRPr="00471A3F">
        <w:rPr>
          <w:spacing w:val="1"/>
        </w:rPr>
        <w:t>н</w:t>
      </w:r>
      <w:r w:rsidRPr="00471A3F">
        <w:rPr>
          <w:spacing w:val="2"/>
        </w:rPr>
        <w:t>т</w:t>
      </w:r>
      <w:r w:rsidRPr="00471A3F">
        <w:rPr>
          <w:spacing w:val="-1"/>
        </w:rPr>
        <w:t>а</w:t>
      </w:r>
      <w:r w:rsidRPr="00471A3F">
        <w:rPr>
          <w:spacing w:val="1"/>
        </w:rPr>
        <w:t>ци</w:t>
      </w:r>
      <w:r w:rsidRPr="00471A3F">
        <w:t>ј</w:t>
      </w:r>
      <w:r w:rsidRPr="00471A3F">
        <w:rPr>
          <w:spacing w:val="1"/>
        </w:rPr>
        <w:t>и</w:t>
      </w:r>
      <w:r w:rsidRPr="00471A3F">
        <w:t>).</w:t>
      </w:r>
    </w:p>
    <w:p w:rsidR="00AD7279" w:rsidRDefault="007430F8">
      <w:pPr>
        <w:spacing w:before="3" w:line="260" w:lineRule="exact"/>
        <w:ind w:left="113" w:right="81"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ји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њи</w:t>
      </w:r>
      <w:r>
        <w:rPr>
          <w:spacing w:val="3"/>
          <w:sz w:val="24"/>
          <w:szCs w:val="24"/>
        </w:rPr>
        <w:t>х</w:t>
      </w:r>
      <w:r>
        <w:rPr>
          <w:sz w:val="24"/>
          <w:szCs w:val="24"/>
        </w:rPr>
        <w:t xml:space="preserve">ов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DD1DD4" w:rsidRDefault="007430F8">
      <w:pPr>
        <w:spacing w:line="260" w:lineRule="exact"/>
        <w:ind w:left="113" w:right="71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да 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пис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 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0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 w:rsidP="00DD1DD4">
      <w:pPr>
        <w:tabs>
          <w:tab w:val="left" w:pos="2775"/>
        </w:tabs>
        <w:rPr>
          <w:sz w:val="24"/>
          <w:szCs w:val="24"/>
        </w:rPr>
      </w:pP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одр</w:t>
      </w:r>
      <w:r>
        <w:rPr>
          <w:spacing w:val="-3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мен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 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ој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2.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).</w:t>
      </w:r>
    </w:p>
    <w:p w:rsidR="00AD7279" w:rsidRDefault="007430F8">
      <w:pPr>
        <w:spacing w:before="3" w:line="260" w:lineRule="exact"/>
        <w:ind w:left="113" w:right="75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одгово</w:t>
      </w:r>
      <w:r>
        <w:rPr>
          <w:spacing w:val="-3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 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</w:p>
    <w:p w:rsidR="00AD7279" w:rsidRDefault="007430F8">
      <w:pPr>
        <w:spacing w:line="260" w:lineRule="exact"/>
        <w:ind w:left="113" w:right="7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еза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аз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ц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2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pacing w:val="7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 w:right="4533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1"/>
          <w:sz w:val="24"/>
          <w:szCs w:val="24"/>
        </w:rPr>
        <w:t>аз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13" w:right="69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јед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 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зац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ом и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),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ба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л. 81.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8593"/>
        <w:jc w:val="both"/>
        <w:rPr>
          <w:sz w:val="24"/>
          <w:szCs w:val="24"/>
        </w:rPr>
      </w:pPr>
      <w:r>
        <w:rPr>
          <w:b/>
          <w:sz w:val="24"/>
          <w:szCs w:val="24"/>
        </w:rPr>
        <w:t>3. Па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тије</w:t>
      </w:r>
    </w:p>
    <w:p w:rsidR="00BD6338" w:rsidRDefault="00BD6338" w:rsidP="00BD6338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т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 обл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 w:rsidR="0067135C">
        <w:rPr>
          <w:spacing w:val="1"/>
          <w:sz w:val="24"/>
          <w:szCs w:val="24"/>
          <w:lang w:val="sr-Cyrl-CS"/>
        </w:rPr>
        <w:t xml:space="preserve">у </w:t>
      </w:r>
      <w:r w:rsidR="00B35C31">
        <w:rPr>
          <w:spacing w:val="1"/>
          <w:sz w:val="24"/>
          <w:szCs w:val="24"/>
          <w:lang w:val="sr-Cyrl-CS"/>
        </w:rPr>
        <w:t>318</w:t>
      </w:r>
      <w:r>
        <w:rPr>
          <w:spacing w:val="1"/>
          <w:sz w:val="24"/>
          <w:szCs w:val="24"/>
          <w:lang w:val="sr-Cyrl-CS"/>
        </w:rPr>
        <w:t xml:space="preserve"> партија.</w:t>
      </w:r>
    </w:p>
    <w:p w:rsidR="00BD6338" w:rsidRDefault="00BD6338" w:rsidP="00BD6338">
      <w:pPr>
        <w:spacing w:line="260" w:lineRule="exact"/>
        <w:ind w:left="680"/>
        <w:rPr>
          <w:spacing w:val="1"/>
          <w:sz w:val="24"/>
          <w:szCs w:val="24"/>
          <w:lang w:val="sr-Cyrl-CS"/>
        </w:rPr>
      </w:pPr>
      <w:r>
        <w:rPr>
          <w:spacing w:val="1"/>
          <w:sz w:val="24"/>
          <w:szCs w:val="24"/>
          <w:lang w:val="sr-Cyrl-CS"/>
        </w:rPr>
        <w:t>Понуђач може да поднесе понуду за једну или више партија. Понуда мора да обухвата најмање једну целокупну партију.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6943"/>
        <w:jc w:val="both"/>
        <w:rPr>
          <w:sz w:val="24"/>
          <w:szCs w:val="24"/>
        </w:rPr>
      </w:pPr>
      <w:r>
        <w:rPr>
          <w:b/>
          <w:sz w:val="24"/>
          <w:szCs w:val="24"/>
        </w:rPr>
        <w:t>4.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 ва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ја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тама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Под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јант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>о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о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5159"/>
        <w:jc w:val="both"/>
        <w:rPr>
          <w:sz w:val="24"/>
          <w:szCs w:val="24"/>
        </w:rPr>
      </w:pPr>
      <w:r>
        <w:rPr>
          <w:b/>
          <w:sz w:val="24"/>
          <w:szCs w:val="24"/>
        </w:rPr>
        <w:t>5. Начин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зм</w:t>
      </w:r>
      <w:r>
        <w:rPr>
          <w:b/>
          <w:spacing w:val="-2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 xml:space="preserve">озива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ове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</w:p>
    <w:p w:rsidR="00AD7279" w:rsidRDefault="007430F8">
      <w:pPr>
        <w:ind w:left="113" w:right="405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8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та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вља.</w:t>
      </w:r>
    </w:p>
    <w:p w:rsidR="00AD7279" w:rsidRDefault="007430F8" w:rsidP="00C2333E">
      <w:pPr>
        <w:ind w:left="680"/>
        <w:rPr>
          <w:sz w:val="24"/>
          <w:szCs w:val="24"/>
        </w:rPr>
      </w:pPr>
      <w:r>
        <w:rPr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 w:rsidR="00C2333E">
        <w:rPr>
          <w:sz w:val="24"/>
          <w:szCs w:val="24"/>
          <w:lang w:val="sr-Cyrl-CS"/>
        </w:rPr>
        <w:t>Универзитет у Београду-Хемијски факултет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л.</w:t>
      </w:r>
      <w:r>
        <w:rPr>
          <w:spacing w:val="4"/>
          <w:sz w:val="24"/>
          <w:szCs w:val="24"/>
        </w:rPr>
        <w:t xml:space="preserve"> </w:t>
      </w:r>
      <w:r w:rsidR="00C2333E">
        <w:rPr>
          <w:sz w:val="24"/>
          <w:szCs w:val="24"/>
          <w:lang w:val="sr-Cyrl-CS"/>
        </w:rPr>
        <w:t>Студентски трг</w:t>
      </w:r>
      <w:r>
        <w:rPr>
          <w:sz w:val="24"/>
          <w:szCs w:val="24"/>
        </w:rPr>
        <w:t xml:space="preserve"> бр.</w:t>
      </w:r>
      <w:r>
        <w:rPr>
          <w:spacing w:val="1"/>
          <w:sz w:val="24"/>
          <w:szCs w:val="24"/>
        </w:rPr>
        <w:t xml:space="preserve"> </w:t>
      </w:r>
      <w:r w:rsidR="00C2333E">
        <w:rPr>
          <w:spacing w:val="7"/>
          <w:sz w:val="24"/>
          <w:szCs w:val="24"/>
          <w:lang w:val="sr-Cyrl-CS"/>
        </w:rPr>
        <w:t>12</w:t>
      </w:r>
      <w:r>
        <w:rPr>
          <w:spacing w:val="-1"/>
          <w:sz w:val="24"/>
          <w:szCs w:val="24"/>
        </w:rPr>
        <w:t>-</w:t>
      </w:r>
      <w:r w:rsidR="00C2333E">
        <w:rPr>
          <w:sz w:val="24"/>
          <w:szCs w:val="24"/>
          <w:lang w:val="sr-Cyrl-CS"/>
        </w:rPr>
        <w:t>16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 w:rsidR="00C2333E">
        <w:rPr>
          <w:spacing w:val="1"/>
          <w:sz w:val="24"/>
          <w:szCs w:val="24"/>
          <w:lang w:val="sr-Cyrl-CS"/>
        </w:rPr>
        <w:t>Секретаријат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са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:</w:t>
      </w:r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Изм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7"/>
          <w:sz w:val="24"/>
          <w:szCs w:val="24"/>
        </w:rPr>
        <w:t xml:space="preserve"> </w:t>
      </w:r>
      <w:r w:rsidR="00D1516D" w:rsidRPr="00C834FE">
        <w:rPr>
          <w:b/>
          <w:sz w:val="24"/>
          <w:szCs w:val="24"/>
          <w:lang w:val="sr-Cyrl-CS"/>
        </w:rPr>
        <w:t>материјал за образовање (хемикалије)</w:t>
      </w:r>
      <w:r w:rsidR="00D1516D">
        <w:rPr>
          <w:b/>
          <w:sz w:val="24"/>
          <w:szCs w:val="24"/>
        </w:rPr>
        <w:t>, ОП</w:t>
      </w:r>
      <w:r w:rsidR="00D1516D">
        <w:rPr>
          <w:b/>
          <w:spacing w:val="1"/>
          <w:sz w:val="24"/>
          <w:szCs w:val="24"/>
        </w:rPr>
        <w:t xml:space="preserve"> </w:t>
      </w:r>
      <w:r w:rsidR="00D1516D">
        <w:rPr>
          <w:b/>
          <w:sz w:val="24"/>
          <w:szCs w:val="24"/>
        </w:rPr>
        <w:t>б</w:t>
      </w:r>
      <w:r w:rsidR="00D1516D">
        <w:rPr>
          <w:b/>
          <w:spacing w:val="1"/>
          <w:sz w:val="24"/>
          <w:szCs w:val="24"/>
        </w:rPr>
        <w:t>р</w:t>
      </w:r>
      <w:r w:rsidR="00D1516D">
        <w:rPr>
          <w:b/>
          <w:sz w:val="24"/>
          <w:szCs w:val="24"/>
        </w:rPr>
        <w:t>ој</w:t>
      </w:r>
      <w:r w:rsidR="00D1516D">
        <w:rPr>
          <w:b/>
          <w:spacing w:val="-1"/>
          <w:sz w:val="24"/>
          <w:szCs w:val="24"/>
        </w:rPr>
        <w:t xml:space="preserve"> </w:t>
      </w:r>
      <w:r w:rsidR="00804A90">
        <w:rPr>
          <w:b/>
          <w:sz w:val="24"/>
          <w:szCs w:val="24"/>
          <w:lang w:val="sr-Cyrl-CS"/>
        </w:rPr>
        <w:t>10</w:t>
      </w:r>
      <w:r w:rsidR="00D1516D">
        <w:rPr>
          <w:b/>
          <w:sz w:val="24"/>
          <w:szCs w:val="24"/>
        </w:rPr>
        <w:t>/1</w:t>
      </w:r>
      <w:r w:rsidR="00804A90">
        <w:rPr>
          <w:b/>
          <w:sz w:val="24"/>
          <w:szCs w:val="24"/>
          <w:lang w:val="sr-Cyrl-CS"/>
        </w:rPr>
        <w:t>5</w:t>
      </w:r>
      <w:r w:rsidR="00D1516D"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НЕ ОТ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АРАТИ</w:t>
      </w:r>
      <w:r>
        <w:rPr>
          <w:b/>
          <w:sz w:val="24"/>
          <w:szCs w:val="24"/>
        </w:rPr>
        <w:t xml:space="preserve">“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before="2" w:line="260" w:lineRule="exact"/>
        <w:ind w:left="113" w:right="71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 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 w:rsidR="00D1516D" w:rsidRPr="00C834FE">
        <w:rPr>
          <w:b/>
          <w:sz w:val="24"/>
          <w:szCs w:val="24"/>
          <w:lang w:val="sr-Cyrl-CS"/>
        </w:rPr>
        <w:t>материјал за образовање (хемикалије)</w:t>
      </w:r>
      <w:r w:rsidR="00D1516D">
        <w:rPr>
          <w:b/>
          <w:sz w:val="24"/>
          <w:szCs w:val="24"/>
        </w:rPr>
        <w:t>, ОП</w:t>
      </w:r>
      <w:r w:rsidR="00D1516D">
        <w:rPr>
          <w:b/>
          <w:spacing w:val="1"/>
          <w:sz w:val="24"/>
          <w:szCs w:val="24"/>
        </w:rPr>
        <w:t xml:space="preserve"> </w:t>
      </w:r>
      <w:r w:rsidR="00D1516D">
        <w:rPr>
          <w:b/>
          <w:sz w:val="24"/>
          <w:szCs w:val="24"/>
        </w:rPr>
        <w:t>б</w:t>
      </w:r>
      <w:r w:rsidR="00D1516D">
        <w:rPr>
          <w:b/>
          <w:spacing w:val="1"/>
          <w:sz w:val="24"/>
          <w:szCs w:val="24"/>
        </w:rPr>
        <w:t>р</w:t>
      </w:r>
      <w:r w:rsidR="00D1516D">
        <w:rPr>
          <w:b/>
          <w:sz w:val="24"/>
          <w:szCs w:val="24"/>
        </w:rPr>
        <w:t>ој</w:t>
      </w:r>
      <w:r w:rsidR="00D1516D">
        <w:rPr>
          <w:b/>
          <w:spacing w:val="-1"/>
          <w:sz w:val="24"/>
          <w:szCs w:val="24"/>
        </w:rPr>
        <w:t xml:space="preserve"> </w:t>
      </w:r>
      <w:r w:rsidR="00804A90">
        <w:rPr>
          <w:b/>
          <w:sz w:val="24"/>
          <w:szCs w:val="24"/>
          <w:lang w:val="sr-Cyrl-CS"/>
        </w:rPr>
        <w:t>10</w:t>
      </w:r>
      <w:r w:rsidR="00D1516D">
        <w:rPr>
          <w:b/>
          <w:sz w:val="24"/>
          <w:szCs w:val="24"/>
        </w:rPr>
        <w:t>/1</w:t>
      </w:r>
      <w:r w:rsidR="00804A90">
        <w:rPr>
          <w:b/>
          <w:sz w:val="24"/>
          <w:szCs w:val="24"/>
          <w:lang w:val="sr-Cyrl-CS"/>
        </w:rPr>
        <w:t>5</w:t>
      </w:r>
      <w:r w:rsidR="00D1516D"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НЕ ОТ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АРАТИ</w:t>
      </w:r>
      <w:r>
        <w:rPr>
          <w:b/>
          <w:sz w:val="24"/>
          <w:szCs w:val="24"/>
        </w:rPr>
        <w:t xml:space="preserve">”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line="260" w:lineRule="exact"/>
        <w:ind w:left="113" w:right="73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озив</w:t>
      </w:r>
      <w:r>
        <w:rPr>
          <w:b/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7"/>
          <w:sz w:val="24"/>
          <w:szCs w:val="24"/>
        </w:rPr>
        <w:t xml:space="preserve"> </w:t>
      </w:r>
      <w:r w:rsidR="00D1516D" w:rsidRPr="00C834FE">
        <w:rPr>
          <w:b/>
          <w:sz w:val="24"/>
          <w:szCs w:val="24"/>
          <w:lang w:val="sr-Cyrl-CS"/>
        </w:rPr>
        <w:t>материјал за образовање (хемикалије)</w:t>
      </w:r>
      <w:r w:rsidR="00D1516D">
        <w:rPr>
          <w:b/>
          <w:sz w:val="24"/>
          <w:szCs w:val="24"/>
        </w:rPr>
        <w:t>, ОП</w:t>
      </w:r>
      <w:r w:rsidR="00D1516D">
        <w:rPr>
          <w:b/>
          <w:spacing w:val="1"/>
          <w:sz w:val="24"/>
          <w:szCs w:val="24"/>
        </w:rPr>
        <w:t xml:space="preserve"> </w:t>
      </w:r>
      <w:r w:rsidR="00D1516D">
        <w:rPr>
          <w:b/>
          <w:sz w:val="24"/>
          <w:szCs w:val="24"/>
        </w:rPr>
        <w:t>б</w:t>
      </w:r>
      <w:r w:rsidR="00D1516D">
        <w:rPr>
          <w:b/>
          <w:spacing w:val="1"/>
          <w:sz w:val="24"/>
          <w:szCs w:val="24"/>
        </w:rPr>
        <w:t>р</w:t>
      </w:r>
      <w:r w:rsidR="00D1516D">
        <w:rPr>
          <w:b/>
          <w:sz w:val="24"/>
          <w:szCs w:val="24"/>
        </w:rPr>
        <w:t>ој</w:t>
      </w:r>
      <w:r w:rsidR="00D1516D">
        <w:rPr>
          <w:b/>
          <w:spacing w:val="-1"/>
          <w:sz w:val="24"/>
          <w:szCs w:val="24"/>
        </w:rPr>
        <w:t xml:space="preserve"> </w:t>
      </w:r>
      <w:r w:rsidR="00804A90">
        <w:rPr>
          <w:b/>
          <w:sz w:val="24"/>
          <w:szCs w:val="24"/>
          <w:lang w:val="sr-Cyrl-CS"/>
        </w:rPr>
        <w:t>10</w:t>
      </w:r>
      <w:r w:rsidR="00D1516D">
        <w:rPr>
          <w:b/>
          <w:sz w:val="24"/>
          <w:szCs w:val="24"/>
        </w:rPr>
        <w:t>/1</w:t>
      </w:r>
      <w:r w:rsidR="00804A90">
        <w:rPr>
          <w:b/>
          <w:sz w:val="24"/>
          <w:szCs w:val="24"/>
          <w:lang w:val="sr-Cyrl-CS"/>
        </w:rPr>
        <w:t>5</w:t>
      </w:r>
      <w:r w:rsidR="00D1516D"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НЕ ОТ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АРАТИ</w:t>
      </w:r>
      <w:r>
        <w:rPr>
          <w:b/>
          <w:sz w:val="24"/>
          <w:szCs w:val="24"/>
        </w:rPr>
        <w:t xml:space="preserve">“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 w:rsidP="00D1516D">
      <w:pPr>
        <w:spacing w:line="260" w:lineRule="exact"/>
        <w:ind w:left="680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Изм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добара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0"/>
          <w:sz w:val="24"/>
          <w:szCs w:val="24"/>
        </w:rPr>
        <w:t xml:space="preserve"> </w:t>
      </w:r>
      <w:r w:rsidR="00D1516D" w:rsidRPr="00C834FE">
        <w:rPr>
          <w:b/>
          <w:sz w:val="24"/>
          <w:szCs w:val="24"/>
          <w:lang w:val="sr-Cyrl-CS"/>
        </w:rPr>
        <w:t>материјал за образовање (хемикалије)</w:t>
      </w:r>
      <w:r w:rsidR="00D1516D">
        <w:rPr>
          <w:b/>
          <w:sz w:val="24"/>
          <w:szCs w:val="24"/>
        </w:rPr>
        <w:t>, ОП</w:t>
      </w:r>
      <w:r w:rsidR="00D1516D">
        <w:rPr>
          <w:b/>
          <w:spacing w:val="1"/>
          <w:sz w:val="24"/>
          <w:szCs w:val="24"/>
        </w:rPr>
        <w:t xml:space="preserve"> </w:t>
      </w:r>
      <w:r w:rsidR="00D1516D">
        <w:rPr>
          <w:b/>
          <w:sz w:val="24"/>
          <w:szCs w:val="24"/>
        </w:rPr>
        <w:t>б</w:t>
      </w:r>
      <w:r w:rsidR="00D1516D">
        <w:rPr>
          <w:b/>
          <w:spacing w:val="1"/>
          <w:sz w:val="24"/>
          <w:szCs w:val="24"/>
        </w:rPr>
        <w:t>р</w:t>
      </w:r>
      <w:r w:rsidR="00D1516D">
        <w:rPr>
          <w:b/>
          <w:sz w:val="24"/>
          <w:szCs w:val="24"/>
        </w:rPr>
        <w:t>ој</w:t>
      </w:r>
      <w:r w:rsidR="00D1516D">
        <w:rPr>
          <w:b/>
          <w:spacing w:val="-1"/>
          <w:sz w:val="24"/>
          <w:szCs w:val="24"/>
        </w:rPr>
        <w:t xml:space="preserve"> </w:t>
      </w:r>
      <w:r w:rsidR="00804A90">
        <w:rPr>
          <w:b/>
          <w:sz w:val="24"/>
          <w:szCs w:val="24"/>
          <w:lang w:val="sr-Cyrl-CS"/>
        </w:rPr>
        <w:t>10</w:t>
      </w:r>
      <w:r w:rsidR="00D1516D">
        <w:rPr>
          <w:b/>
          <w:sz w:val="24"/>
          <w:szCs w:val="24"/>
        </w:rPr>
        <w:t>/1</w:t>
      </w:r>
      <w:r w:rsidR="00804A90">
        <w:rPr>
          <w:b/>
          <w:sz w:val="24"/>
          <w:szCs w:val="24"/>
          <w:lang w:val="sr-Cyrl-CS"/>
        </w:rPr>
        <w:t>5</w:t>
      </w:r>
      <w:r w:rsidR="00D1516D">
        <w:rPr>
          <w:b/>
          <w:spacing w:val="2"/>
          <w:sz w:val="24"/>
          <w:szCs w:val="24"/>
        </w:rPr>
        <w:t xml:space="preserve"> </w:t>
      </w:r>
      <w:r w:rsidR="00C2333E"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ТВА</w:t>
      </w:r>
      <w:r>
        <w:rPr>
          <w:spacing w:val="1"/>
          <w:sz w:val="24"/>
          <w:szCs w:val="24"/>
        </w:rPr>
        <w:t>Р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b/>
          <w:sz w:val="24"/>
          <w:szCs w:val="24"/>
        </w:rPr>
        <w:t>“.</w:t>
      </w:r>
    </w:p>
    <w:p w:rsidR="00AD7279" w:rsidRDefault="007430F8">
      <w:pPr>
        <w:ind w:left="1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да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13" w:right="77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346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b/>
          <w:spacing w:val="-1"/>
          <w:sz w:val="24"/>
          <w:szCs w:val="24"/>
        </w:rPr>
        <w:t>Уч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вовање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pacing w:val="-3"/>
          <w:sz w:val="24"/>
          <w:szCs w:val="24"/>
        </w:rPr>
        <w:t>л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звођач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сам</w:t>
      </w:r>
      <w:r>
        <w:rPr>
          <w:sz w:val="24"/>
          <w:szCs w:val="24"/>
        </w:rPr>
        <w:t>о јед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113" w:right="74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сам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ж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тво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више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чки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D66CF3" w:rsidRDefault="007430F8" w:rsidP="00D66CF3">
      <w:pPr>
        <w:ind w:left="113" w:right="73" w:firstLine="540"/>
        <w:rPr>
          <w:spacing w:val="-1"/>
          <w:sz w:val="24"/>
          <w:szCs w:val="24"/>
          <w:lang w:val="sr-Cyrl-CS"/>
        </w:rPr>
      </w:pP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бр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љ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VI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м.</w:t>
      </w:r>
    </w:p>
    <w:p w:rsidR="007B5693" w:rsidRPr="007B5693" w:rsidRDefault="007B5693" w:rsidP="00D66CF3">
      <w:pPr>
        <w:ind w:left="113" w:right="73" w:firstLine="540"/>
        <w:rPr>
          <w:spacing w:val="-1"/>
          <w:sz w:val="24"/>
          <w:szCs w:val="24"/>
          <w:lang w:val="sr-Cyrl-CS"/>
        </w:rPr>
      </w:pPr>
    </w:p>
    <w:p w:rsidR="00AD7279" w:rsidRDefault="007430F8" w:rsidP="00D66CF3">
      <w:pPr>
        <w:ind w:right="73"/>
        <w:rPr>
          <w:sz w:val="24"/>
          <w:szCs w:val="24"/>
        </w:rPr>
      </w:pPr>
      <w:r>
        <w:rPr>
          <w:b/>
          <w:sz w:val="24"/>
          <w:szCs w:val="24"/>
        </w:rPr>
        <w:t>7.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зво</w:t>
      </w:r>
      <w:r>
        <w:rPr>
          <w:b/>
          <w:spacing w:val="-2"/>
          <w:sz w:val="24"/>
          <w:szCs w:val="24"/>
        </w:rPr>
        <w:t>ђ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</w:p>
    <w:p w:rsidR="00AD7279" w:rsidRDefault="007430F8">
      <w:pPr>
        <w:ind w:left="113" w:right="14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ко</w:t>
      </w:r>
      <w:r>
        <w:rPr>
          <w:sz w:val="24"/>
          <w:szCs w:val="24"/>
        </w:rPr>
        <w:t>ји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5</w:t>
      </w:r>
      <w:r>
        <w:rPr>
          <w:spacing w:val="2"/>
          <w:sz w:val="24"/>
          <w:szCs w:val="24"/>
        </w:rPr>
        <w:t>0</w:t>
      </w:r>
      <w:r>
        <w:rPr>
          <w:spacing w:val="-3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z w:val="24"/>
          <w:szCs w:val="24"/>
        </w:rPr>
        <w:t>вршити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5"/>
          <w:sz w:val="24"/>
          <w:szCs w:val="24"/>
        </w:rPr>
        <w:t>а</w:t>
      </w:r>
      <w:r>
        <w:rPr>
          <w:spacing w:val="-3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8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pacing w:val="-2"/>
          <w:sz w:val="24"/>
          <w:szCs w:val="24"/>
        </w:rPr>
        <w:t>о</w:t>
      </w:r>
      <w:r>
        <w:rPr>
          <w:spacing w:val="-3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 д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spacing w:before="1" w:line="260" w:lineRule="exact"/>
        <w:ind w:left="113" w:right="145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б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6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н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 xml:space="preserve">а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оји 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ј</w:t>
      </w:r>
    </w:p>
    <w:p w:rsidR="00AD7279" w:rsidRDefault="007430F8">
      <w:pPr>
        <w:spacing w:line="260" w:lineRule="exact"/>
        <w:ind w:left="113" w:right="882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ци.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ње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</w:p>
    <w:p w:rsidR="00AD7279" w:rsidRDefault="007430F8">
      <w:pPr>
        <w:ind w:left="113" w:right="145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27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3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3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ind w:left="113" w:right="150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>р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овор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>
        <w:rPr>
          <w:spacing w:val="2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6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-7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в,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ог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п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 ради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ност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може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жов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ња 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би 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дом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т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овом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pacing w:val="-1"/>
          <w:sz w:val="24"/>
          <w:szCs w:val="24"/>
        </w:rPr>
        <w:t>ац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је.</w:t>
      </w:r>
    </w:p>
    <w:p w:rsidR="00AD7279" w:rsidRDefault="007430F8">
      <w:pPr>
        <w:ind w:left="113" w:right="78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 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 ко</w:t>
      </w:r>
      <w:r>
        <w:rPr>
          <w:spacing w:val="1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 тог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434"/>
        <w:jc w:val="both"/>
        <w:rPr>
          <w:sz w:val="24"/>
          <w:szCs w:val="24"/>
        </w:rPr>
      </w:pPr>
      <w:r>
        <w:rPr>
          <w:b/>
          <w:sz w:val="24"/>
          <w:szCs w:val="24"/>
        </w:rPr>
        <w:t>8. Зај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</w:p>
    <w:p w:rsidR="00AD7279" w:rsidRDefault="007430F8">
      <w:pPr>
        <w:ind w:left="113" w:right="73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81.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 xml:space="preserve"> та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1) до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то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о:</w:t>
      </w:r>
    </w:p>
    <w:p w:rsidR="00AD7279" w:rsidRDefault="007430F8">
      <w:pPr>
        <w:spacing w:before="3" w:line="260" w:lineRule="exact"/>
        <w:ind w:left="113" w:right="81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у г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 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;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-1"/>
          <w:sz w:val="24"/>
          <w:szCs w:val="24"/>
        </w:rPr>
        <w:t>иса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 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ђењ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р</w:t>
      </w:r>
      <w:r>
        <w:rPr>
          <w:spacing w:val="5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6"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ште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чес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),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 о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ва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4)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а.</w:t>
      </w:r>
    </w:p>
    <w:p w:rsidR="00AD7279" w:rsidRDefault="007430F8">
      <w:pPr>
        <w:ind w:left="113" w:right="79"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јом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</w:p>
    <w:p w:rsidR="00AD7279" w:rsidRDefault="007430F8">
      <w:pPr>
        <w:spacing w:line="260" w:lineRule="exact"/>
        <w:ind w:left="113" w:right="185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 УПУТ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НУЂ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ЧИМА </w:t>
      </w:r>
      <w:r>
        <w:rPr>
          <w:spacing w:val="2"/>
          <w:sz w:val="24"/>
          <w:szCs w:val="24"/>
        </w:rPr>
        <w:t>К</w:t>
      </w:r>
      <w:r>
        <w:rPr>
          <w:sz w:val="24"/>
          <w:szCs w:val="24"/>
        </w:rPr>
        <w:t>АКО 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САЧ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НЕ </w:t>
      </w:r>
      <w:r>
        <w:rPr>
          <w:spacing w:val="-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НУДУ.</w:t>
      </w:r>
    </w:p>
    <w:p w:rsidR="00AD7279" w:rsidRDefault="007430F8">
      <w:pPr>
        <w:spacing w:before="31"/>
        <w:ind w:left="680"/>
        <w:rPr>
          <w:sz w:val="24"/>
          <w:szCs w:val="24"/>
        </w:rPr>
      </w:pPr>
      <w:r>
        <w:rPr>
          <w:spacing w:val="-14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</w:p>
    <w:p w:rsidR="00AD7279" w:rsidRDefault="007430F8">
      <w:pPr>
        <w:spacing w:before="1" w:line="260" w:lineRule="exact"/>
        <w:ind w:left="113" w:right="145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2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26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>ра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с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дар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 w:rsidP="007B5693">
      <w:pPr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7B5693">
        <w:rPr>
          <w:sz w:val="24"/>
          <w:szCs w:val="24"/>
          <w:lang w:val="sr-Cyrl-CS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57" w:firstLine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г</w:t>
      </w:r>
      <w:r>
        <w:rPr>
          <w:sz w:val="24"/>
          <w:szCs w:val="24"/>
        </w:rPr>
        <w:t>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вној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.</w:t>
      </w:r>
    </w:p>
    <w:p w:rsidR="00AD7279" w:rsidRDefault="007430F8">
      <w:pPr>
        <w:spacing w:before="3"/>
        <w:ind w:left="680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вној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дар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ад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3"/>
        <w:rPr>
          <w:sz w:val="24"/>
          <w:szCs w:val="24"/>
        </w:rPr>
      </w:pPr>
      <w:r>
        <w:rPr>
          <w:b/>
          <w:sz w:val="24"/>
          <w:szCs w:val="24"/>
        </w:rPr>
        <w:t>9.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Зах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ви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ина</w:t>
      </w:r>
      <w:r>
        <w:rPr>
          <w:b/>
          <w:sz w:val="24"/>
          <w:szCs w:val="24"/>
        </w:rPr>
        <w:t>,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лова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ањ</w:t>
      </w:r>
      <w:r>
        <w:rPr>
          <w:b/>
          <w:spacing w:val="3"/>
          <w:sz w:val="24"/>
          <w:szCs w:val="24"/>
        </w:rPr>
        <w:t>а</w:t>
      </w:r>
      <w:r>
        <w:rPr>
          <w:b/>
          <w:sz w:val="24"/>
          <w:szCs w:val="24"/>
        </w:rPr>
        <w:t>,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 ва</w:t>
      </w:r>
      <w:r>
        <w:rPr>
          <w:b/>
          <w:spacing w:val="-4"/>
          <w:sz w:val="24"/>
          <w:szCs w:val="24"/>
        </w:rPr>
        <w:t>ж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z w:val="24"/>
          <w:szCs w:val="24"/>
        </w:rPr>
        <w:t>ао и</w:t>
      </w:r>
      <w:r>
        <w:rPr>
          <w:b/>
          <w:spacing w:val="1"/>
          <w:sz w:val="24"/>
          <w:szCs w:val="24"/>
        </w:rPr>
        <w:t xml:space="preserve"> др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олно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зависи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х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љ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во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9.1.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ч</w:t>
      </w:r>
      <w:r>
        <w:rPr>
          <w:spacing w:val="1"/>
          <w:sz w:val="24"/>
          <w:szCs w:val="24"/>
          <w:u w:val="single" w:color="000000"/>
        </w:rPr>
        <w:t>ин</w:t>
      </w:r>
      <w:r>
        <w:rPr>
          <w:spacing w:val="-1"/>
          <w:sz w:val="24"/>
          <w:szCs w:val="24"/>
          <w:u w:val="single" w:color="000000"/>
        </w:rPr>
        <w:t>а</w:t>
      </w:r>
      <w:r w:rsidR="005333A4">
        <w:rPr>
          <w:sz w:val="24"/>
          <w:szCs w:val="24"/>
          <w:u w:val="single" w:color="000000"/>
          <w:lang w:val="sr-Cyrl-CS"/>
        </w:rPr>
        <w:t>,</w:t>
      </w:r>
      <w:r>
        <w:rPr>
          <w:sz w:val="24"/>
          <w:szCs w:val="24"/>
          <w:u w:val="single" w:color="000000"/>
        </w:rPr>
        <w:t xml:space="preserve"> 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лова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ћ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ња</w:t>
      </w:r>
      <w:r>
        <w:rPr>
          <w:spacing w:val="2"/>
          <w:sz w:val="24"/>
          <w:szCs w:val="24"/>
          <w:u w:val="single" w:color="000000"/>
        </w:rPr>
        <w:t xml:space="preserve"> </w:t>
      </w:r>
    </w:p>
    <w:p w:rsidR="00AD7279" w:rsidRDefault="007430F8">
      <w:pPr>
        <w:ind w:left="113" w:right="7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 xml:space="preserve">ок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јал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 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кц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 („С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Р</w:t>
      </w:r>
      <w:r>
        <w:rPr>
          <w:sz w:val="24"/>
          <w:szCs w:val="24"/>
        </w:rPr>
        <w:t>С“ број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119</w:t>
      </w:r>
      <w:r>
        <w:rPr>
          <w:spacing w:val="-2"/>
          <w:sz w:val="24"/>
          <w:szCs w:val="24"/>
        </w:rPr>
        <w:t>/</w:t>
      </w:r>
      <w:r>
        <w:rPr>
          <w:sz w:val="24"/>
          <w:szCs w:val="24"/>
        </w:rPr>
        <w:t>12)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3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фак</w:t>
      </w:r>
      <w:r>
        <w:rPr>
          <w:spacing w:val="1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 xml:space="preserve">е </w:t>
      </w:r>
      <w:r w:rsidR="00551C6D">
        <w:rPr>
          <w:sz w:val="24"/>
          <w:szCs w:val="24"/>
          <w:lang w:val="sr-Cyrl-CS"/>
        </w:rPr>
        <w:t>хемикалија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(по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од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7430F8">
      <w:pPr>
        <w:ind w:left="113" w:right="82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вршити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 фак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(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), 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ра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Моде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53" w:right="4458"/>
        <w:rPr>
          <w:sz w:val="24"/>
          <w:szCs w:val="24"/>
        </w:rPr>
      </w:pPr>
      <w:r>
        <w:rPr>
          <w:sz w:val="24"/>
          <w:szCs w:val="24"/>
        </w:rPr>
        <w:t>Пл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врши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н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. 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>9.2. 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мест</w:t>
      </w:r>
      <w:r>
        <w:rPr>
          <w:sz w:val="24"/>
          <w:szCs w:val="24"/>
          <w:u w:val="single" w:color="000000"/>
        </w:rPr>
        <w:t>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п</w:t>
      </w:r>
      <w:r w:rsidR="00DE125D">
        <w:rPr>
          <w:sz w:val="24"/>
          <w:szCs w:val="24"/>
          <w:u w:val="single" w:color="000000"/>
        </w:rPr>
        <w:t>o</w:t>
      </w:r>
      <w:r>
        <w:rPr>
          <w:sz w:val="24"/>
          <w:szCs w:val="24"/>
          <w:u w:val="single" w:color="000000"/>
        </w:rPr>
        <w:t>р</w:t>
      </w:r>
      <w:r>
        <w:rPr>
          <w:spacing w:val="-4"/>
          <w:sz w:val="24"/>
          <w:szCs w:val="24"/>
          <w:u w:val="single" w:color="000000"/>
        </w:rPr>
        <w:t>у</w:t>
      </w:r>
      <w:r>
        <w:rPr>
          <w:spacing w:val="1"/>
          <w:sz w:val="24"/>
          <w:szCs w:val="24"/>
          <w:u w:val="single" w:color="000000"/>
        </w:rPr>
        <w:t>ке</w:t>
      </w:r>
      <w:r>
        <w:rPr>
          <w:sz w:val="24"/>
          <w:szCs w:val="24"/>
          <w:u w:val="single" w:color="000000"/>
        </w:rPr>
        <w:t xml:space="preserve"> </w:t>
      </w:r>
    </w:p>
    <w:p w:rsidR="00AD7279" w:rsidRDefault="007430F8" w:rsidP="00551C6D">
      <w:pPr>
        <w:ind w:left="113" w:right="71"/>
        <w:rPr>
          <w:sz w:val="24"/>
          <w:szCs w:val="24"/>
        </w:rPr>
      </w:pPr>
      <w:r>
        <w:rPr>
          <w:sz w:val="24"/>
          <w:szCs w:val="24"/>
        </w:rPr>
        <w:t>Ме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 w:rsidR="00551C6D">
        <w:rPr>
          <w:spacing w:val="1"/>
          <w:sz w:val="24"/>
          <w:szCs w:val="24"/>
          <w:lang w:val="sr-Cyrl-CS"/>
        </w:rPr>
        <w:t>је магацин хемикалија Наручиоца.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53"/>
        <w:rPr>
          <w:sz w:val="24"/>
          <w:szCs w:val="24"/>
        </w:rPr>
      </w:pPr>
      <w:r>
        <w:rPr>
          <w:sz w:val="24"/>
          <w:szCs w:val="24"/>
          <w:u w:val="single" w:color="000000"/>
        </w:rPr>
        <w:t>9.3.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</w:t>
      </w:r>
      <w:r w:rsidR="00DE125D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в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ж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ња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де</w:t>
      </w:r>
      <w:r>
        <w:rPr>
          <w:spacing w:val="4"/>
          <w:sz w:val="24"/>
          <w:szCs w:val="24"/>
          <w:u w:val="single" w:color="000000"/>
        </w:rPr>
        <w:t xml:space="preserve"> </w:t>
      </w:r>
    </w:p>
    <w:p w:rsidR="00AD7279" w:rsidRDefault="007430F8">
      <w:pPr>
        <w:ind w:left="653"/>
        <w:rPr>
          <w:sz w:val="24"/>
          <w:szCs w:val="24"/>
        </w:rPr>
      </w:pP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 дана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9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ју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ажи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 w:rsidR="00DE125D"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10. Валу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 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б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ав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 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зра</w:t>
      </w:r>
      <w:r>
        <w:rPr>
          <w:b/>
          <w:spacing w:val="-3"/>
          <w:sz w:val="24"/>
          <w:szCs w:val="24"/>
        </w:rPr>
        <w:t>ж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и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color w:val="000009"/>
          <w:spacing w:val="-2"/>
          <w:sz w:val="24"/>
          <w:szCs w:val="24"/>
        </w:rPr>
        <w:t>б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z w:val="24"/>
          <w:szCs w:val="24"/>
        </w:rPr>
        <w:t>з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1"/>
          <w:sz w:val="24"/>
          <w:szCs w:val="24"/>
        </w:rPr>
        <w:t>п</w:t>
      </w:r>
      <w:r>
        <w:rPr>
          <w:color w:val="000009"/>
          <w:sz w:val="24"/>
          <w:szCs w:val="24"/>
        </w:rPr>
        <w:t>ор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pacing w:val="1"/>
          <w:sz w:val="24"/>
          <w:szCs w:val="24"/>
        </w:rPr>
        <w:t>з</w:t>
      </w:r>
      <w:r>
        <w:rPr>
          <w:color w:val="000009"/>
          <w:sz w:val="24"/>
          <w:szCs w:val="24"/>
        </w:rPr>
        <w:t>а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1"/>
          <w:sz w:val="24"/>
          <w:szCs w:val="24"/>
        </w:rPr>
        <w:t>н</w:t>
      </w:r>
      <w:r>
        <w:rPr>
          <w:color w:val="000009"/>
          <w:sz w:val="24"/>
          <w:szCs w:val="24"/>
        </w:rPr>
        <w:t>а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-2"/>
          <w:sz w:val="24"/>
          <w:szCs w:val="24"/>
        </w:rPr>
        <w:t>д</w:t>
      </w:r>
      <w:r>
        <w:rPr>
          <w:color w:val="000009"/>
          <w:spacing w:val="-5"/>
          <w:sz w:val="24"/>
          <w:szCs w:val="24"/>
        </w:rPr>
        <w:t>о</w:t>
      </w:r>
      <w:r>
        <w:rPr>
          <w:color w:val="000009"/>
          <w:spacing w:val="1"/>
          <w:sz w:val="24"/>
          <w:szCs w:val="24"/>
        </w:rPr>
        <w:t>д</w:t>
      </w:r>
      <w:r>
        <w:rPr>
          <w:color w:val="000009"/>
          <w:spacing w:val="-8"/>
          <w:sz w:val="24"/>
          <w:szCs w:val="24"/>
        </w:rPr>
        <w:t>а</w:t>
      </w:r>
      <w:r>
        <w:rPr>
          <w:color w:val="000009"/>
          <w:spacing w:val="6"/>
          <w:sz w:val="24"/>
          <w:szCs w:val="24"/>
        </w:rPr>
        <w:t>т</w:t>
      </w:r>
      <w:r>
        <w:rPr>
          <w:color w:val="000009"/>
          <w:sz w:val="24"/>
          <w:szCs w:val="24"/>
        </w:rPr>
        <w:t>у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в</w:t>
      </w:r>
      <w:r>
        <w:rPr>
          <w:color w:val="000009"/>
          <w:spacing w:val="2"/>
          <w:sz w:val="24"/>
          <w:szCs w:val="24"/>
        </w:rPr>
        <w:t>р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z w:val="24"/>
          <w:szCs w:val="24"/>
        </w:rPr>
        <w:t>д</w:t>
      </w:r>
      <w:r>
        <w:rPr>
          <w:color w:val="000009"/>
          <w:spacing w:val="1"/>
          <w:sz w:val="24"/>
          <w:szCs w:val="24"/>
        </w:rPr>
        <w:t>н</w:t>
      </w:r>
      <w:r>
        <w:rPr>
          <w:color w:val="000009"/>
          <w:sz w:val="24"/>
          <w:szCs w:val="24"/>
        </w:rPr>
        <w:t>о</w:t>
      </w:r>
      <w:r>
        <w:rPr>
          <w:color w:val="000009"/>
          <w:spacing w:val="-1"/>
          <w:sz w:val="24"/>
          <w:szCs w:val="24"/>
        </w:rPr>
        <w:t>с</w:t>
      </w:r>
      <w:r>
        <w:rPr>
          <w:color w:val="000009"/>
          <w:spacing w:val="-23"/>
          <w:sz w:val="24"/>
          <w:szCs w:val="24"/>
        </w:rPr>
        <w:t>т</w:t>
      </w:r>
      <w:r>
        <w:rPr>
          <w:color w:val="000009"/>
          <w:sz w:val="24"/>
          <w:szCs w:val="24"/>
        </w:rPr>
        <w:t>,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са </w:t>
      </w:r>
      <w:r>
        <w:rPr>
          <w:color w:val="000000"/>
          <w:spacing w:val="-10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-3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ч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6"/>
          <w:sz w:val="24"/>
          <w:szCs w:val="24"/>
        </w:rPr>
        <w:t>а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вим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рош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ви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2"/>
          <w:sz w:val="24"/>
          <w:szCs w:val="24"/>
        </w:rPr>
        <w:t>ј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ђ</w:t>
      </w:r>
      <w:r>
        <w:rPr>
          <w:color w:val="000000"/>
          <w:spacing w:val="-8"/>
          <w:sz w:val="24"/>
          <w:szCs w:val="24"/>
        </w:rPr>
        <w:t>а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ал</w:t>
      </w:r>
      <w:r>
        <w:rPr>
          <w:color w:val="000000"/>
          <w:spacing w:val="1"/>
          <w:sz w:val="24"/>
          <w:szCs w:val="24"/>
        </w:rPr>
        <w:t>из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pacing w:val="-2"/>
          <w:sz w:val="24"/>
          <w:szCs w:val="24"/>
        </w:rPr>
        <w:t>ј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3"/>
          <w:sz w:val="24"/>
          <w:szCs w:val="24"/>
        </w:rPr>
        <w:t>е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pacing w:val="-8"/>
          <w:sz w:val="24"/>
          <w:szCs w:val="24"/>
        </w:rPr>
        <w:t>е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ја</w:t>
      </w:r>
      <w:r>
        <w:rPr>
          <w:color w:val="000000"/>
          <w:spacing w:val="-1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б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 т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ће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6"/>
          <w:sz w:val="24"/>
          <w:szCs w:val="24"/>
        </w:rPr>
        <w:t>ц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-17"/>
          <w:sz w:val="24"/>
          <w:szCs w:val="24"/>
        </w:rPr>
        <w:t>у</w:t>
      </w:r>
      <w:r>
        <w:rPr>
          <w:color w:val="000000"/>
          <w:sz w:val="24"/>
          <w:szCs w:val="24"/>
        </w:rPr>
        <w:t>де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зи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pacing w:val="-3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7"/>
          <w:sz w:val="24"/>
          <w:szCs w:val="24"/>
        </w:rPr>
        <w:t>б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pacing w:val="-1"/>
          <w:sz w:val="24"/>
          <w:szCs w:val="24"/>
        </w:rPr>
        <w:t>и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цен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б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z w:val="24"/>
          <w:szCs w:val="24"/>
        </w:rPr>
        <w:t>з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</w:t>
      </w:r>
      <w:r>
        <w:rPr>
          <w:color w:val="000000"/>
          <w:sz w:val="24"/>
          <w:szCs w:val="24"/>
        </w:rPr>
        <w:t>ор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5"/>
          <w:sz w:val="24"/>
          <w:szCs w:val="24"/>
        </w:rPr>
        <w:t>о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6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-23"/>
          <w:sz w:val="24"/>
          <w:szCs w:val="24"/>
        </w:rPr>
        <w:t>т</w:t>
      </w:r>
      <w:r>
        <w:rPr>
          <w:color w:val="000000"/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 xml:space="preserve">е </w:t>
      </w:r>
      <w:r>
        <w:rPr>
          <w:spacing w:val="-3"/>
          <w:sz w:val="24"/>
          <w:szCs w:val="24"/>
        </w:rPr>
        <w:t>м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13" w:right="151" w:firstLine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јено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92. </w:t>
      </w:r>
      <w:r>
        <w:rPr>
          <w:spacing w:val="2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6" w:firstLine="540"/>
        <w:jc w:val="both"/>
        <w:rPr>
          <w:sz w:val="24"/>
          <w:szCs w:val="24"/>
        </w:rPr>
      </w:pPr>
      <w:r w:rsidRPr="008A79A6">
        <w:rPr>
          <w:sz w:val="24"/>
          <w:szCs w:val="24"/>
        </w:rPr>
        <w:t>Обр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з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ц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с</w:t>
      </w:r>
      <w:r w:rsidRPr="008A79A6">
        <w:rPr>
          <w:sz w:val="24"/>
          <w:szCs w:val="24"/>
        </w:rPr>
        <w:t>т</w:t>
      </w:r>
      <w:r w:rsidRPr="008A79A6">
        <w:rPr>
          <w:spacing w:val="2"/>
          <w:sz w:val="24"/>
          <w:szCs w:val="24"/>
        </w:rPr>
        <w:t>р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1"/>
          <w:sz w:val="24"/>
          <w:szCs w:val="24"/>
        </w:rPr>
        <w:t>к</w:t>
      </w:r>
      <w:r w:rsidRPr="008A79A6">
        <w:rPr>
          <w:spacing w:val="5"/>
          <w:sz w:val="24"/>
          <w:szCs w:val="24"/>
        </w:rPr>
        <w:t>т</w:t>
      </w:r>
      <w:r w:rsidRPr="008A79A6">
        <w:rPr>
          <w:spacing w:val="-5"/>
          <w:sz w:val="24"/>
          <w:szCs w:val="24"/>
        </w:rPr>
        <w:t>у</w:t>
      </w:r>
      <w:r w:rsidRPr="008A79A6">
        <w:rPr>
          <w:sz w:val="24"/>
          <w:szCs w:val="24"/>
        </w:rPr>
        <w:t>ре</w:t>
      </w:r>
      <w:r w:rsidRPr="008A79A6">
        <w:rPr>
          <w:spacing w:val="2"/>
          <w:sz w:val="24"/>
          <w:szCs w:val="24"/>
        </w:rPr>
        <w:t xml:space="preserve"> </w:t>
      </w:r>
      <w:r w:rsidRPr="008A79A6">
        <w:rPr>
          <w:spacing w:val="1"/>
          <w:sz w:val="24"/>
          <w:szCs w:val="24"/>
        </w:rPr>
        <w:t>ц</w:t>
      </w:r>
      <w:r w:rsidRPr="008A79A6">
        <w:rPr>
          <w:spacing w:val="-1"/>
          <w:sz w:val="24"/>
          <w:szCs w:val="24"/>
        </w:rPr>
        <w:t>е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е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(</w:t>
      </w:r>
      <w:r w:rsidRPr="008A79A6">
        <w:rPr>
          <w:sz w:val="24"/>
          <w:szCs w:val="24"/>
        </w:rPr>
        <w:t>обр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з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ц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pacing w:val="2"/>
          <w:sz w:val="24"/>
          <w:szCs w:val="24"/>
        </w:rPr>
        <w:t>V</w:t>
      </w:r>
      <w:r w:rsidRPr="008A79A6">
        <w:rPr>
          <w:spacing w:val="-3"/>
          <w:sz w:val="24"/>
          <w:szCs w:val="24"/>
        </w:rPr>
        <w:t>I</w:t>
      </w:r>
      <w:r w:rsidRPr="008A79A6">
        <w:rPr>
          <w:sz w:val="24"/>
          <w:szCs w:val="24"/>
        </w:rPr>
        <w:t>II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z w:val="24"/>
          <w:szCs w:val="24"/>
        </w:rPr>
        <w:t xml:space="preserve">у </w:t>
      </w:r>
      <w:r w:rsidRPr="008A79A6">
        <w:rPr>
          <w:spacing w:val="1"/>
          <w:sz w:val="24"/>
          <w:szCs w:val="24"/>
        </w:rPr>
        <w:t>к</w:t>
      </w:r>
      <w:r w:rsidRPr="008A79A6">
        <w:rPr>
          <w:sz w:val="24"/>
          <w:szCs w:val="24"/>
        </w:rPr>
        <w:t>о</w:t>
      </w:r>
      <w:r w:rsidRPr="008A79A6">
        <w:rPr>
          <w:spacing w:val="-1"/>
          <w:sz w:val="24"/>
          <w:szCs w:val="24"/>
        </w:rPr>
        <w:t>н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2"/>
          <w:sz w:val="24"/>
          <w:szCs w:val="24"/>
        </w:rPr>
        <w:t>р</w:t>
      </w:r>
      <w:r w:rsidRPr="008A79A6">
        <w:rPr>
          <w:spacing w:val="-1"/>
          <w:sz w:val="24"/>
          <w:szCs w:val="24"/>
        </w:rPr>
        <w:t>с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ој</w:t>
      </w:r>
      <w:r w:rsidRPr="008A79A6">
        <w:rPr>
          <w:spacing w:val="3"/>
          <w:sz w:val="24"/>
          <w:szCs w:val="24"/>
        </w:rPr>
        <w:t xml:space="preserve"> </w:t>
      </w:r>
      <w:r w:rsidRPr="008A79A6">
        <w:rPr>
          <w:sz w:val="24"/>
          <w:szCs w:val="24"/>
        </w:rPr>
        <w:t>до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1"/>
          <w:sz w:val="24"/>
          <w:szCs w:val="24"/>
        </w:rPr>
        <w:t>м</w:t>
      </w:r>
      <w:r w:rsidRPr="008A79A6">
        <w:rPr>
          <w:spacing w:val="-1"/>
          <w:sz w:val="24"/>
          <w:szCs w:val="24"/>
        </w:rPr>
        <w:t>е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т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ци</w:t>
      </w:r>
      <w:r w:rsidRPr="008A79A6">
        <w:rPr>
          <w:spacing w:val="-2"/>
          <w:sz w:val="24"/>
          <w:szCs w:val="24"/>
        </w:rPr>
        <w:t>ј</w:t>
      </w:r>
      <w:r w:rsidRPr="008A79A6">
        <w:rPr>
          <w:spacing w:val="5"/>
          <w:sz w:val="24"/>
          <w:szCs w:val="24"/>
        </w:rPr>
        <w:t>и</w:t>
      </w:r>
      <w:r w:rsidRPr="008A79A6">
        <w:rPr>
          <w:sz w:val="24"/>
          <w:szCs w:val="24"/>
        </w:rPr>
        <w:t>),</w:t>
      </w:r>
      <w:r w:rsidRPr="008A79A6">
        <w:rPr>
          <w:spacing w:val="2"/>
          <w:sz w:val="24"/>
          <w:szCs w:val="24"/>
        </w:rPr>
        <w:t xml:space="preserve"> </w:t>
      </w:r>
      <w:r w:rsidRPr="008A79A6">
        <w:rPr>
          <w:spacing w:val="1"/>
          <w:sz w:val="24"/>
          <w:szCs w:val="24"/>
        </w:rPr>
        <w:t>п</w:t>
      </w:r>
      <w:r w:rsidRPr="008A79A6">
        <w:rPr>
          <w:spacing w:val="-2"/>
          <w:sz w:val="24"/>
          <w:szCs w:val="24"/>
        </w:rPr>
        <w:t>о</w:t>
      </w:r>
      <w:r w:rsidRPr="008A79A6">
        <w:rPr>
          <w:spacing w:val="3"/>
          <w:sz w:val="24"/>
          <w:szCs w:val="24"/>
        </w:rPr>
        <w:t>н</w:t>
      </w:r>
      <w:r w:rsidRPr="008A79A6">
        <w:rPr>
          <w:spacing w:val="-5"/>
          <w:sz w:val="24"/>
          <w:szCs w:val="24"/>
        </w:rPr>
        <w:t>у</w:t>
      </w:r>
      <w:r w:rsidRPr="008A79A6">
        <w:rPr>
          <w:sz w:val="24"/>
          <w:szCs w:val="24"/>
        </w:rPr>
        <w:t>ђ</w:t>
      </w:r>
      <w:r w:rsidRPr="008A79A6">
        <w:rPr>
          <w:spacing w:val="-2"/>
          <w:sz w:val="24"/>
          <w:szCs w:val="24"/>
        </w:rPr>
        <w:t>а</w:t>
      </w:r>
      <w:r w:rsidRPr="008A79A6">
        <w:rPr>
          <w:spacing w:val="-1"/>
          <w:sz w:val="24"/>
          <w:szCs w:val="24"/>
        </w:rPr>
        <w:t>ч</w:t>
      </w:r>
      <w:r w:rsidRPr="008A79A6">
        <w:rPr>
          <w:sz w:val="24"/>
          <w:szCs w:val="24"/>
        </w:rPr>
        <w:t xml:space="preserve">и </w:t>
      </w:r>
      <w:r w:rsidRPr="008A79A6">
        <w:rPr>
          <w:spacing w:val="1"/>
          <w:sz w:val="24"/>
          <w:szCs w:val="24"/>
        </w:rPr>
        <w:t>п</w:t>
      </w:r>
      <w:r w:rsidRPr="008A79A6">
        <w:rPr>
          <w:sz w:val="24"/>
          <w:szCs w:val="24"/>
        </w:rPr>
        <w:t>о</w:t>
      </w:r>
      <w:r w:rsidRPr="008A79A6">
        <w:rPr>
          <w:spacing w:val="3"/>
          <w:sz w:val="24"/>
          <w:szCs w:val="24"/>
        </w:rPr>
        <w:t>п</w:t>
      </w:r>
      <w:r w:rsidRPr="008A79A6">
        <w:rPr>
          <w:spacing w:val="-7"/>
          <w:sz w:val="24"/>
          <w:szCs w:val="24"/>
        </w:rPr>
        <w:t>у</w:t>
      </w:r>
      <w:r w:rsidRPr="008A79A6">
        <w:rPr>
          <w:spacing w:val="1"/>
          <w:sz w:val="24"/>
          <w:szCs w:val="24"/>
        </w:rPr>
        <w:t>њ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в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5"/>
          <w:sz w:val="24"/>
          <w:szCs w:val="24"/>
        </w:rPr>
        <w:t>ј</w:t>
      </w:r>
      <w:r w:rsidRPr="008A79A6">
        <w:rPr>
          <w:sz w:val="24"/>
          <w:szCs w:val="24"/>
        </w:rPr>
        <w:t>у у</w:t>
      </w:r>
      <w:r w:rsidRPr="008A79A6">
        <w:rPr>
          <w:spacing w:val="-3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с</w:t>
      </w:r>
      <w:r w:rsidRPr="008A79A6">
        <w:rPr>
          <w:spacing w:val="1"/>
          <w:sz w:val="24"/>
          <w:szCs w:val="24"/>
        </w:rPr>
        <w:t>к</w:t>
      </w:r>
      <w:r w:rsidRPr="008A79A6">
        <w:rPr>
          <w:sz w:val="24"/>
          <w:szCs w:val="24"/>
        </w:rPr>
        <w:t>л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2"/>
          <w:sz w:val="24"/>
          <w:szCs w:val="24"/>
        </w:rPr>
        <w:t>д</w:t>
      </w:r>
      <w:r w:rsidRPr="008A79A6">
        <w:rPr>
          <w:sz w:val="24"/>
          <w:szCs w:val="24"/>
        </w:rPr>
        <w:t>у</w:t>
      </w:r>
      <w:r w:rsidRPr="008A79A6">
        <w:rPr>
          <w:spacing w:val="-3"/>
          <w:sz w:val="24"/>
          <w:szCs w:val="24"/>
        </w:rPr>
        <w:t xml:space="preserve"> </w:t>
      </w:r>
      <w:r w:rsidRPr="008A79A6">
        <w:rPr>
          <w:spacing w:val="-1"/>
          <w:sz w:val="24"/>
          <w:szCs w:val="24"/>
        </w:rPr>
        <w:t>с</w:t>
      </w:r>
      <w:r w:rsidRPr="008A79A6">
        <w:rPr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 xml:space="preserve"> </w:t>
      </w:r>
      <w:r w:rsidRPr="008A79A6">
        <w:rPr>
          <w:spacing w:val="-5"/>
          <w:sz w:val="24"/>
          <w:szCs w:val="24"/>
        </w:rPr>
        <w:t>у</w:t>
      </w:r>
      <w:r w:rsidRPr="008A79A6">
        <w:rPr>
          <w:spacing w:val="6"/>
          <w:sz w:val="24"/>
          <w:szCs w:val="24"/>
        </w:rPr>
        <w:t>п</w:t>
      </w:r>
      <w:r w:rsidRPr="008A79A6">
        <w:rPr>
          <w:spacing w:val="-5"/>
          <w:sz w:val="24"/>
          <w:szCs w:val="24"/>
        </w:rPr>
        <w:t>у</w:t>
      </w:r>
      <w:r w:rsidRPr="008A79A6">
        <w:rPr>
          <w:spacing w:val="3"/>
          <w:sz w:val="24"/>
          <w:szCs w:val="24"/>
        </w:rPr>
        <w:t>т</w:t>
      </w:r>
      <w:r w:rsidRPr="008A79A6">
        <w:rPr>
          <w:spacing w:val="-1"/>
          <w:sz w:val="24"/>
          <w:szCs w:val="24"/>
        </w:rPr>
        <w:t>с</w:t>
      </w:r>
      <w:r w:rsidRPr="008A79A6">
        <w:rPr>
          <w:sz w:val="24"/>
          <w:szCs w:val="24"/>
        </w:rPr>
        <w:t>твом</w:t>
      </w:r>
      <w:r w:rsidRPr="008A79A6">
        <w:rPr>
          <w:spacing w:val="-1"/>
          <w:sz w:val="24"/>
          <w:szCs w:val="24"/>
        </w:rPr>
        <w:t xml:space="preserve"> </w:t>
      </w:r>
      <w:r w:rsidRPr="008A79A6">
        <w:rPr>
          <w:sz w:val="24"/>
          <w:szCs w:val="24"/>
        </w:rPr>
        <w:t>д</w:t>
      </w:r>
      <w:r w:rsidRPr="008A79A6">
        <w:rPr>
          <w:spacing w:val="-1"/>
          <w:sz w:val="24"/>
          <w:szCs w:val="24"/>
        </w:rPr>
        <w:t>а</w:t>
      </w:r>
      <w:r w:rsidRPr="008A79A6">
        <w:rPr>
          <w:sz w:val="24"/>
          <w:szCs w:val="24"/>
        </w:rPr>
        <w:t>т</w:t>
      </w:r>
      <w:r w:rsidRPr="008A79A6">
        <w:rPr>
          <w:spacing w:val="1"/>
          <w:sz w:val="24"/>
          <w:szCs w:val="24"/>
        </w:rPr>
        <w:t>и</w:t>
      </w:r>
      <w:r w:rsidRPr="008A79A6">
        <w:rPr>
          <w:sz w:val="24"/>
          <w:szCs w:val="24"/>
        </w:rPr>
        <w:t>м</w:t>
      </w:r>
      <w:r w:rsidRPr="008A79A6">
        <w:rPr>
          <w:spacing w:val="4"/>
          <w:sz w:val="24"/>
          <w:szCs w:val="24"/>
        </w:rPr>
        <w:t xml:space="preserve"> </w:t>
      </w:r>
      <w:r w:rsidRPr="008A79A6">
        <w:rPr>
          <w:sz w:val="24"/>
          <w:szCs w:val="24"/>
        </w:rPr>
        <w:t>у</w:t>
      </w:r>
      <w:r w:rsidRPr="008A79A6">
        <w:rPr>
          <w:spacing w:val="-5"/>
          <w:sz w:val="24"/>
          <w:szCs w:val="24"/>
        </w:rPr>
        <w:t xml:space="preserve"> </w:t>
      </w:r>
      <w:r w:rsidRPr="008A79A6">
        <w:rPr>
          <w:spacing w:val="1"/>
          <w:sz w:val="24"/>
          <w:szCs w:val="24"/>
        </w:rPr>
        <w:t>к</w:t>
      </w:r>
      <w:r w:rsidRPr="008A79A6">
        <w:rPr>
          <w:sz w:val="24"/>
          <w:szCs w:val="24"/>
        </w:rPr>
        <w:t>о</w:t>
      </w:r>
      <w:r w:rsidRPr="008A79A6">
        <w:rPr>
          <w:spacing w:val="1"/>
          <w:sz w:val="24"/>
          <w:szCs w:val="24"/>
        </w:rPr>
        <w:t>н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5"/>
          <w:sz w:val="24"/>
          <w:szCs w:val="24"/>
        </w:rPr>
        <w:t>у</w:t>
      </w:r>
      <w:r w:rsidRPr="008A79A6">
        <w:rPr>
          <w:sz w:val="24"/>
          <w:szCs w:val="24"/>
        </w:rPr>
        <w:t>р</w:t>
      </w:r>
      <w:r w:rsidRPr="008A79A6">
        <w:rPr>
          <w:spacing w:val="-1"/>
          <w:sz w:val="24"/>
          <w:szCs w:val="24"/>
        </w:rPr>
        <w:t>с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ој до</w:t>
      </w:r>
      <w:r w:rsidRPr="008A79A6">
        <w:rPr>
          <w:spacing w:val="3"/>
          <w:sz w:val="24"/>
          <w:szCs w:val="24"/>
        </w:rPr>
        <w:t>к</w:t>
      </w:r>
      <w:r w:rsidRPr="008A79A6">
        <w:rPr>
          <w:spacing w:val="-5"/>
          <w:sz w:val="24"/>
          <w:szCs w:val="24"/>
        </w:rPr>
        <w:t>у</w:t>
      </w:r>
      <w:r w:rsidRPr="008A79A6">
        <w:rPr>
          <w:spacing w:val="-1"/>
          <w:sz w:val="24"/>
          <w:szCs w:val="24"/>
        </w:rPr>
        <w:t>ме</w:t>
      </w:r>
      <w:r w:rsidRPr="008A79A6">
        <w:rPr>
          <w:spacing w:val="1"/>
          <w:sz w:val="24"/>
          <w:szCs w:val="24"/>
        </w:rPr>
        <w:t>н</w:t>
      </w:r>
      <w:r w:rsidRPr="008A79A6">
        <w:rPr>
          <w:sz w:val="24"/>
          <w:szCs w:val="24"/>
        </w:rPr>
        <w:t>т</w:t>
      </w:r>
      <w:r w:rsidRPr="008A79A6">
        <w:rPr>
          <w:spacing w:val="-1"/>
          <w:sz w:val="24"/>
          <w:szCs w:val="24"/>
        </w:rPr>
        <w:t>а</w:t>
      </w:r>
      <w:r w:rsidRPr="008A79A6">
        <w:rPr>
          <w:spacing w:val="1"/>
          <w:sz w:val="24"/>
          <w:szCs w:val="24"/>
        </w:rPr>
        <w:t>ци</w:t>
      </w:r>
      <w:r w:rsidRPr="008A79A6">
        <w:rPr>
          <w:sz w:val="24"/>
          <w:szCs w:val="24"/>
        </w:rPr>
        <w:t>ј</w:t>
      </w:r>
      <w:r w:rsidRPr="008A79A6">
        <w:rPr>
          <w:spacing w:val="1"/>
          <w:sz w:val="24"/>
          <w:szCs w:val="24"/>
        </w:rPr>
        <w:t>и</w:t>
      </w:r>
      <w:r w:rsidRPr="008A79A6">
        <w:rPr>
          <w:sz w:val="24"/>
          <w:szCs w:val="24"/>
        </w:rPr>
        <w:t>.</w:t>
      </w:r>
    </w:p>
    <w:p w:rsidR="00AD7279" w:rsidRDefault="00AD7279">
      <w:pPr>
        <w:spacing w:before="18" w:line="260" w:lineRule="exact"/>
        <w:rPr>
          <w:sz w:val="26"/>
          <w:szCs w:val="26"/>
        </w:rPr>
      </w:pPr>
    </w:p>
    <w:p w:rsidR="00AD7279" w:rsidRDefault="007430F8">
      <w:pPr>
        <w:ind w:left="113" w:right="5514"/>
        <w:jc w:val="both"/>
        <w:rPr>
          <w:sz w:val="24"/>
          <w:szCs w:val="24"/>
        </w:rPr>
      </w:pPr>
      <w:r>
        <w:rPr>
          <w:b/>
          <w:sz w:val="24"/>
          <w:szCs w:val="24"/>
        </w:rPr>
        <w:t>11. Средс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 xml:space="preserve">во </w:t>
      </w:r>
      <w:r>
        <w:rPr>
          <w:b/>
          <w:spacing w:val="-3"/>
          <w:sz w:val="24"/>
          <w:szCs w:val="24"/>
        </w:rPr>
        <w:t>ф</w:t>
      </w:r>
      <w:r>
        <w:rPr>
          <w:b/>
          <w:spacing w:val="1"/>
          <w:sz w:val="24"/>
          <w:szCs w:val="24"/>
        </w:rPr>
        <w:t>ин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-2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зб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</w:p>
    <w:p w:rsidR="00AD7279" w:rsidRDefault="007430F8">
      <w:pPr>
        <w:spacing w:line="260" w:lineRule="exact"/>
        <w:ind w:left="353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11.1.</w:t>
      </w:r>
      <w:r w:rsidR="002453BC">
        <w:rPr>
          <w:sz w:val="24"/>
          <w:szCs w:val="24"/>
          <w:u w:val="single" w:color="000000"/>
        </w:rPr>
        <w:t xml:space="preserve"> </w:t>
      </w:r>
      <w:r w:rsidR="00A311EC">
        <w:rPr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р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с</w:t>
      </w:r>
      <w:r w:rsidR="00A311EC">
        <w:rPr>
          <w:sz w:val="24"/>
          <w:szCs w:val="24"/>
          <w:u w:val="single" w:color="000000"/>
        </w:rPr>
        <w:t>т</w:t>
      </w:r>
      <w:r>
        <w:rPr>
          <w:sz w:val="24"/>
          <w:szCs w:val="24"/>
          <w:u w:val="single" w:color="000000"/>
        </w:rPr>
        <w:t>во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фин</w:t>
      </w:r>
      <w:r>
        <w:rPr>
          <w:spacing w:val="-1"/>
          <w:sz w:val="24"/>
          <w:szCs w:val="24"/>
          <w:u w:val="single" w:color="000000"/>
        </w:rPr>
        <w:t>анс</w:t>
      </w:r>
      <w:r>
        <w:rPr>
          <w:sz w:val="24"/>
          <w:szCs w:val="24"/>
          <w:u w:val="single" w:color="000000"/>
        </w:rPr>
        <w:t>ијског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об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зб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ђ</w:t>
      </w:r>
      <w:r>
        <w:rPr>
          <w:spacing w:val="-2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ња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за</w:t>
      </w:r>
      <w:r w:rsidR="002453BC">
        <w:rPr>
          <w:sz w:val="24"/>
          <w:szCs w:val="24"/>
          <w:u w:val="single" w:color="000000"/>
        </w:rPr>
        <w:t xml:space="preserve"> </w:t>
      </w:r>
      <w:r w:rsidR="00DE125D">
        <w:rPr>
          <w:sz w:val="24"/>
          <w:szCs w:val="24"/>
          <w:u w:val="single" w:color="000000"/>
        </w:rPr>
        <w:t>добро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изврш</w:t>
      </w:r>
      <w:r>
        <w:rPr>
          <w:spacing w:val="-1"/>
          <w:sz w:val="24"/>
          <w:szCs w:val="24"/>
          <w:u w:val="single" w:color="000000"/>
        </w:rPr>
        <w:t>е</w:t>
      </w:r>
      <w:r w:rsidR="00DE125D">
        <w:rPr>
          <w:sz w:val="24"/>
          <w:szCs w:val="24"/>
          <w:u w:val="single" w:color="000000"/>
        </w:rPr>
        <w:t>њe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ла</w:t>
      </w:r>
      <w:r>
        <w:rPr>
          <w:spacing w:val="3"/>
          <w:sz w:val="24"/>
          <w:szCs w:val="24"/>
          <w:u w:val="single" w:color="000000"/>
        </w:rPr>
        <w:t xml:space="preserve"> </w:t>
      </w:r>
    </w:p>
    <w:p w:rsidR="00AD7279" w:rsidRPr="00752DA1" w:rsidRDefault="007430F8">
      <w:pPr>
        <w:ind w:left="113" w:right="74" w:firstLine="567"/>
        <w:jc w:val="both"/>
        <w:rPr>
          <w:sz w:val="24"/>
          <w:szCs w:val="24"/>
        </w:rPr>
      </w:pPr>
      <w:r w:rsidRPr="00752DA1">
        <w:rPr>
          <w:sz w:val="24"/>
          <w:szCs w:val="24"/>
        </w:rPr>
        <w:t>По</w:t>
      </w:r>
      <w:r w:rsidRPr="00752DA1">
        <w:rPr>
          <w:spacing w:val="3"/>
          <w:sz w:val="24"/>
          <w:szCs w:val="24"/>
        </w:rPr>
        <w:t>н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ђач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ојем</w:t>
      </w:r>
      <w:r w:rsidRPr="00752DA1">
        <w:rPr>
          <w:spacing w:val="32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б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д</w:t>
      </w:r>
      <w:r w:rsidRPr="00752DA1">
        <w:rPr>
          <w:sz w:val="24"/>
          <w:szCs w:val="24"/>
        </w:rPr>
        <w:t>е</w:t>
      </w:r>
      <w:r w:rsidRPr="00752DA1">
        <w:rPr>
          <w:spacing w:val="32"/>
          <w:sz w:val="24"/>
          <w:szCs w:val="24"/>
        </w:rPr>
        <w:t xml:space="preserve"> </w:t>
      </w:r>
      <w:r w:rsidRPr="00752DA1">
        <w:rPr>
          <w:sz w:val="24"/>
          <w:szCs w:val="24"/>
        </w:rPr>
        <w:t>додељ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н</w:t>
      </w:r>
      <w:r w:rsidRPr="00752DA1">
        <w:rPr>
          <w:spacing w:val="37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говор,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5"/>
          <w:sz w:val="24"/>
          <w:szCs w:val="24"/>
        </w:rPr>
        <w:t>д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ж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н</w:t>
      </w:r>
      <w:r w:rsidRPr="00752DA1">
        <w:rPr>
          <w:spacing w:val="34"/>
          <w:sz w:val="24"/>
          <w:szCs w:val="24"/>
        </w:rPr>
        <w:t xml:space="preserve"> </w:t>
      </w:r>
      <w:r w:rsidRPr="00752DA1">
        <w:rPr>
          <w:sz w:val="24"/>
          <w:szCs w:val="24"/>
        </w:rPr>
        <w:t>је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z w:val="24"/>
          <w:szCs w:val="24"/>
        </w:rPr>
        <w:t>да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5"/>
          <w:sz w:val="24"/>
          <w:szCs w:val="24"/>
        </w:rPr>
        <w:t>р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и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ом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3"/>
          <w:sz w:val="24"/>
          <w:szCs w:val="24"/>
        </w:rPr>
        <w:t>с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ња</w:t>
      </w:r>
      <w:r w:rsidRPr="00752DA1">
        <w:rPr>
          <w:spacing w:val="39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говор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,</w:t>
      </w:r>
      <w:r w:rsidRPr="00752DA1">
        <w:rPr>
          <w:spacing w:val="33"/>
          <w:sz w:val="24"/>
          <w:szCs w:val="24"/>
        </w:rPr>
        <w:t xml:space="preserve"> 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тва</w:t>
      </w:r>
      <w:r w:rsidRPr="00752DA1">
        <w:rPr>
          <w:spacing w:val="3"/>
          <w:sz w:val="24"/>
          <w:szCs w:val="24"/>
        </w:rPr>
        <w:t xml:space="preserve"> </w:t>
      </w:r>
      <w:r w:rsidRPr="00752DA1">
        <w:rPr>
          <w:sz w:val="24"/>
          <w:szCs w:val="24"/>
        </w:rPr>
        <w:t>ф</w:t>
      </w:r>
      <w:r w:rsidRPr="00752DA1">
        <w:rPr>
          <w:spacing w:val="1"/>
          <w:sz w:val="24"/>
          <w:szCs w:val="24"/>
        </w:rPr>
        <w:t>ин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јског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об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ђ</w:t>
      </w:r>
      <w:r w:rsidRPr="00752DA1">
        <w:rPr>
          <w:spacing w:val="-2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z w:val="24"/>
          <w:szCs w:val="24"/>
        </w:rPr>
        <w:t>а</w:t>
      </w:r>
      <w:r w:rsidRPr="00752DA1">
        <w:rPr>
          <w:spacing w:val="8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гов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,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ви</w:t>
      </w:r>
      <w:r w:rsidRPr="00752DA1">
        <w:rPr>
          <w:spacing w:val="10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1"/>
          <w:sz w:val="24"/>
          <w:szCs w:val="24"/>
        </w:rPr>
        <w:t>са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>у и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г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тров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6"/>
          <w:sz w:val="24"/>
          <w:szCs w:val="24"/>
        </w:rPr>
        <w:t>н</w:t>
      </w:r>
      <w:r w:rsidRPr="00752DA1">
        <w:rPr>
          <w:sz w:val="24"/>
          <w:szCs w:val="24"/>
        </w:rPr>
        <w:t xml:space="preserve">у 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>у б</w:t>
      </w:r>
      <w:r w:rsidRPr="00752DA1">
        <w:rPr>
          <w:spacing w:val="3"/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нк</w:t>
      </w:r>
      <w:r w:rsidRPr="00752DA1">
        <w:rPr>
          <w:sz w:val="24"/>
          <w:szCs w:val="24"/>
        </w:rPr>
        <w:t>о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3"/>
          <w:sz w:val="24"/>
          <w:szCs w:val="24"/>
        </w:rPr>
        <w:t>ц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,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з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z w:val="24"/>
          <w:szCs w:val="24"/>
        </w:rPr>
        <w:t>ж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та</w:t>
      </w:r>
      <w:r w:rsidRPr="00752DA1">
        <w:rPr>
          <w:spacing w:val="9"/>
          <w:sz w:val="24"/>
          <w:szCs w:val="24"/>
        </w:rPr>
        <w:t xml:space="preserve"> </w:t>
      </w:r>
      <w:r w:rsidRPr="00752DA1">
        <w:rPr>
          <w:sz w:val="24"/>
          <w:szCs w:val="24"/>
        </w:rPr>
        <w:t xml:space="preserve">у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5"/>
          <w:sz w:val="24"/>
          <w:szCs w:val="24"/>
        </w:rPr>
        <w:t>р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-1"/>
          <w:sz w:val="24"/>
          <w:szCs w:val="24"/>
        </w:rPr>
        <w:t>ч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ц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,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-1"/>
          <w:sz w:val="24"/>
          <w:szCs w:val="24"/>
        </w:rPr>
        <w:t>ч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м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z w:val="24"/>
          <w:szCs w:val="24"/>
        </w:rPr>
        <w:t>овл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њ</w:t>
      </w:r>
      <w:r w:rsidRPr="00752DA1">
        <w:rPr>
          <w:spacing w:val="-2"/>
          <w:sz w:val="24"/>
          <w:szCs w:val="24"/>
        </w:rPr>
        <w:t>е</w:t>
      </w:r>
      <w:r w:rsidRPr="00752DA1">
        <w:rPr>
          <w:sz w:val="24"/>
          <w:szCs w:val="24"/>
        </w:rPr>
        <w:t>м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п</w:t>
      </w:r>
      <w:r w:rsidRPr="00752DA1">
        <w:rPr>
          <w:spacing w:val="-7"/>
          <w:sz w:val="24"/>
          <w:szCs w:val="24"/>
        </w:rPr>
        <w:t>у</w:t>
      </w:r>
      <w:r w:rsidRPr="00752DA1">
        <w:rPr>
          <w:spacing w:val="6"/>
          <w:sz w:val="24"/>
          <w:szCs w:val="24"/>
        </w:rPr>
        <w:t>н</w:t>
      </w:r>
      <w:r w:rsidRPr="00752DA1">
        <w:rPr>
          <w:sz w:val="24"/>
          <w:szCs w:val="24"/>
        </w:rPr>
        <w:t>у</w:t>
      </w:r>
      <w:r w:rsidRPr="00752DA1">
        <w:rPr>
          <w:spacing w:val="14"/>
          <w:sz w:val="24"/>
          <w:szCs w:val="24"/>
        </w:rPr>
        <w:t xml:space="preserve"> </w:t>
      </w:r>
      <w:r w:rsidRPr="00752DA1">
        <w:rPr>
          <w:sz w:val="24"/>
          <w:szCs w:val="24"/>
        </w:rPr>
        <w:t>у</w:t>
      </w:r>
      <w:r w:rsidRPr="00752DA1">
        <w:rPr>
          <w:spacing w:val="12"/>
          <w:sz w:val="24"/>
          <w:szCs w:val="24"/>
        </w:rPr>
        <w:t xml:space="preserve"> </w:t>
      </w:r>
      <w:r w:rsidRPr="00752DA1">
        <w:rPr>
          <w:sz w:val="24"/>
          <w:szCs w:val="24"/>
        </w:rPr>
        <w:t>ви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1"/>
          <w:sz w:val="24"/>
          <w:szCs w:val="24"/>
        </w:rPr>
        <w:t>ин</w:t>
      </w:r>
      <w:r w:rsidRPr="00752DA1">
        <w:rPr>
          <w:sz w:val="24"/>
          <w:szCs w:val="24"/>
        </w:rPr>
        <w:t>и</w:t>
      </w:r>
      <w:r w:rsidRPr="00752DA1">
        <w:rPr>
          <w:spacing w:val="18"/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Pr="00752DA1">
        <w:rPr>
          <w:spacing w:val="14"/>
          <w:sz w:val="24"/>
          <w:szCs w:val="24"/>
        </w:rPr>
        <w:t xml:space="preserve"> </w:t>
      </w:r>
      <w:r w:rsidRPr="00752DA1">
        <w:rPr>
          <w:sz w:val="24"/>
          <w:szCs w:val="24"/>
        </w:rPr>
        <w:t>1</w:t>
      </w:r>
      <w:r w:rsidRPr="00752DA1">
        <w:rPr>
          <w:spacing w:val="-2"/>
          <w:sz w:val="24"/>
          <w:szCs w:val="24"/>
        </w:rPr>
        <w:t>0</w:t>
      </w:r>
      <w:r w:rsidRPr="00752DA1">
        <w:rPr>
          <w:sz w:val="24"/>
          <w:szCs w:val="24"/>
        </w:rPr>
        <w:t>%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г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вор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е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z w:val="24"/>
          <w:szCs w:val="24"/>
        </w:rPr>
        <w:t>вр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,</w:t>
      </w:r>
      <w:r w:rsidRPr="00752DA1">
        <w:rPr>
          <w:spacing w:val="19"/>
          <w:sz w:val="24"/>
          <w:szCs w:val="24"/>
        </w:rPr>
        <w:t xml:space="preserve"> </w:t>
      </w:r>
      <w:r w:rsidR="00876A2F">
        <w:rPr>
          <w:sz w:val="24"/>
          <w:szCs w:val="24"/>
          <w:lang w:val="sr-Cyrl-CS"/>
        </w:rPr>
        <w:t>са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z w:val="24"/>
          <w:szCs w:val="24"/>
        </w:rPr>
        <w:t>ПД</w:t>
      </w:r>
      <w:r w:rsidRPr="00752DA1">
        <w:rPr>
          <w:spacing w:val="-2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-</w:t>
      </w:r>
      <w:r w:rsidR="00876A2F">
        <w:rPr>
          <w:spacing w:val="-1"/>
          <w:sz w:val="24"/>
          <w:szCs w:val="24"/>
          <w:lang w:val="sr-Cyrl-CS"/>
        </w:rPr>
        <w:t>ом</w:t>
      </w:r>
      <w:r w:rsidRPr="00752DA1">
        <w:rPr>
          <w:sz w:val="24"/>
          <w:szCs w:val="24"/>
        </w:rPr>
        <w:t>,</w:t>
      </w:r>
      <w:r w:rsidRPr="00752DA1">
        <w:rPr>
          <w:spacing w:val="17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л</w:t>
      </w:r>
      <w:r w:rsidRPr="00752DA1">
        <w:rPr>
          <w:spacing w:val="1"/>
          <w:sz w:val="24"/>
          <w:szCs w:val="24"/>
        </w:rPr>
        <w:t>а</w:t>
      </w:r>
      <w:r w:rsidRPr="00752DA1">
        <w:rPr>
          <w:spacing w:val="-2"/>
          <w:sz w:val="24"/>
          <w:szCs w:val="24"/>
        </w:rPr>
        <w:t>у</w:t>
      </w:r>
      <w:r w:rsidRPr="00752DA1">
        <w:rPr>
          <w:spacing w:val="3"/>
          <w:sz w:val="24"/>
          <w:szCs w:val="24"/>
        </w:rPr>
        <w:t>з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л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м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„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з</w:t>
      </w:r>
      <w:r w:rsidRPr="00752DA1">
        <w:rPr>
          <w:spacing w:val="1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рот</w:t>
      </w:r>
      <w:r w:rsidRPr="00752DA1">
        <w:rPr>
          <w:spacing w:val="-1"/>
          <w:sz w:val="24"/>
          <w:szCs w:val="24"/>
        </w:rPr>
        <w:t>ес</w:t>
      </w:r>
      <w:r w:rsidRPr="00752DA1">
        <w:rPr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“</w:t>
      </w:r>
      <w:r w:rsidRPr="00752DA1">
        <w:rPr>
          <w:spacing w:val="16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</w:p>
    <w:p w:rsidR="00AD7279" w:rsidRPr="00752DA1" w:rsidRDefault="007430F8">
      <w:pPr>
        <w:ind w:left="113" w:right="1473"/>
        <w:jc w:val="both"/>
        <w:rPr>
          <w:sz w:val="24"/>
          <w:szCs w:val="24"/>
        </w:rPr>
      </w:pPr>
      <w:r w:rsidRPr="00752DA1">
        <w:rPr>
          <w:spacing w:val="1"/>
          <w:sz w:val="24"/>
          <w:szCs w:val="24"/>
        </w:rPr>
        <w:t>„п</w:t>
      </w:r>
      <w:r w:rsidRPr="00752DA1">
        <w:rPr>
          <w:sz w:val="24"/>
          <w:szCs w:val="24"/>
        </w:rPr>
        <w:t>о виђ</w:t>
      </w:r>
      <w:r w:rsidRPr="00752DA1">
        <w:rPr>
          <w:spacing w:val="-2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“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е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3"/>
          <w:sz w:val="24"/>
          <w:szCs w:val="24"/>
        </w:rPr>
        <w:t>б</w:t>
      </w:r>
      <w:r w:rsidRPr="00752DA1">
        <w:rPr>
          <w:sz w:val="24"/>
          <w:szCs w:val="24"/>
        </w:rPr>
        <w:t xml:space="preserve">рог </w:t>
      </w:r>
      <w:r w:rsidRPr="00752DA1">
        <w:rPr>
          <w:spacing w:val="1"/>
          <w:sz w:val="24"/>
          <w:szCs w:val="24"/>
        </w:rPr>
        <w:t>из</w:t>
      </w:r>
      <w:r w:rsidRPr="00752DA1">
        <w:rPr>
          <w:sz w:val="24"/>
          <w:szCs w:val="24"/>
        </w:rPr>
        <w:t>врш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ња</w:t>
      </w:r>
      <w:r w:rsidRPr="00752DA1">
        <w:rPr>
          <w:spacing w:val="-2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 xml:space="preserve">, </w:t>
      </w:r>
      <w:r w:rsidRPr="00752DA1">
        <w:rPr>
          <w:spacing w:val="1"/>
          <w:sz w:val="24"/>
          <w:szCs w:val="24"/>
        </w:rPr>
        <w:t>ка</w:t>
      </w:r>
      <w:r w:rsidRPr="00752DA1">
        <w:rPr>
          <w:sz w:val="24"/>
          <w:szCs w:val="24"/>
        </w:rPr>
        <w:t>о и</w:t>
      </w:r>
      <w:r w:rsidRPr="00752DA1">
        <w:rPr>
          <w:spacing w:val="1"/>
          <w:sz w:val="24"/>
          <w:szCs w:val="24"/>
        </w:rPr>
        <w:t xml:space="preserve"> к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ртон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-2"/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и</w:t>
      </w:r>
      <w:r w:rsidRPr="00752DA1">
        <w:rPr>
          <w:sz w:val="24"/>
          <w:szCs w:val="24"/>
        </w:rPr>
        <w:t xml:space="preserve">х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отпис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.</w:t>
      </w:r>
    </w:p>
    <w:p w:rsidR="00AD7279" w:rsidRPr="00752DA1" w:rsidRDefault="007430F8">
      <w:pPr>
        <w:ind w:left="113" w:right="68" w:firstLine="567"/>
        <w:jc w:val="both"/>
        <w:rPr>
          <w:sz w:val="24"/>
          <w:szCs w:val="24"/>
        </w:rPr>
      </w:pPr>
      <w:r w:rsidRPr="00752DA1">
        <w:rPr>
          <w:spacing w:val="-2"/>
          <w:sz w:val="24"/>
          <w:szCs w:val="24"/>
        </w:rPr>
        <w:t>М</w:t>
      </w:r>
      <w:r w:rsidRPr="00752DA1">
        <w:rPr>
          <w:spacing w:val="-3"/>
          <w:sz w:val="24"/>
          <w:szCs w:val="24"/>
        </w:rPr>
        <w:t>е</w:t>
      </w:r>
      <w:r w:rsidRPr="00752DA1">
        <w:rPr>
          <w:spacing w:val="-4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иц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ора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4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вид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у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г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-5"/>
          <w:sz w:val="24"/>
          <w:szCs w:val="24"/>
        </w:rPr>
        <w:t>р</w:t>
      </w:r>
      <w:r w:rsidRPr="00752DA1">
        <w:rPr>
          <w:sz w:val="24"/>
          <w:szCs w:val="24"/>
        </w:rPr>
        <w:t>у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4"/>
          <w:sz w:val="24"/>
          <w:szCs w:val="24"/>
        </w:rPr>
        <w:t>ц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2"/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1"/>
          <w:sz w:val="24"/>
          <w:szCs w:val="24"/>
        </w:rPr>
        <w:t>е</w:t>
      </w:r>
      <w:r w:rsidRPr="00752DA1">
        <w:rPr>
          <w:spacing w:val="-1"/>
          <w:sz w:val="24"/>
          <w:szCs w:val="24"/>
        </w:rPr>
        <w:t>њ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р</w:t>
      </w:r>
      <w:r w:rsidRPr="00752DA1">
        <w:rPr>
          <w:spacing w:val="5"/>
          <w:sz w:val="24"/>
          <w:szCs w:val="24"/>
        </w:rPr>
        <w:t>о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е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2"/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нк</w:t>
      </w:r>
      <w:r w:rsidRPr="00752DA1">
        <w:rPr>
          <w:sz w:val="24"/>
          <w:szCs w:val="24"/>
        </w:rPr>
        <w:t>е Срб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2"/>
          <w:sz w:val="24"/>
          <w:szCs w:val="24"/>
        </w:rPr>
        <w:t>ј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.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pacing w:val="4"/>
          <w:sz w:val="24"/>
          <w:szCs w:val="24"/>
        </w:rPr>
        <w:t>ц</w:t>
      </w:r>
      <w:r w:rsidRPr="00752DA1">
        <w:rPr>
          <w:sz w:val="24"/>
          <w:szCs w:val="24"/>
        </w:rPr>
        <w:t>а</w:t>
      </w:r>
      <w:r w:rsidRPr="00752DA1">
        <w:rPr>
          <w:spacing w:val="57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ора</w:t>
      </w:r>
      <w:r w:rsidRPr="00752DA1">
        <w:rPr>
          <w:spacing w:val="57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4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5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pacing w:val="-13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ч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-6"/>
          <w:sz w:val="24"/>
          <w:szCs w:val="24"/>
        </w:rPr>
        <w:t>т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м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п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3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1"/>
          <w:sz w:val="24"/>
          <w:szCs w:val="24"/>
        </w:rPr>
        <w:t>ан</w:t>
      </w:r>
      <w:r w:rsidRPr="00752DA1">
        <w:rPr>
          <w:sz w:val="24"/>
          <w:szCs w:val="24"/>
        </w:rPr>
        <w:t>е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л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4"/>
          <w:sz w:val="24"/>
          <w:szCs w:val="24"/>
        </w:rPr>
        <w:t>ц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-2"/>
          <w:sz w:val="24"/>
          <w:szCs w:val="24"/>
        </w:rPr>
        <w:t>ш</w:t>
      </w:r>
      <w:r w:rsidRPr="00752DA1">
        <w:rPr>
          <w:sz w:val="24"/>
          <w:szCs w:val="24"/>
        </w:rPr>
        <w:t>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ог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4"/>
          <w:sz w:val="24"/>
          <w:szCs w:val="24"/>
        </w:rPr>
        <w:t>з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-4"/>
          <w:sz w:val="24"/>
          <w:szCs w:val="24"/>
        </w:rPr>
        <w:t>з</w:t>
      </w:r>
      <w:r w:rsidRPr="00752DA1">
        <w:rPr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4"/>
          <w:sz w:val="24"/>
          <w:szCs w:val="24"/>
        </w:rPr>
        <w:t>п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2"/>
          <w:sz w:val="24"/>
          <w:szCs w:val="24"/>
        </w:rPr>
        <w:t>њ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,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з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у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р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4"/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вљено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>п</w:t>
      </w:r>
      <w:r w:rsidRPr="00752DA1">
        <w:rPr>
          <w:spacing w:val="-4"/>
          <w:sz w:val="24"/>
          <w:szCs w:val="24"/>
        </w:rPr>
        <w:t>у</w:t>
      </w:r>
      <w:r w:rsidRPr="00752DA1">
        <w:rPr>
          <w:spacing w:val="-3"/>
          <w:sz w:val="24"/>
          <w:szCs w:val="24"/>
        </w:rPr>
        <w:t>њ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pacing w:val="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р</w:t>
      </w:r>
      <w:r w:rsidRPr="00752DA1">
        <w:rPr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43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чн</w:t>
      </w:r>
      <w:r w:rsidRPr="00752DA1">
        <w:rPr>
          <w:sz w:val="24"/>
          <w:szCs w:val="24"/>
        </w:rPr>
        <w:t>о</w:t>
      </w:r>
      <w:r w:rsidRPr="00752DA1">
        <w:rPr>
          <w:spacing w:val="43"/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z w:val="24"/>
          <w:szCs w:val="24"/>
        </w:rPr>
        <w:t>е</w:t>
      </w:r>
      <w:r w:rsidRPr="00752DA1">
        <w:rPr>
          <w:spacing w:val="42"/>
          <w:sz w:val="24"/>
          <w:szCs w:val="24"/>
        </w:rPr>
        <w:t xml:space="preserve"> </w:t>
      </w:r>
      <w:r w:rsidRPr="00752DA1">
        <w:rPr>
          <w:sz w:val="24"/>
          <w:szCs w:val="24"/>
        </w:rPr>
        <w:t xml:space="preserve">– </w:t>
      </w:r>
      <w:r w:rsidRPr="00752DA1">
        <w:rPr>
          <w:spacing w:val="-1"/>
          <w:sz w:val="24"/>
          <w:szCs w:val="24"/>
        </w:rPr>
        <w:t>п</w:t>
      </w:r>
      <w:r w:rsidRPr="00752DA1">
        <w:rPr>
          <w:spacing w:val="2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см</w:t>
      </w:r>
      <w:r w:rsidRPr="00752DA1">
        <w:rPr>
          <w:sz w:val="24"/>
          <w:szCs w:val="24"/>
        </w:rPr>
        <w:t>о,</w:t>
      </w:r>
      <w:r w:rsidRPr="00752DA1">
        <w:rPr>
          <w:spacing w:val="39"/>
          <w:sz w:val="24"/>
          <w:szCs w:val="24"/>
        </w:rPr>
        <w:t xml:space="preserve"> </w:t>
      </w:r>
      <w:r w:rsidRPr="00752DA1">
        <w:rPr>
          <w:spacing w:val="-3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Pr="00752DA1">
        <w:rPr>
          <w:spacing w:val="38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lastRenderedPageBreak/>
        <w:t>н</w:t>
      </w:r>
      <w:r w:rsidRPr="00752DA1">
        <w:rPr>
          <w:spacing w:val="-6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зн</w:t>
      </w:r>
      <w:r w:rsidRPr="00752DA1">
        <w:rPr>
          <w:spacing w:val="-18"/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>че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м</w:t>
      </w:r>
      <w:r w:rsidRPr="00752DA1">
        <w:rPr>
          <w:spacing w:val="38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из</w:t>
      </w:r>
      <w:r w:rsidRPr="00752DA1">
        <w:rPr>
          <w:spacing w:val="2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3"/>
          <w:sz w:val="24"/>
          <w:szCs w:val="24"/>
        </w:rPr>
        <w:t>с</w:t>
      </w:r>
      <w:r w:rsidRPr="00752DA1">
        <w:rPr>
          <w:sz w:val="24"/>
          <w:szCs w:val="24"/>
        </w:rPr>
        <w:t>ом</w:t>
      </w:r>
      <w:r w:rsidRPr="00752DA1">
        <w:rPr>
          <w:spacing w:val="36"/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Pr="00752DA1">
        <w:rPr>
          <w:spacing w:val="37"/>
          <w:sz w:val="24"/>
          <w:szCs w:val="24"/>
        </w:rPr>
        <w:t xml:space="preserve"> </w:t>
      </w:r>
      <w:r w:rsidRPr="00752DA1">
        <w:rPr>
          <w:sz w:val="24"/>
          <w:szCs w:val="24"/>
        </w:rPr>
        <w:t>1</w:t>
      </w:r>
      <w:r w:rsidRPr="00752DA1">
        <w:rPr>
          <w:spacing w:val="2"/>
          <w:sz w:val="24"/>
          <w:szCs w:val="24"/>
        </w:rPr>
        <w:t>0</w:t>
      </w:r>
      <w:r w:rsidRPr="00752DA1">
        <w:rPr>
          <w:sz w:val="24"/>
          <w:szCs w:val="24"/>
        </w:rPr>
        <w:t>% од</w:t>
      </w:r>
      <w:r w:rsidRPr="00752DA1">
        <w:rPr>
          <w:spacing w:val="15"/>
          <w:sz w:val="24"/>
          <w:szCs w:val="24"/>
        </w:rPr>
        <w:t xml:space="preserve"> 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3"/>
          <w:sz w:val="24"/>
          <w:szCs w:val="24"/>
        </w:rPr>
        <w:t>к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1"/>
          <w:sz w:val="24"/>
          <w:szCs w:val="24"/>
        </w:rPr>
        <w:t>пн</w:t>
      </w:r>
      <w:r w:rsidRPr="00752DA1">
        <w:rPr>
          <w:sz w:val="24"/>
          <w:szCs w:val="24"/>
        </w:rPr>
        <w:t>е</w:t>
      </w:r>
      <w:r w:rsidRPr="00752DA1">
        <w:rPr>
          <w:spacing w:val="15"/>
          <w:sz w:val="24"/>
          <w:szCs w:val="24"/>
        </w:rPr>
        <w:t xml:space="preserve"> </w:t>
      </w:r>
      <w:r w:rsidRPr="00752DA1">
        <w:rPr>
          <w:sz w:val="24"/>
          <w:szCs w:val="24"/>
        </w:rPr>
        <w:t>вр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д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>н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де</w:t>
      </w:r>
      <w:r w:rsidRPr="00752DA1">
        <w:rPr>
          <w:spacing w:val="2"/>
          <w:sz w:val="24"/>
          <w:szCs w:val="24"/>
        </w:rPr>
        <w:t xml:space="preserve"> </w:t>
      </w:r>
      <w:r w:rsidR="00876A2F">
        <w:rPr>
          <w:sz w:val="24"/>
          <w:szCs w:val="24"/>
          <w:lang w:val="sr-Cyrl-CS"/>
        </w:rPr>
        <w:t>са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ПД</w:t>
      </w:r>
      <w:r w:rsidRPr="00752DA1">
        <w:rPr>
          <w:spacing w:val="-2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-</w:t>
      </w:r>
      <w:r w:rsidR="00876A2F">
        <w:rPr>
          <w:spacing w:val="-1"/>
          <w:sz w:val="24"/>
          <w:szCs w:val="24"/>
          <w:lang w:val="sr-Cyrl-CS"/>
        </w:rPr>
        <w:t>ом</w:t>
      </w:r>
      <w:r w:rsidRPr="00752DA1">
        <w:rPr>
          <w:sz w:val="24"/>
          <w:szCs w:val="24"/>
        </w:rPr>
        <w:t>.</w:t>
      </w:r>
      <w:r w:rsidRPr="00752DA1">
        <w:rPr>
          <w:spacing w:val="32"/>
          <w:sz w:val="24"/>
          <w:szCs w:val="24"/>
        </w:rPr>
        <w:t xml:space="preserve"> </w:t>
      </w:r>
      <w:r w:rsidRPr="00752DA1">
        <w:rPr>
          <w:spacing w:val="-2"/>
          <w:sz w:val="24"/>
          <w:szCs w:val="24"/>
        </w:rPr>
        <w:t>У</w:t>
      </w:r>
      <w:r w:rsidRPr="00752DA1">
        <w:rPr>
          <w:sz w:val="24"/>
          <w:szCs w:val="24"/>
        </w:rPr>
        <w:t>з</w:t>
      </w:r>
      <w:r w:rsidRPr="00752DA1">
        <w:rPr>
          <w:spacing w:val="31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мен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6"/>
          <w:sz w:val="24"/>
          <w:szCs w:val="24"/>
        </w:rPr>
        <w:t>ц</w:t>
      </w:r>
      <w:r w:rsidRPr="00752DA1">
        <w:rPr>
          <w:sz w:val="24"/>
          <w:szCs w:val="24"/>
        </w:rPr>
        <w:t>у мора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2"/>
          <w:sz w:val="24"/>
          <w:szCs w:val="24"/>
        </w:rPr>
        <w:t>т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до</w:t>
      </w:r>
      <w:r w:rsidRPr="00752DA1">
        <w:rPr>
          <w:spacing w:val="-3"/>
          <w:sz w:val="24"/>
          <w:szCs w:val="24"/>
        </w:rPr>
        <w:t>с</w:t>
      </w:r>
      <w:r w:rsidRPr="00752DA1">
        <w:rPr>
          <w:spacing w:val="-6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а</w:t>
      </w:r>
      <w:r w:rsidRPr="00752DA1">
        <w:rPr>
          <w:sz w:val="24"/>
          <w:szCs w:val="24"/>
        </w:rPr>
        <w:t>вљена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2"/>
          <w:sz w:val="24"/>
          <w:szCs w:val="24"/>
        </w:rPr>
        <w:t>п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ја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pacing w:val="-3"/>
          <w:sz w:val="24"/>
          <w:szCs w:val="24"/>
        </w:rPr>
        <w:t>а</w:t>
      </w:r>
      <w:r w:rsidRPr="00752DA1">
        <w:rPr>
          <w:sz w:val="24"/>
          <w:szCs w:val="24"/>
        </w:rPr>
        <w:t>р</w:t>
      </w:r>
      <w:r w:rsidRPr="00752DA1">
        <w:rPr>
          <w:spacing w:val="-6"/>
          <w:sz w:val="24"/>
          <w:szCs w:val="24"/>
        </w:rPr>
        <w:t>т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2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-5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ан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х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а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-2"/>
          <w:sz w:val="24"/>
          <w:szCs w:val="24"/>
        </w:rPr>
        <w:t>ј</w:t>
      </w:r>
      <w:r w:rsidRPr="00752DA1">
        <w:rPr>
          <w:sz w:val="24"/>
          <w:szCs w:val="24"/>
        </w:rPr>
        <w:t>и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је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4"/>
          <w:sz w:val="24"/>
          <w:szCs w:val="24"/>
        </w:rPr>
        <w:t>з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т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z w:val="24"/>
          <w:szCs w:val="24"/>
        </w:rPr>
        <w:t>од</w:t>
      </w:r>
      <w:r w:rsidR="002453BC" w:rsidRPr="00752DA1">
        <w:rPr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-6"/>
          <w:sz w:val="24"/>
          <w:szCs w:val="24"/>
        </w:rPr>
        <w:t>т</w:t>
      </w:r>
      <w:r w:rsidRPr="00752DA1">
        <w:rPr>
          <w:spacing w:val="2"/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не п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ловне</w:t>
      </w:r>
      <w:r w:rsidRPr="00752DA1">
        <w:rPr>
          <w:spacing w:val="30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нк</w:t>
      </w:r>
      <w:r w:rsidRPr="00752DA1">
        <w:rPr>
          <w:sz w:val="24"/>
          <w:szCs w:val="24"/>
        </w:rPr>
        <w:t>е</w:t>
      </w:r>
      <w:r w:rsidRPr="00752DA1">
        <w:rPr>
          <w:spacing w:val="3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ј</w:t>
      </w:r>
      <w:r w:rsidRPr="00752DA1">
        <w:rPr>
          <w:sz w:val="24"/>
          <w:szCs w:val="24"/>
        </w:rPr>
        <w:t>у</w:t>
      </w:r>
      <w:r w:rsidRPr="00752DA1">
        <w:rPr>
          <w:spacing w:val="-7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4"/>
          <w:sz w:val="24"/>
          <w:szCs w:val="24"/>
        </w:rPr>
        <w:t>н</w:t>
      </w:r>
      <w:r w:rsidRPr="00752DA1">
        <w:rPr>
          <w:spacing w:val="-4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ђ</w:t>
      </w:r>
      <w:r w:rsidRPr="00752DA1">
        <w:rPr>
          <w:spacing w:val="-18"/>
          <w:sz w:val="24"/>
          <w:szCs w:val="24"/>
        </w:rPr>
        <w:t>а</w:t>
      </w:r>
      <w:r w:rsidRPr="00752DA1">
        <w:rPr>
          <w:sz w:val="24"/>
          <w:szCs w:val="24"/>
        </w:rPr>
        <w:t>ч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оди</w:t>
      </w:r>
      <w:r w:rsidRPr="00752DA1">
        <w:rPr>
          <w:spacing w:val="11"/>
          <w:sz w:val="24"/>
          <w:szCs w:val="24"/>
        </w:rPr>
        <w:t xml:space="preserve"> </w:t>
      </w:r>
      <w:r w:rsidRPr="00752DA1">
        <w:rPr>
          <w:sz w:val="24"/>
          <w:szCs w:val="24"/>
        </w:rPr>
        <w:t xml:space="preserve">у </w:t>
      </w:r>
      <w:r w:rsidRPr="00752DA1">
        <w:rPr>
          <w:spacing w:val="2"/>
          <w:sz w:val="24"/>
          <w:szCs w:val="24"/>
        </w:rPr>
        <w:t>м</w:t>
      </w:r>
      <w:r w:rsidRPr="00752DA1">
        <w:rPr>
          <w:spacing w:val="-1"/>
          <w:sz w:val="24"/>
          <w:szCs w:val="24"/>
        </w:rPr>
        <w:t>ен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ч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ом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z w:val="24"/>
          <w:szCs w:val="24"/>
        </w:rPr>
        <w:t>о</w:t>
      </w:r>
      <w:r w:rsidRPr="00752DA1">
        <w:rPr>
          <w:spacing w:val="-8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1"/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>њ</w:t>
      </w:r>
      <w:r w:rsidRPr="00752DA1">
        <w:rPr>
          <w:sz w:val="24"/>
          <w:szCs w:val="24"/>
        </w:rPr>
        <w:t>у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–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4"/>
          <w:sz w:val="24"/>
          <w:szCs w:val="24"/>
        </w:rPr>
        <w:t>м</w:t>
      </w:r>
      <w:r w:rsidRPr="00752DA1">
        <w:rPr>
          <w:spacing w:val="-22"/>
          <w:sz w:val="24"/>
          <w:szCs w:val="24"/>
        </w:rPr>
        <w:t>у</w:t>
      </w:r>
      <w:r w:rsidRPr="00752DA1"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76" w:firstLine="567"/>
        <w:jc w:val="both"/>
        <w:rPr>
          <w:sz w:val="24"/>
          <w:szCs w:val="24"/>
        </w:rPr>
      </w:pPr>
      <w:r w:rsidRPr="00752DA1">
        <w:rPr>
          <w:sz w:val="24"/>
          <w:szCs w:val="24"/>
        </w:rPr>
        <w:t>Мен</w:t>
      </w:r>
      <w:r w:rsidRPr="00752DA1">
        <w:rPr>
          <w:spacing w:val="1"/>
          <w:sz w:val="24"/>
          <w:szCs w:val="24"/>
        </w:rPr>
        <w:t>иц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з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добро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из</w:t>
      </w:r>
      <w:r w:rsidRPr="00752DA1">
        <w:rPr>
          <w:sz w:val="24"/>
          <w:szCs w:val="24"/>
        </w:rPr>
        <w:t>вр</w:t>
      </w:r>
      <w:r w:rsidRPr="00752DA1">
        <w:rPr>
          <w:spacing w:val="-3"/>
          <w:sz w:val="24"/>
          <w:szCs w:val="24"/>
        </w:rPr>
        <w:t>ш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 xml:space="preserve">ње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с</w:t>
      </w:r>
      <w:r w:rsidRPr="00752DA1">
        <w:rPr>
          <w:spacing w:val="2"/>
          <w:sz w:val="24"/>
          <w:szCs w:val="24"/>
        </w:rPr>
        <w:t>л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</w:t>
      </w:r>
      <w:r w:rsidRPr="00752DA1">
        <w:rPr>
          <w:spacing w:val="2"/>
          <w:sz w:val="24"/>
          <w:szCs w:val="24"/>
        </w:rPr>
        <w:t>р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да</w:t>
      </w:r>
      <w:r w:rsidRPr="00752DA1">
        <w:rPr>
          <w:spacing w:val="3"/>
          <w:sz w:val="24"/>
          <w:szCs w:val="24"/>
        </w:rPr>
        <w:t xml:space="preserve"> </w:t>
      </w:r>
      <w:r w:rsidRPr="00752DA1">
        <w:rPr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2"/>
          <w:sz w:val="24"/>
          <w:szCs w:val="24"/>
        </w:rPr>
        <w:t>ж</w:t>
      </w:r>
      <w:r w:rsidRPr="00752DA1">
        <w:rPr>
          <w:sz w:val="24"/>
          <w:szCs w:val="24"/>
        </w:rPr>
        <w:t>и</w:t>
      </w:r>
      <w:r w:rsidRPr="00752DA1">
        <w:rPr>
          <w:spacing w:val="3"/>
          <w:sz w:val="24"/>
          <w:szCs w:val="24"/>
        </w:rPr>
        <w:t xml:space="preserve"> </w:t>
      </w:r>
      <w:r w:rsidRPr="00752DA1">
        <w:rPr>
          <w:sz w:val="24"/>
          <w:szCs w:val="24"/>
        </w:rPr>
        <w:t>још</w:t>
      </w:r>
      <w:r w:rsidRPr="00752DA1">
        <w:rPr>
          <w:spacing w:val="8"/>
          <w:sz w:val="24"/>
          <w:szCs w:val="24"/>
        </w:rPr>
        <w:t xml:space="preserve"> </w:t>
      </w:r>
      <w:r w:rsidRPr="00752DA1">
        <w:rPr>
          <w:sz w:val="24"/>
          <w:szCs w:val="24"/>
        </w:rPr>
        <w:t>10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(д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т</w:t>
      </w:r>
      <w:r w:rsidRPr="00752DA1">
        <w:rPr>
          <w:sz w:val="24"/>
          <w:szCs w:val="24"/>
        </w:rPr>
        <w:t>)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о</w:t>
      </w:r>
      <w:r w:rsidRPr="00752DA1">
        <w:rPr>
          <w:sz w:val="24"/>
          <w:szCs w:val="24"/>
        </w:rPr>
        <w:t>д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д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ро</w:t>
      </w:r>
      <w:r w:rsidRPr="00752DA1">
        <w:rPr>
          <w:spacing w:val="3"/>
          <w:sz w:val="24"/>
          <w:szCs w:val="24"/>
        </w:rPr>
        <w:t>к</w:t>
      </w:r>
      <w:r w:rsidRPr="00752DA1">
        <w:rPr>
          <w:sz w:val="24"/>
          <w:szCs w:val="24"/>
        </w:rPr>
        <w:t xml:space="preserve">а 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а</w:t>
      </w:r>
      <w:r w:rsidRPr="00752DA1">
        <w:rPr>
          <w:spacing w:val="-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1"/>
          <w:sz w:val="24"/>
          <w:szCs w:val="24"/>
        </w:rPr>
        <w:t>н</w:t>
      </w:r>
      <w:r w:rsidRPr="00752DA1">
        <w:rPr>
          <w:spacing w:val="-1"/>
          <w:sz w:val="24"/>
          <w:szCs w:val="24"/>
        </w:rPr>
        <w:t>ач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 xml:space="preserve">о </w:t>
      </w:r>
      <w:r w:rsidRPr="00752DA1">
        <w:rPr>
          <w:spacing w:val="-1"/>
          <w:sz w:val="24"/>
          <w:szCs w:val="24"/>
        </w:rPr>
        <w:t>и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врш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ње</w:t>
      </w:r>
      <w:r w:rsidRPr="00752DA1">
        <w:rPr>
          <w:spacing w:val="-2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z w:val="24"/>
          <w:szCs w:val="24"/>
        </w:rPr>
        <w:t>вих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-7"/>
          <w:sz w:val="24"/>
          <w:szCs w:val="24"/>
        </w:rPr>
        <w:t>у</w:t>
      </w:r>
      <w:r w:rsidRPr="00752DA1">
        <w:rPr>
          <w:sz w:val="24"/>
          <w:szCs w:val="24"/>
        </w:rPr>
        <w:t>говор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х</w:t>
      </w:r>
      <w:r w:rsidRPr="00752DA1">
        <w:rPr>
          <w:spacing w:val="2"/>
          <w:sz w:val="24"/>
          <w:szCs w:val="24"/>
        </w:rPr>
        <w:t xml:space="preserve"> </w:t>
      </w:r>
      <w:r w:rsidRPr="00752DA1">
        <w:rPr>
          <w:sz w:val="24"/>
          <w:szCs w:val="24"/>
        </w:rPr>
        <w:t>об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з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.</w:t>
      </w:r>
    </w:p>
    <w:p w:rsidR="00AD7279" w:rsidRPr="00752DA1" w:rsidRDefault="007430F8">
      <w:pPr>
        <w:spacing w:line="260" w:lineRule="exact"/>
        <w:ind w:left="113" w:right="83" w:firstLine="567"/>
        <w:jc w:val="both"/>
        <w:rPr>
          <w:sz w:val="24"/>
          <w:szCs w:val="24"/>
        </w:rPr>
      </w:pPr>
      <w:r w:rsidRPr="00752DA1">
        <w:rPr>
          <w:sz w:val="24"/>
          <w:szCs w:val="24"/>
        </w:rPr>
        <w:t>О</w:t>
      </w:r>
      <w:r w:rsidRPr="00752DA1">
        <w:rPr>
          <w:spacing w:val="-1"/>
          <w:sz w:val="24"/>
          <w:szCs w:val="24"/>
        </w:rPr>
        <w:t>в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шћ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њ</w:t>
      </w:r>
      <w:r w:rsidRPr="00752DA1">
        <w:rPr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з</w:t>
      </w:r>
      <w:r w:rsidRPr="00752DA1">
        <w:rPr>
          <w:sz w:val="24"/>
          <w:szCs w:val="24"/>
        </w:rPr>
        <w:t>а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п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ња</w:t>
      </w:r>
      <w:r w:rsidRPr="00752DA1">
        <w:rPr>
          <w:spacing w:val="2"/>
          <w:sz w:val="24"/>
          <w:szCs w:val="24"/>
        </w:rPr>
        <w:t>в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ње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ме</w:t>
      </w:r>
      <w:r w:rsidRPr="00752DA1">
        <w:rPr>
          <w:spacing w:val="1"/>
          <w:sz w:val="24"/>
          <w:szCs w:val="24"/>
        </w:rPr>
        <w:t>ниц</w:t>
      </w:r>
      <w:r w:rsidRPr="00752DA1">
        <w:rPr>
          <w:sz w:val="24"/>
          <w:szCs w:val="24"/>
        </w:rPr>
        <w:t>е</w:t>
      </w:r>
      <w:r w:rsidRPr="00752DA1">
        <w:rPr>
          <w:spacing w:val="4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м</w:t>
      </w:r>
      <w:r w:rsidRPr="00752DA1">
        <w:rPr>
          <w:sz w:val="24"/>
          <w:szCs w:val="24"/>
        </w:rPr>
        <w:t>ора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1"/>
          <w:sz w:val="24"/>
          <w:szCs w:val="24"/>
        </w:rPr>
        <w:t>и</w:t>
      </w:r>
      <w:r w:rsidRPr="00752DA1">
        <w:rPr>
          <w:sz w:val="24"/>
          <w:szCs w:val="24"/>
        </w:rPr>
        <w:t>ти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отпис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6"/>
          <w:sz w:val="24"/>
          <w:szCs w:val="24"/>
        </w:rPr>
        <w:t xml:space="preserve"> </w:t>
      </w:r>
      <w:r w:rsidRPr="00752DA1">
        <w:rPr>
          <w:sz w:val="24"/>
          <w:szCs w:val="24"/>
        </w:rPr>
        <w:t>ов</w:t>
      </w:r>
      <w:r w:rsidRPr="00752DA1">
        <w:rPr>
          <w:spacing w:val="-1"/>
          <w:sz w:val="24"/>
          <w:szCs w:val="24"/>
        </w:rPr>
        <w:t>е</w:t>
      </w:r>
      <w:r w:rsidRPr="00752DA1">
        <w:rPr>
          <w:sz w:val="24"/>
          <w:szCs w:val="24"/>
        </w:rPr>
        <w:t>р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о,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гл</w:t>
      </w:r>
      <w:r w:rsidRPr="00752DA1">
        <w:rPr>
          <w:spacing w:val="-1"/>
          <w:sz w:val="24"/>
          <w:szCs w:val="24"/>
        </w:rPr>
        <w:t>ас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</w:t>
      </w:r>
      <w:r w:rsidRPr="00752DA1">
        <w:rPr>
          <w:spacing w:val="5"/>
          <w:sz w:val="24"/>
          <w:szCs w:val="24"/>
        </w:rPr>
        <w:t xml:space="preserve"> </w:t>
      </w:r>
      <w:r w:rsidRPr="00752DA1">
        <w:rPr>
          <w:spacing w:val="2"/>
          <w:sz w:val="24"/>
          <w:szCs w:val="24"/>
        </w:rPr>
        <w:t>З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</w:t>
      </w:r>
      <w:r w:rsidRPr="00752DA1">
        <w:rPr>
          <w:spacing w:val="3"/>
          <w:sz w:val="24"/>
          <w:szCs w:val="24"/>
        </w:rPr>
        <w:t>н</w:t>
      </w:r>
      <w:r w:rsidRPr="00752DA1">
        <w:rPr>
          <w:sz w:val="24"/>
          <w:szCs w:val="24"/>
        </w:rPr>
        <w:t xml:space="preserve">у о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л</w:t>
      </w:r>
      <w:r w:rsidRPr="00752DA1">
        <w:rPr>
          <w:spacing w:val="-1"/>
          <w:sz w:val="24"/>
          <w:szCs w:val="24"/>
        </w:rPr>
        <w:t>а</w:t>
      </w:r>
      <w:r w:rsidRPr="00752DA1">
        <w:rPr>
          <w:sz w:val="24"/>
          <w:szCs w:val="24"/>
        </w:rPr>
        <w:t>т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ом</w:t>
      </w:r>
      <w:r w:rsidRPr="00752DA1">
        <w:rPr>
          <w:spacing w:val="21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п</w:t>
      </w:r>
      <w:r w:rsidRPr="00752DA1">
        <w:rPr>
          <w:sz w:val="24"/>
          <w:szCs w:val="24"/>
        </w:rPr>
        <w:t>ро</w:t>
      </w:r>
      <w:r w:rsidRPr="00752DA1">
        <w:rPr>
          <w:spacing w:val="-1"/>
          <w:sz w:val="24"/>
          <w:szCs w:val="24"/>
        </w:rPr>
        <w:t>ме</w:t>
      </w:r>
      <w:r w:rsidRPr="00752DA1">
        <w:rPr>
          <w:spacing w:val="3"/>
          <w:sz w:val="24"/>
          <w:szCs w:val="24"/>
        </w:rPr>
        <w:t>т</w:t>
      </w:r>
      <w:r w:rsidRPr="00752DA1">
        <w:rPr>
          <w:sz w:val="24"/>
          <w:szCs w:val="24"/>
        </w:rPr>
        <w:t>у</w:t>
      </w:r>
      <w:r w:rsidRPr="00752DA1">
        <w:rPr>
          <w:spacing w:val="14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(„</w:t>
      </w:r>
      <w:r w:rsidRPr="00752DA1">
        <w:rPr>
          <w:sz w:val="24"/>
          <w:szCs w:val="24"/>
        </w:rPr>
        <w:t>Сл</w:t>
      </w:r>
      <w:r w:rsidRPr="00752DA1">
        <w:rPr>
          <w:spacing w:val="-5"/>
          <w:sz w:val="24"/>
          <w:szCs w:val="24"/>
        </w:rPr>
        <w:t>у</w:t>
      </w:r>
      <w:r w:rsidRPr="00752DA1">
        <w:rPr>
          <w:spacing w:val="2"/>
          <w:sz w:val="24"/>
          <w:szCs w:val="24"/>
        </w:rPr>
        <w:t>ж</w:t>
      </w:r>
      <w:r w:rsidRPr="00752DA1">
        <w:rPr>
          <w:sz w:val="24"/>
          <w:szCs w:val="24"/>
        </w:rPr>
        <w:t>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л</w:t>
      </w:r>
      <w:r w:rsidRPr="00752DA1">
        <w:rPr>
          <w:spacing w:val="1"/>
          <w:sz w:val="24"/>
          <w:szCs w:val="24"/>
        </w:rPr>
        <w:t>и</w:t>
      </w:r>
      <w:r w:rsidRPr="00752DA1">
        <w:rPr>
          <w:spacing w:val="-1"/>
          <w:sz w:val="24"/>
          <w:szCs w:val="24"/>
        </w:rPr>
        <w:t>с</w:t>
      </w:r>
      <w:r w:rsidRPr="00752DA1">
        <w:rPr>
          <w:sz w:val="24"/>
          <w:szCs w:val="24"/>
        </w:rPr>
        <w:t>т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Р</w:t>
      </w:r>
      <w:r w:rsidRPr="00752DA1">
        <w:rPr>
          <w:spacing w:val="2"/>
          <w:sz w:val="24"/>
          <w:szCs w:val="24"/>
        </w:rPr>
        <w:t>Ј</w:t>
      </w:r>
      <w:r w:rsidRPr="00752DA1">
        <w:rPr>
          <w:spacing w:val="-1"/>
          <w:sz w:val="24"/>
          <w:szCs w:val="24"/>
        </w:rPr>
        <w:t>“</w:t>
      </w:r>
      <w:r w:rsidRPr="00752DA1">
        <w:rPr>
          <w:sz w:val="24"/>
          <w:szCs w:val="24"/>
        </w:rPr>
        <w:t>,</w:t>
      </w:r>
      <w:r w:rsidRPr="00752DA1">
        <w:rPr>
          <w:spacing w:val="21"/>
          <w:sz w:val="24"/>
          <w:szCs w:val="24"/>
        </w:rPr>
        <w:t xml:space="preserve"> </w:t>
      </w:r>
      <w:r w:rsidRPr="00752DA1">
        <w:rPr>
          <w:sz w:val="24"/>
          <w:szCs w:val="24"/>
        </w:rPr>
        <w:t>бр.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z w:val="24"/>
          <w:szCs w:val="24"/>
        </w:rPr>
        <w:t>3/2002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5/2003</w:t>
      </w:r>
      <w:r w:rsidRPr="00752DA1">
        <w:rPr>
          <w:spacing w:val="19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pacing w:val="-1"/>
          <w:sz w:val="24"/>
          <w:szCs w:val="24"/>
        </w:rPr>
        <w:t>„</w:t>
      </w:r>
      <w:r w:rsidRPr="00752DA1">
        <w:rPr>
          <w:sz w:val="24"/>
          <w:szCs w:val="24"/>
        </w:rPr>
        <w:t>С</w:t>
      </w:r>
      <w:r w:rsidRPr="00752DA1">
        <w:rPr>
          <w:spacing w:val="2"/>
          <w:sz w:val="24"/>
          <w:szCs w:val="24"/>
        </w:rPr>
        <w:t>л</w:t>
      </w:r>
      <w:r w:rsidRPr="00752DA1">
        <w:rPr>
          <w:spacing w:val="-5"/>
          <w:sz w:val="24"/>
          <w:szCs w:val="24"/>
        </w:rPr>
        <w:t>у</w:t>
      </w:r>
      <w:r w:rsidRPr="00752DA1">
        <w:rPr>
          <w:sz w:val="24"/>
          <w:szCs w:val="24"/>
        </w:rPr>
        <w:t>жб</w:t>
      </w:r>
      <w:r w:rsidRPr="00752DA1">
        <w:rPr>
          <w:spacing w:val="-1"/>
          <w:sz w:val="24"/>
          <w:szCs w:val="24"/>
        </w:rPr>
        <w:t>е</w:t>
      </w:r>
      <w:r w:rsidRPr="00752DA1">
        <w:rPr>
          <w:spacing w:val="1"/>
          <w:sz w:val="24"/>
          <w:szCs w:val="24"/>
        </w:rPr>
        <w:t>н</w:t>
      </w:r>
      <w:r w:rsidRPr="00752DA1">
        <w:rPr>
          <w:sz w:val="24"/>
          <w:szCs w:val="24"/>
        </w:rPr>
        <w:t>и</w:t>
      </w:r>
      <w:r w:rsidRPr="00752DA1">
        <w:rPr>
          <w:spacing w:val="22"/>
          <w:sz w:val="24"/>
          <w:szCs w:val="24"/>
        </w:rPr>
        <w:t xml:space="preserve"> </w:t>
      </w:r>
      <w:r w:rsidRPr="00752DA1">
        <w:rPr>
          <w:sz w:val="24"/>
          <w:szCs w:val="24"/>
        </w:rPr>
        <w:t>гл</w:t>
      </w:r>
      <w:r w:rsidRPr="00752DA1">
        <w:rPr>
          <w:spacing w:val="-1"/>
          <w:sz w:val="24"/>
          <w:szCs w:val="24"/>
        </w:rPr>
        <w:t>ас</w:t>
      </w:r>
      <w:r w:rsidRPr="00752DA1">
        <w:rPr>
          <w:spacing w:val="1"/>
          <w:sz w:val="24"/>
          <w:szCs w:val="24"/>
        </w:rPr>
        <w:t>ни</w:t>
      </w:r>
      <w:r w:rsidRPr="00752DA1">
        <w:rPr>
          <w:sz w:val="24"/>
          <w:szCs w:val="24"/>
        </w:rPr>
        <w:t>к</w:t>
      </w:r>
      <w:r w:rsidRPr="00752DA1">
        <w:rPr>
          <w:spacing w:val="20"/>
          <w:sz w:val="24"/>
          <w:szCs w:val="24"/>
        </w:rPr>
        <w:t xml:space="preserve"> </w:t>
      </w:r>
      <w:r w:rsidRPr="00752DA1">
        <w:rPr>
          <w:spacing w:val="1"/>
          <w:sz w:val="24"/>
          <w:szCs w:val="24"/>
        </w:rPr>
        <w:t>Р</w:t>
      </w:r>
      <w:r w:rsidRPr="00752DA1">
        <w:rPr>
          <w:sz w:val="24"/>
          <w:szCs w:val="24"/>
        </w:rPr>
        <w:t>С</w:t>
      </w:r>
      <w:r w:rsidRPr="00752DA1">
        <w:rPr>
          <w:spacing w:val="-1"/>
          <w:sz w:val="24"/>
          <w:szCs w:val="24"/>
        </w:rPr>
        <w:t>“</w:t>
      </w:r>
      <w:r w:rsidRPr="00752DA1">
        <w:rPr>
          <w:sz w:val="24"/>
          <w:szCs w:val="24"/>
        </w:rPr>
        <w:t>,</w:t>
      </w:r>
      <w:r w:rsidRPr="00752DA1">
        <w:rPr>
          <w:spacing w:val="21"/>
          <w:sz w:val="24"/>
          <w:szCs w:val="24"/>
        </w:rPr>
        <w:t xml:space="preserve"> </w:t>
      </w:r>
      <w:r w:rsidRPr="00752DA1">
        <w:rPr>
          <w:sz w:val="24"/>
          <w:szCs w:val="24"/>
        </w:rPr>
        <w:t>б</w:t>
      </w:r>
      <w:r w:rsidRPr="00752DA1">
        <w:rPr>
          <w:spacing w:val="-2"/>
          <w:sz w:val="24"/>
          <w:szCs w:val="24"/>
        </w:rPr>
        <w:t>р</w:t>
      </w:r>
      <w:r w:rsidRPr="00752DA1"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4745"/>
        <w:jc w:val="both"/>
        <w:rPr>
          <w:sz w:val="24"/>
          <w:szCs w:val="24"/>
        </w:rPr>
      </w:pPr>
      <w:r w:rsidRPr="00752DA1">
        <w:rPr>
          <w:sz w:val="24"/>
          <w:szCs w:val="24"/>
        </w:rPr>
        <w:t>43/2004 и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62/2006, 111</w:t>
      </w:r>
      <w:r w:rsidRPr="00752DA1">
        <w:rPr>
          <w:spacing w:val="-1"/>
          <w:sz w:val="24"/>
          <w:szCs w:val="24"/>
        </w:rPr>
        <w:t>/</w:t>
      </w:r>
      <w:r w:rsidRPr="00752DA1">
        <w:rPr>
          <w:sz w:val="24"/>
          <w:szCs w:val="24"/>
        </w:rPr>
        <w:t>200</w:t>
      </w:r>
      <w:r w:rsidRPr="00752DA1">
        <w:rPr>
          <w:spacing w:val="1"/>
          <w:sz w:val="24"/>
          <w:szCs w:val="24"/>
        </w:rPr>
        <w:t>9</w:t>
      </w:r>
      <w:r w:rsidRPr="00752DA1">
        <w:rPr>
          <w:spacing w:val="-1"/>
          <w:sz w:val="24"/>
          <w:szCs w:val="24"/>
        </w:rPr>
        <w:t>-</w:t>
      </w:r>
      <w:r w:rsidRPr="00752DA1">
        <w:rPr>
          <w:sz w:val="24"/>
          <w:szCs w:val="24"/>
        </w:rPr>
        <w:t>др.</w:t>
      </w:r>
      <w:r w:rsidRPr="00752DA1">
        <w:rPr>
          <w:spacing w:val="1"/>
          <w:sz w:val="24"/>
          <w:szCs w:val="24"/>
        </w:rPr>
        <w:t>з</w:t>
      </w:r>
      <w:r w:rsidRPr="00752DA1">
        <w:rPr>
          <w:spacing w:val="-1"/>
          <w:sz w:val="24"/>
          <w:szCs w:val="24"/>
        </w:rPr>
        <w:t>а</w:t>
      </w:r>
      <w:r w:rsidRPr="00752DA1">
        <w:rPr>
          <w:spacing w:val="1"/>
          <w:sz w:val="24"/>
          <w:szCs w:val="24"/>
        </w:rPr>
        <w:t>к</w:t>
      </w:r>
      <w:r w:rsidRPr="00752DA1">
        <w:rPr>
          <w:sz w:val="24"/>
          <w:szCs w:val="24"/>
        </w:rPr>
        <w:t>он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и</w:t>
      </w:r>
      <w:r w:rsidRPr="00752DA1">
        <w:rPr>
          <w:spacing w:val="1"/>
          <w:sz w:val="24"/>
          <w:szCs w:val="24"/>
        </w:rPr>
        <w:t xml:space="preserve"> </w:t>
      </w:r>
      <w:r w:rsidRPr="00752DA1">
        <w:rPr>
          <w:sz w:val="24"/>
          <w:szCs w:val="24"/>
        </w:rPr>
        <w:t>31/20</w:t>
      </w:r>
      <w:r w:rsidRPr="00752DA1">
        <w:rPr>
          <w:spacing w:val="-2"/>
          <w:sz w:val="24"/>
          <w:szCs w:val="24"/>
        </w:rPr>
        <w:t>1</w:t>
      </w:r>
      <w:r w:rsidRPr="00752DA1">
        <w:rPr>
          <w:sz w:val="24"/>
          <w:szCs w:val="24"/>
        </w:rPr>
        <w:t>1</w:t>
      </w:r>
      <w:r w:rsidRPr="00752DA1">
        <w:rPr>
          <w:spacing w:val="-1"/>
          <w:sz w:val="24"/>
          <w:szCs w:val="24"/>
        </w:rPr>
        <w:t>)</w:t>
      </w:r>
      <w:r w:rsidRPr="00752DA1">
        <w:rPr>
          <w:sz w:val="24"/>
          <w:szCs w:val="24"/>
        </w:rPr>
        <w:t>.</w:t>
      </w:r>
    </w:p>
    <w:p w:rsidR="00AD7279" w:rsidRDefault="00AD7279">
      <w:pPr>
        <w:spacing w:before="7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spacing w:line="260" w:lineRule="exact"/>
        <w:ind w:left="214" w:right="137"/>
        <w:rPr>
          <w:sz w:val="24"/>
          <w:szCs w:val="24"/>
        </w:rPr>
      </w:pPr>
      <w:r>
        <w:rPr>
          <w:b/>
          <w:sz w:val="24"/>
          <w:szCs w:val="24"/>
        </w:rPr>
        <w:t>12.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5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та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ов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љ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во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ц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вља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z w:val="24"/>
          <w:szCs w:val="24"/>
        </w:rPr>
        <w:t>ђа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ла</w:t>
      </w:r>
      <w:r>
        <w:rPr>
          <w:b/>
          <w:spacing w:val="-4"/>
          <w:sz w:val="24"/>
          <w:szCs w:val="24"/>
        </w:rPr>
        <w:t>г</w:t>
      </w:r>
      <w:r>
        <w:rPr>
          <w:b/>
          <w:sz w:val="24"/>
          <w:szCs w:val="24"/>
        </w:rPr>
        <w:t>ањ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љу</w:t>
      </w:r>
      <w:r>
        <w:rPr>
          <w:b/>
          <w:spacing w:val="-3"/>
          <w:sz w:val="24"/>
          <w:szCs w:val="24"/>
        </w:rPr>
        <w:t>ч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ћ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хове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</w:p>
    <w:p w:rsidR="00AD7279" w:rsidRDefault="007430F8">
      <w:pPr>
        <w:ind w:left="113" w:right="68"/>
        <w:jc w:val="both"/>
        <w:rPr>
          <w:sz w:val="24"/>
          <w:szCs w:val="24"/>
        </w:rPr>
      </w:pP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ће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2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;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 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о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вама</w:t>
      </w:r>
      <w:r>
        <w:rPr>
          <w:sz w:val="24"/>
          <w:szCs w:val="24"/>
        </w:rPr>
        <w:t>, до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вим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ги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7" w:firstLine="54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</w:p>
    <w:p w:rsidR="00AD7279" w:rsidRDefault="007430F8">
      <w:pPr>
        <w:ind w:left="113" w:right="12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ЕРЉИВО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 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сма</w:t>
      </w:r>
      <w:r>
        <w:rPr>
          <w:sz w:val="24"/>
          <w:szCs w:val="24"/>
        </w:rPr>
        <w:t>тра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вљен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к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 да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бојом,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 xml:space="preserve">га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 да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ЕРЉ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исп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е о</w:t>
      </w:r>
      <w:r>
        <w:rPr>
          <w:spacing w:val="1"/>
          <w:sz w:val="24"/>
          <w:szCs w:val="24"/>
        </w:rPr>
        <w:t>з</w:t>
      </w:r>
      <w:r>
        <w:rPr>
          <w:spacing w:val="9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 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85" w:firstLine="54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1772"/>
        <w:jc w:val="both"/>
        <w:rPr>
          <w:sz w:val="24"/>
          <w:szCs w:val="24"/>
        </w:rPr>
      </w:pPr>
      <w:r>
        <w:rPr>
          <w:b/>
          <w:sz w:val="24"/>
          <w:szCs w:val="24"/>
        </w:rPr>
        <w:t>13. 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атне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ин</w:t>
      </w:r>
      <w:r>
        <w:rPr>
          <w:b/>
          <w:spacing w:val="-3"/>
          <w:sz w:val="24"/>
          <w:szCs w:val="24"/>
        </w:rPr>
        <w:t>ф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ма</w:t>
      </w:r>
      <w:r>
        <w:rPr>
          <w:b/>
          <w:spacing w:val="-2"/>
          <w:sz w:val="24"/>
          <w:szCs w:val="24"/>
        </w:rPr>
        <w:t>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је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ли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ња 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зи са п</w:t>
      </w:r>
      <w:r>
        <w:rPr>
          <w:b/>
          <w:spacing w:val="1"/>
          <w:sz w:val="24"/>
          <w:szCs w:val="24"/>
        </w:rPr>
        <w:t>рипр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мањем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9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146299" w:rsidRPr="00880D28" w:rsidRDefault="007430F8" w:rsidP="00880D28">
      <w:pPr>
        <w:ind w:left="113" w:right="78"/>
        <w:rPr>
          <w:sz w:val="24"/>
          <w:szCs w:val="24"/>
          <w:lang w:val="sr-Cyrl-CS"/>
        </w:rPr>
      </w:pP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ња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ема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(пет)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ре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65"/>
        <w:ind w:left="113" w:right="71" w:firstLine="54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 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(тр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 додат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 xml:space="preserve">њима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је, одговор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обј</w:t>
      </w:r>
      <w:r>
        <w:rPr>
          <w:spacing w:val="2"/>
          <w:sz w:val="24"/>
          <w:szCs w:val="24"/>
        </w:rPr>
        <w:t>ав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 xml:space="preserve">војој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ници</w:t>
      </w:r>
      <w:r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69" w:firstLine="567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фор</w:t>
      </w:r>
      <w:r>
        <w:rPr>
          <w:spacing w:val="-3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њењ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7"/>
          <w:sz w:val="24"/>
          <w:szCs w:val="24"/>
        </w:rPr>
        <w:t>ћ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„</w:t>
      </w:r>
      <w:r>
        <w:rPr>
          <w:b/>
          <w:sz w:val="24"/>
          <w:szCs w:val="24"/>
        </w:rPr>
        <w:t>З</w:t>
      </w:r>
      <w:r>
        <w:rPr>
          <w:b/>
          <w:spacing w:val="3"/>
          <w:sz w:val="24"/>
          <w:szCs w:val="24"/>
        </w:rPr>
        <w:t>а</w:t>
      </w:r>
      <w:r>
        <w:rPr>
          <w:b/>
          <w:sz w:val="24"/>
          <w:szCs w:val="24"/>
        </w:rPr>
        <w:t>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в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 xml:space="preserve">м </w:t>
      </w:r>
      <w:r>
        <w:rPr>
          <w:b/>
          <w:spacing w:val="1"/>
          <w:sz w:val="24"/>
          <w:szCs w:val="24"/>
        </w:rPr>
        <w:t>ин</w:t>
      </w:r>
      <w:r>
        <w:rPr>
          <w:b/>
          <w:spacing w:val="-3"/>
          <w:sz w:val="24"/>
          <w:szCs w:val="24"/>
        </w:rPr>
        <w:t>ф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мац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ја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ци</w:t>
      </w:r>
      <w:r>
        <w:rPr>
          <w:b/>
          <w:sz w:val="24"/>
          <w:szCs w:val="24"/>
        </w:rPr>
        <w:t>је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ОП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52"/>
          <w:sz w:val="24"/>
          <w:szCs w:val="24"/>
        </w:rPr>
        <w:t xml:space="preserve"> </w:t>
      </w:r>
      <w:r w:rsidR="0086072A">
        <w:rPr>
          <w:b/>
          <w:sz w:val="24"/>
          <w:szCs w:val="24"/>
          <w:lang w:val="sr-Cyrl-CS"/>
        </w:rPr>
        <w:t>1</w:t>
      </w:r>
      <w:r w:rsidR="00880D28">
        <w:rPr>
          <w:b/>
          <w:sz w:val="24"/>
          <w:szCs w:val="24"/>
          <w:lang w:val="sr-Cyrl-CS"/>
        </w:rPr>
        <w:t>0</w:t>
      </w:r>
      <w:r w:rsidR="00A311EC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 w:rsidR="00880D28">
        <w:rPr>
          <w:b/>
          <w:spacing w:val="2"/>
          <w:sz w:val="24"/>
          <w:szCs w:val="24"/>
          <w:lang w:val="sr-Cyrl-CS"/>
        </w:rPr>
        <w:t>5</w:t>
      </w:r>
      <w:r>
        <w:rPr>
          <w:b/>
          <w:sz w:val="24"/>
          <w:szCs w:val="24"/>
        </w:rPr>
        <w:t>“,</w:t>
      </w:r>
      <w:r>
        <w:rPr>
          <w:b/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AD7279" w:rsidRDefault="007430F8">
      <w:pPr>
        <w:spacing w:line="260" w:lineRule="exact"/>
        <w:ind w:left="113" w:right="74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 w:rsidR="00A311EC" w:rsidRPr="00726161">
        <w:rPr>
          <w:sz w:val="24"/>
          <w:szCs w:val="24"/>
          <w:lang w:val="sr-Cyrl-CS"/>
        </w:rPr>
        <w:t xml:space="preserve">Универзитет у Београду – </w:t>
      </w:r>
      <w:r w:rsidR="00A311EC" w:rsidRPr="00BB375A">
        <w:rPr>
          <w:sz w:val="24"/>
          <w:szCs w:val="24"/>
          <w:lang w:val="sr-Cyrl-CS"/>
        </w:rPr>
        <w:t>Хемијски факултет</w:t>
      </w:r>
      <w:r>
        <w:rPr>
          <w:sz w:val="24"/>
          <w:szCs w:val="24"/>
        </w:rPr>
        <w:t xml:space="preserve">,  </w:t>
      </w:r>
      <w:r w:rsidR="00A311EC" w:rsidRPr="00726161">
        <w:rPr>
          <w:sz w:val="24"/>
          <w:szCs w:val="24"/>
          <w:lang w:val="sr-Cyrl-CS"/>
        </w:rPr>
        <w:t>Студентски трг 12-16</w:t>
      </w:r>
      <w:r w:rsidR="00A311EC" w:rsidRPr="00726161">
        <w:rPr>
          <w:sz w:val="24"/>
          <w:szCs w:val="24"/>
        </w:rPr>
        <w:t xml:space="preserve"> 11000 </w:t>
      </w:r>
      <w:r w:rsidR="00A311EC" w:rsidRPr="00726161">
        <w:rPr>
          <w:spacing w:val="-1"/>
          <w:sz w:val="24"/>
          <w:szCs w:val="24"/>
        </w:rPr>
        <w:t>Бе</w:t>
      </w:r>
      <w:r w:rsidR="00A311EC" w:rsidRPr="00726161">
        <w:rPr>
          <w:sz w:val="24"/>
          <w:szCs w:val="24"/>
        </w:rPr>
        <w:t>ог</w:t>
      </w:r>
      <w:r w:rsidR="00A311EC" w:rsidRPr="00726161">
        <w:rPr>
          <w:spacing w:val="2"/>
          <w:sz w:val="24"/>
          <w:szCs w:val="24"/>
        </w:rPr>
        <w:t>р</w:t>
      </w:r>
      <w:r w:rsidR="00A311EC" w:rsidRPr="00726161">
        <w:rPr>
          <w:spacing w:val="-1"/>
          <w:sz w:val="24"/>
          <w:szCs w:val="24"/>
        </w:rPr>
        <w:t>а</w:t>
      </w:r>
      <w:r w:rsidR="00A311EC" w:rsidRPr="00726161"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 w:rsidR="00A311EC">
        <w:rPr>
          <w:sz w:val="24"/>
          <w:szCs w:val="24"/>
          <w:lang w:val="sr-Cyrl-CS"/>
        </w:rPr>
        <w:t>Секретаријат факултета</w:t>
      </w:r>
      <w:r>
        <w:rPr>
          <w:sz w:val="24"/>
          <w:szCs w:val="24"/>
        </w:rPr>
        <w:t>: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факсом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број 011</w:t>
      </w:r>
      <w:r>
        <w:rPr>
          <w:spacing w:val="1"/>
          <w:sz w:val="24"/>
          <w:szCs w:val="24"/>
        </w:rPr>
        <w:t>/</w:t>
      </w:r>
      <w:r w:rsidR="00A311EC">
        <w:rPr>
          <w:sz w:val="24"/>
          <w:szCs w:val="24"/>
          <w:lang w:val="sr-Cyrl-CS"/>
        </w:rPr>
        <w:t>21</w:t>
      </w:r>
      <w:r>
        <w:rPr>
          <w:spacing w:val="-1"/>
          <w:sz w:val="24"/>
          <w:szCs w:val="24"/>
        </w:rPr>
        <w:t>-</w:t>
      </w:r>
      <w:r w:rsidR="00A311EC">
        <w:rPr>
          <w:sz w:val="24"/>
          <w:szCs w:val="24"/>
          <w:lang w:val="sr-Cyrl-CS"/>
        </w:rPr>
        <w:t>84</w:t>
      </w:r>
      <w:r>
        <w:rPr>
          <w:spacing w:val="-1"/>
          <w:sz w:val="24"/>
          <w:szCs w:val="24"/>
        </w:rPr>
        <w:t>-</w:t>
      </w:r>
      <w:r w:rsidR="00A311EC">
        <w:rPr>
          <w:sz w:val="24"/>
          <w:szCs w:val="24"/>
          <w:lang w:val="sr-Cyrl-CS"/>
        </w:rPr>
        <w:t>330</w:t>
      </w:r>
      <w:r>
        <w:rPr>
          <w:sz w:val="24"/>
          <w:szCs w:val="24"/>
        </w:rPr>
        <w:t>;</w:t>
      </w:r>
    </w:p>
    <w:p w:rsidR="00AD7279" w:rsidRDefault="007430F8" w:rsidP="00A311EC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 </w:t>
      </w:r>
      <w:hyperlink r:id="rId10">
        <w:hyperlink r:id="rId11" w:history="1">
          <w:r w:rsidR="00A311EC" w:rsidRPr="00726161">
            <w:rPr>
              <w:rStyle w:val="Hyperlink"/>
              <w:sz w:val="24"/>
              <w:szCs w:val="24"/>
            </w:rPr>
            <w:t>ljilja@chem.bg.ac.rs</w:t>
          </w:r>
        </w:hyperlink>
        <w:r w:rsidR="002453BC">
          <w:rPr>
            <w:color w:val="0000FF"/>
            <w:sz w:val="24"/>
            <w:szCs w:val="24"/>
          </w:rPr>
          <w:t xml:space="preserve">  </w:t>
        </w:r>
      </w:hyperlink>
      <w:r w:rsidR="007A37CE">
        <w:t xml:space="preserve"> </w:t>
      </w:r>
      <w:hyperlink>
        <w:r>
          <w:rPr>
            <w:color w:val="000000"/>
            <w:sz w:val="24"/>
            <w:szCs w:val="24"/>
          </w:rPr>
          <w:t>;</w:t>
        </w:r>
      </w:hyperlink>
    </w:p>
    <w:p w:rsidR="00AD7279" w:rsidRDefault="007430F8">
      <w:pPr>
        <w:ind w:left="113" w:right="71" w:firstLine="108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мен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и о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5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д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3"/>
          <w:sz w:val="24"/>
          <w:szCs w:val="24"/>
        </w:rPr>
        <w:t>о</w:t>
      </w:r>
      <w:r>
        <w:rPr>
          <w:spacing w:val="-3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 да до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њ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pacing w:val="-34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113" w:right="82" w:firstLine="540"/>
        <w:jc w:val="both"/>
        <w:rPr>
          <w:sz w:val="24"/>
          <w:szCs w:val="24"/>
        </w:rPr>
      </w:pP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додат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</w:t>
      </w:r>
      <w:r>
        <w:rPr>
          <w:spacing w:val="-3"/>
          <w:sz w:val="24"/>
          <w:szCs w:val="24"/>
        </w:rPr>
        <w:t>ш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ема</w:t>
      </w:r>
      <w:r>
        <w:rPr>
          <w:sz w:val="24"/>
          <w:szCs w:val="24"/>
        </w:rPr>
        <w:t>њем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 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82"/>
        <w:rPr>
          <w:sz w:val="24"/>
          <w:szCs w:val="24"/>
        </w:rPr>
      </w:pPr>
      <w:r>
        <w:rPr>
          <w:b/>
          <w:sz w:val="24"/>
          <w:szCs w:val="24"/>
        </w:rPr>
        <w:t>14.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обј</w:t>
      </w:r>
      <w:r>
        <w:rPr>
          <w:b/>
          <w:spacing w:val="1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ле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ања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трола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од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, 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 њ</w:t>
      </w:r>
      <w:r>
        <w:rPr>
          <w:b/>
          <w:spacing w:val="-1"/>
          <w:sz w:val="24"/>
          <w:szCs w:val="24"/>
        </w:rPr>
        <w:t>ег</w:t>
      </w:r>
      <w:r>
        <w:rPr>
          <w:b/>
          <w:sz w:val="24"/>
          <w:szCs w:val="24"/>
        </w:rPr>
        <w:t>овог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lastRenderedPageBreak/>
        <w:t>По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пон</w:t>
      </w:r>
      <w:r>
        <w:rPr>
          <w:spacing w:val="-12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 w:right="14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 о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објаш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3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 xml:space="preserve">ћи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29"/>
          <w:sz w:val="24"/>
          <w:szCs w:val="24"/>
        </w:rPr>
        <w:t>у</w:t>
      </w:r>
      <w:r>
        <w:rPr>
          <w:sz w:val="24"/>
          <w:szCs w:val="24"/>
        </w:rPr>
        <w:t>, 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2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врши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д)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ње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(ч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93. 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AD7279" w:rsidRDefault="007430F8">
      <w:pPr>
        <w:ind w:left="113" w:right="70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2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д)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4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и</w:t>
      </w:r>
    </w:p>
    <w:p w:rsidR="00AD7279" w:rsidRDefault="007430F8">
      <w:pPr>
        <w:ind w:left="113" w:right="20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1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ид</w:t>
      </w:r>
      <w:r>
        <w:rPr>
          <w:sz w:val="24"/>
          <w:szCs w:val="24"/>
        </w:rPr>
        <w:t>)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 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в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може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г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 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нча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п</w:t>
      </w:r>
      <w:r>
        <w:rPr>
          <w:spacing w:val="1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.</w:t>
      </w:r>
    </w:p>
    <w:p w:rsidR="00AD7279" w:rsidRDefault="007430F8">
      <w:pPr>
        <w:spacing w:before="2" w:line="260" w:lineRule="exact"/>
        <w:ind w:left="680" w:right="69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 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са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и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7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ову</w:t>
      </w:r>
    </w:p>
    <w:p w:rsidR="00AD7279" w:rsidRDefault="007430F8">
      <w:pPr>
        <w:spacing w:line="260" w:lineRule="exact"/>
        <w:ind w:left="113" w:right="612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не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их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тљи</w:t>
      </w:r>
      <w:r>
        <w:rPr>
          <w:spacing w:val="-3"/>
          <w:sz w:val="24"/>
          <w:szCs w:val="24"/>
        </w:rPr>
        <w:t>в</w:t>
      </w:r>
      <w:r>
        <w:rPr>
          <w:spacing w:val="-34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14" w:right="163"/>
        <w:rPr>
          <w:sz w:val="24"/>
          <w:szCs w:val="24"/>
        </w:rPr>
      </w:pPr>
      <w:r>
        <w:rPr>
          <w:b/>
          <w:sz w:val="24"/>
          <w:szCs w:val="24"/>
        </w:rPr>
        <w:t>15.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њ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о</w:t>
      </w:r>
      <w:r>
        <w:rPr>
          <w:b/>
          <w:sz w:val="24"/>
          <w:szCs w:val="24"/>
        </w:rPr>
        <w:t>ба</w:t>
      </w:r>
      <w:r>
        <w:rPr>
          <w:b/>
          <w:spacing w:val="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у</w:t>
      </w:r>
      <w:r>
        <w:rPr>
          <w:b/>
          <w:sz w:val="24"/>
          <w:szCs w:val="24"/>
        </w:rPr>
        <w:t>ђ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ал</w:t>
      </w:r>
      <w:r>
        <w:rPr>
          <w:b/>
          <w:spacing w:val="2"/>
          <w:sz w:val="24"/>
          <w:szCs w:val="24"/>
        </w:rPr>
        <w:t>аз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не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ре</w:t>
      </w:r>
      <w:r>
        <w:rPr>
          <w:b/>
          <w:sz w:val="24"/>
          <w:szCs w:val="24"/>
        </w:rPr>
        <w:t>ф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и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</w:p>
    <w:p w:rsidR="00AD7279" w:rsidRDefault="007430F8">
      <w:pPr>
        <w:ind w:left="113" w:right="6324"/>
        <w:jc w:val="both"/>
        <w:rPr>
          <w:sz w:val="24"/>
          <w:szCs w:val="24"/>
        </w:rPr>
      </w:pP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 23.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2)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чини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</w:t>
      </w:r>
      <w:r>
        <w:rPr>
          <w:spacing w:val="3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="002453BC"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ога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 о ј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вној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што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 до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4)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 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шта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о</w:t>
      </w:r>
      <w:r>
        <w:rPr>
          <w:sz w:val="24"/>
          <w:szCs w:val="24"/>
        </w:rPr>
        <w:t>.</w:t>
      </w:r>
    </w:p>
    <w:p w:rsidR="00AD7279" w:rsidRDefault="00AD7279">
      <w:pPr>
        <w:spacing w:before="1" w:line="120" w:lineRule="exact"/>
        <w:rPr>
          <w:sz w:val="12"/>
          <w:szCs w:val="12"/>
        </w:rPr>
      </w:pPr>
    </w:p>
    <w:p w:rsidR="00AD7279" w:rsidRDefault="007430F8">
      <w:pPr>
        <w:ind w:left="113" w:right="81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1"/>
          <w:sz w:val="24"/>
          <w:szCs w:val="24"/>
        </w:rPr>
        <w:t xml:space="preserve"> 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воје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ез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 за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од 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ине</w:t>
      </w:r>
      <w:r>
        <w:rPr>
          <w:sz w:val="24"/>
          <w:szCs w:val="24"/>
        </w:rPr>
        <w:t>.</w:t>
      </w:r>
    </w:p>
    <w:p w:rsidR="00AD7279" w:rsidRDefault="00AD7279">
      <w:pPr>
        <w:spacing w:line="120" w:lineRule="exact"/>
        <w:rPr>
          <w:sz w:val="12"/>
          <w:szCs w:val="12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Доказ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:</w:t>
      </w:r>
    </w:p>
    <w:p w:rsidR="00880D28" w:rsidRDefault="007430F8" w:rsidP="00880D28">
      <w:pPr>
        <w:ind w:left="680"/>
        <w:rPr>
          <w:sz w:val="24"/>
          <w:szCs w:val="24"/>
          <w:lang w:val="sr-Cyrl-CS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дл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гог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 w:rsidP="00880D28">
      <w:pPr>
        <w:ind w:left="680"/>
        <w:rPr>
          <w:sz w:val="24"/>
          <w:szCs w:val="24"/>
        </w:rPr>
      </w:pPr>
      <w:r>
        <w:rPr>
          <w:sz w:val="24"/>
          <w:szCs w:val="24"/>
        </w:rPr>
        <w:t>2)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њења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вне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 или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њења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оворн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780"/>
        <w:rPr>
          <w:sz w:val="24"/>
          <w:szCs w:val="24"/>
        </w:rPr>
      </w:pPr>
      <w:r>
        <w:rPr>
          <w:sz w:val="24"/>
          <w:szCs w:val="24"/>
        </w:rPr>
        <w:t>3)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8C610F" w:rsidRPr="008C610F" w:rsidRDefault="007430F8" w:rsidP="008C610F">
      <w:pPr>
        <w:spacing w:line="260" w:lineRule="exact"/>
        <w:ind w:left="780"/>
        <w:rPr>
          <w:sz w:val="24"/>
          <w:szCs w:val="24"/>
          <w:lang w:val="sr-Cyrl-CS"/>
        </w:rPr>
      </w:pPr>
      <w:r>
        <w:rPr>
          <w:position w:val="-1"/>
          <w:sz w:val="24"/>
          <w:szCs w:val="24"/>
        </w:rPr>
        <w:t>4)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ама</w:t>
      </w:r>
      <w:r>
        <w:rPr>
          <w:spacing w:val="1"/>
          <w:position w:val="-1"/>
          <w:sz w:val="24"/>
          <w:szCs w:val="24"/>
        </w:rPr>
        <w:t>ци</w:t>
      </w:r>
      <w:r>
        <w:rPr>
          <w:position w:val="-1"/>
          <w:sz w:val="24"/>
          <w:szCs w:val="24"/>
        </w:rPr>
        <w:t>је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отрош</w:t>
      </w:r>
      <w:r>
        <w:rPr>
          <w:spacing w:val="-1"/>
          <w:position w:val="-1"/>
          <w:sz w:val="24"/>
          <w:szCs w:val="24"/>
        </w:rPr>
        <w:t>ача</w:t>
      </w:r>
      <w:r>
        <w:rPr>
          <w:position w:val="-1"/>
          <w:sz w:val="24"/>
          <w:szCs w:val="24"/>
        </w:rPr>
        <w:t>,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од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ор</w:t>
      </w:r>
      <w:r>
        <w:rPr>
          <w:spacing w:val="1"/>
          <w:position w:val="-1"/>
          <w:sz w:val="24"/>
          <w:szCs w:val="24"/>
        </w:rPr>
        <w:t>и</w:t>
      </w:r>
      <w:r>
        <w:rPr>
          <w:spacing w:val="-1"/>
          <w:position w:val="-1"/>
          <w:sz w:val="24"/>
          <w:szCs w:val="24"/>
        </w:rPr>
        <w:t>сн</w:t>
      </w:r>
      <w:r>
        <w:rPr>
          <w:spacing w:val="1"/>
          <w:position w:val="-1"/>
          <w:sz w:val="24"/>
          <w:szCs w:val="24"/>
        </w:rPr>
        <w:t>ик</w:t>
      </w:r>
      <w:r>
        <w:rPr>
          <w:spacing w:val="3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,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н</w:t>
      </w:r>
      <w:r>
        <w:rPr>
          <w:spacing w:val="1"/>
          <w:position w:val="-1"/>
          <w:sz w:val="24"/>
          <w:szCs w:val="24"/>
        </w:rPr>
        <w:t>ис</w:t>
      </w:r>
      <w:r>
        <w:rPr>
          <w:position w:val="-1"/>
          <w:sz w:val="24"/>
          <w:szCs w:val="24"/>
        </w:rPr>
        <w:t>у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от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лоњ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е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у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г</w:t>
      </w:r>
      <w:r>
        <w:rPr>
          <w:position w:val="-1"/>
          <w:sz w:val="24"/>
          <w:szCs w:val="24"/>
        </w:rPr>
        <w:t>овор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ом</w:t>
      </w:r>
    </w:p>
    <w:p w:rsidR="00AD7279" w:rsidRPr="00880D28" w:rsidRDefault="007430F8" w:rsidP="00880D28">
      <w:pPr>
        <w:spacing w:before="5"/>
        <w:ind w:left="213" w:right="-56"/>
        <w:rPr>
          <w:sz w:val="24"/>
          <w:szCs w:val="24"/>
          <w:lang w:val="sr-Cyrl-CS"/>
        </w:rPr>
      </w:pP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pacing w:val="-6"/>
          <w:sz w:val="24"/>
          <w:szCs w:val="24"/>
        </w:rPr>
        <w:t>у</w:t>
      </w:r>
      <w:r>
        <w:rPr>
          <w:sz w:val="24"/>
          <w:szCs w:val="24"/>
        </w:rPr>
        <w:t>;</w:t>
      </w:r>
    </w:p>
    <w:p w:rsidR="00AD7279" w:rsidRDefault="008C610F" w:rsidP="008C610F">
      <w:pPr>
        <w:spacing w:line="260" w:lineRule="exact"/>
        <w:rPr>
          <w:sz w:val="24"/>
          <w:szCs w:val="24"/>
        </w:rPr>
      </w:pPr>
      <w:r>
        <w:rPr>
          <w:position w:val="-1"/>
          <w:sz w:val="24"/>
          <w:szCs w:val="24"/>
          <w:lang w:val="sr-Cyrl-CS"/>
        </w:rPr>
        <w:t xml:space="preserve">             </w:t>
      </w:r>
      <w:r w:rsidR="007430F8">
        <w:rPr>
          <w:position w:val="-1"/>
          <w:sz w:val="24"/>
          <w:szCs w:val="24"/>
        </w:rPr>
        <w:t>5)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spacing w:val="11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из</w:t>
      </w:r>
      <w:r w:rsidR="007430F8">
        <w:rPr>
          <w:position w:val="-1"/>
          <w:sz w:val="24"/>
          <w:szCs w:val="24"/>
        </w:rPr>
        <w:t>в</w:t>
      </w:r>
      <w:r w:rsidR="007430F8">
        <w:rPr>
          <w:spacing w:val="-1"/>
          <w:position w:val="-1"/>
          <w:sz w:val="24"/>
          <w:szCs w:val="24"/>
        </w:rPr>
        <w:t>е</w:t>
      </w:r>
      <w:r w:rsidR="007430F8">
        <w:rPr>
          <w:position w:val="-1"/>
          <w:sz w:val="24"/>
          <w:szCs w:val="24"/>
        </w:rPr>
        <w:t>шт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ј</w:t>
      </w:r>
      <w:r w:rsidR="007430F8">
        <w:rPr>
          <w:spacing w:val="7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н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д</w:t>
      </w:r>
      <w:r w:rsidR="007430F8">
        <w:rPr>
          <w:spacing w:val="1"/>
          <w:position w:val="-1"/>
          <w:sz w:val="24"/>
          <w:szCs w:val="24"/>
        </w:rPr>
        <w:t>з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-2"/>
          <w:position w:val="-1"/>
          <w:sz w:val="24"/>
          <w:szCs w:val="24"/>
        </w:rPr>
        <w:t>р</w:t>
      </w:r>
      <w:r w:rsidR="007430F8">
        <w:rPr>
          <w:spacing w:val="1"/>
          <w:position w:val="-1"/>
          <w:sz w:val="24"/>
          <w:szCs w:val="24"/>
        </w:rPr>
        <w:t>н</w:t>
      </w:r>
      <w:r w:rsidR="007430F8">
        <w:rPr>
          <w:position w:val="-1"/>
          <w:sz w:val="24"/>
          <w:szCs w:val="24"/>
        </w:rPr>
        <w:t>ог</w:t>
      </w:r>
      <w:r w:rsidR="007430F8">
        <w:rPr>
          <w:spacing w:val="7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ор</w:t>
      </w:r>
      <w:r w:rsidR="007430F8">
        <w:rPr>
          <w:spacing w:val="-2"/>
          <w:position w:val="-1"/>
          <w:sz w:val="24"/>
          <w:szCs w:val="24"/>
        </w:rPr>
        <w:t>г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spacing w:val="1"/>
          <w:position w:val="-1"/>
          <w:sz w:val="24"/>
          <w:szCs w:val="24"/>
        </w:rPr>
        <w:t>н</w:t>
      </w:r>
      <w:r w:rsidR="007430F8">
        <w:rPr>
          <w:position w:val="-1"/>
          <w:sz w:val="24"/>
          <w:szCs w:val="24"/>
        </w:rPr>
        <w:t>а</w:t>
      </w:r>
      <w:r w:rsidR="007430F8">
        <w:rPr>
          <w:spacing w:val="6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7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из</w:t>
      </w:r>
      <w:r w:rsidR="007430F8">
        <w:rPr>
          <w:position w:val="-1"/>
          <w:sz w:val="24"/>
          <w:szCs w:val="24"/>
        </w:rPr>
        <w:t>в</w:t>
      </w:r>
      <w:r w:rsidR="007430F8">
        <w:rPr>
          <w:spacing w:val="-1"/>
          <w:position w:val="-1"/>
          <w:sz w:val="24"/>
          <w:szCs w:val="24"/>
        </w:rPr>
        <w:t>е</w:t>
      </w:r>
      <w:r w:rsidR="007430F8">
        <w:rPr>
          <w:position w:val="-1"/>
          <w:sz w:val="24"/>
          <w:szCs w:val="24"/>
        </w:rPr>
        <w:t>д</w:t>
      </w:r>
      <w:r w:rsidR="007430F8">
        <w:rPr>
          <w:spacing w:val="-1"/>
          <w:position w:val="-1"/>
          <w:sz w:val="24"/>
          <w:szCs w:val="24"/>
        </w:rPr>
        <w:t>е</w:t>
      </w:r>
      <w:r w:rsidR="007430F8">
        <w:rPr>
          <w:spacing w:val="1"/>
          <w:position w:val="-1"/>
          <w:sz w:val="24"/>
          <w:szCs w:val="24"/>
        </w:rPr>
        <w:t>ни</w:t>
      </w:r>
      <w:r w:rsidR="007430F8">
        <w:rPr>
          <w:position w:val="-1"/>
          <w:sz w:val="24"/>
          <w:szCs w:val="24"/>
        </w:rPr>
        <w:t>м</w:t>
      </w:r>
      <w:r w:rsidR="007430F8">
        <w:rPr>
          <w:spacing w:val="6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р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дов</w:t>
      </w:r>
      <w:r w:rsidR="007430F8">
        <w:rPr>
          <w:spacing w:val="-1"/>
          <w:position w:val="-1"/>
          <w:sz w:val="24"/>
          <w:szCs w:val="24"/>
        </w:rPr>
        <w:t>им</w:t>
      </w:r>
      <w:r w:rsidR="007430F8">
        <w:rPr>
          <w:position w:val="-1"/>
          <w:sz w:val="24"/>
          <w:szCs w:val="24"/>
        </w:rPr>
        <w:t>а</w:t>
      </w:r>
      <w:r w:rsidR="007430F8">
        <w:rPr>
          <w:spacing w:val="11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position w:val="-1"/>
          <w:sz w:val="24"/>
          <w:szCs w:val="24"/>
        </w:rPr>
        <w:t>оји</w:t>
      </w:r>
      <w:r w:rsidR="007430F8">
        <w:rPr>
          <w:spacing w:val="9"/>
          <w:position w:val="-1"/>
          <w:sz w:val="24"/>
          <w:szCs w:val="24"/>
        </w:rPr>
        <w:t xml:space="preserve"> </w:t>
      </w:r>
      <w:r w:rsidR="007430F8">
        <w:rPr>
          <w:spacing w:val="-1"/>
          <w:position w:val="-1"/>
          <w:sz w:val="24"/>
          <w:szCs w:val="24"/>
        </w:rPr>
        <w:t>н</w:t>
      </w:r>
      <w:r w:rsidR="007430F8">
        <w:rPr>
          <w:spacing w:val="1"/>
          <w:position w:val="-1"/>
          <w:sz w:val="24"/>
          <w:szCs w:val="24"/>
        </w:rPr>
        <w:t>ис</w:t>
      </w:r>
      <w:r w:rsidR="007430F8">
        <w:rPr>
          <w:position w:val="-1"/>
          <w:sz w:val="24"/>
          <w:szCs w:val="24"/>
        </w:rPr>
        <w:t>у</w:t>
      </w:r>
      <w:r w:rsidR="007430F8">
        <w:rPr>
          <w:spacing w:val="5"/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у</w:t>
      </w:r>
      <w:r w:rsidR="007430F8">
        <w:rPr>
          <w:spacing w:val="2"/>
          <w:position w:val="-1"/>
          <w:sz w:val="24"/>
          <w:szCs w:val="24"/>
        </w:rPr>
        <w:t xml:space="preserve"> </w:t>
      </w:r>
      <w:r w:rsidR="007430F8">
        <w:rPr>
          <w:spacing w:val="-1"/>
          <w:position w:val="-1"/>
          <w:sz w:val="24"/>
          <w:szCs w:val="24"/>
        </w:rPr>
        <w:t>с</w:t>
      </w:r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position w:val="-1"/>
          <w:sz w:val="24"/>
          <w:szCs w:val="24"/>
        </w:rPr>
        <w:t>л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spacing w:val="5"/>
          <w:position w:val="-1"/>
          <w:sz w:val="24"/>
          <w:szCs w:val="24"/>
        </w:rPr>
        <w:t>д</w:t>
      </w:r>
      <w:r w:rsidR="007430F8">
        <w:rPr>
          <w:position w:val="-1"/>
          <w:sz w:val="24"/>
          <w:szCs w:val="24"/>
        </w:rPr>
        <w:t>у</w:t>
      </w:r>
      <w:r w:rsidR="007430F8">
        <w:rPr>
          <w:spacing w:val="2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с</w:t>
      </w:r>
      <w:r w:rsidR="007430F8">
        <w:rPr>
          <w:position w:val="-1"/>
          <w:sz w:val="24"/>
          <w:szCs w:val="24"/>
        </w:rPr>
        <w:t>а</w:t>
      </w:r>
      <w:r w:rsidR="007430F8">
        <w:rPr>
          <w:spacing w:val="6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п</w:t>
      </w:r>
      <w:r w:rsidR="007430F8">
        <w:rPr>
          <w:position w:val="-1"/>
          <w:sz w:val="24"/>
          <w:szCs w:val="24"/>
        </w:rPr>
        <w:t>ројек</w:t>
      </w:r>
      <w:r w:rsidR="007430F8">
        <w:rPr>
          <w:spacing w:val="1"/>
          <w:position w:val="-1"/>
          <w:sz w:val="24"/>
          <w:szCs w:val="24"/>
        </w:rPr>
        <w:t>т</w:t>
      </w:r>
      <w:r w:rsidR="007430F8">
        <w:rPr>
          <w:position w:val="-1"/>
          <w:sz w:val="24"/>
          <w:szCs w:val="24"/>
        </w:rPr>
        <w:t>о</w:t>
      </w:r>
      <w:r w:rsidR="007430F8">
        <w:rPr>
          <w:sz w:val="24"/>
          <w:szCs w:val="24"/>
        </w:rPr>
        <w:t>од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-7"/>
          <w:sz w:val="24"/>
          <w:szCs w:val="24"/>
        </w:rPr>
        <w:t>у</w:t>
      </w:r>
      <w:r w:rsidR="007430F8">
        <w:rPr>
          <w:sz w:val="24"/>
          <w:szCs w:val="24"/>
        </w:rPr>
        <w:t>г</w:t>
      </w:r>
      <w:r w:rsidR="007430F8">
        <w:rPr>
          <w:spacing w:val="2"/>
          <w:sz w:val="24"/>
          <w:szCs w:val="24"/>
        </w:rPr>
        <w:t>о</w:t>
      </w:r>
      <w:r w:rsidR="007430F8">
        <w:rPr>
          <w:sz w:val="24"/>
          <w:szCs w:val="24"/>
        </w:rPr>
        <w:t>вором;</w:t>
      </w:r>
    </w:p>
    <w:p w:rsidR="00AD7279" w:rsidRDefault="007430F8">
      <w:pPr>
        <w:ind w:left="2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6)</w:t>
      </w:r>
      <w:r w:rsidR="002453BC"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AD7279" w:rsidRDefault="007430F8">
      <w:pPr>
        <w:spacing w:before="1" w:line="260" w:lineRule="exact"/>
        <w:ind w:left="2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7)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жов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1"/>
          <w:sz w:val="24"/>
          <w:szCs w:val="24"/>
        </w:rPr>
        <w:t>вн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6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оја </w:t>
      </w:r>
      <w:r>
        <w:rPr>
          <w:spacing w:val="-2"/>
          <w:sz w:val="24"/>
          <w:szCs w:val="24"/>
        </w:rPr>
        <w:t>н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ови г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213" w:right="8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спи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фер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-3"/>
          <w:sz w:val="24"/>
          <w:szCs w:val="24"/>
        </w:rPr>
        <w:t>д</w:t>
      </w:r>
      <w:r>
        <w:rPr>
          <w:sz w:val="24"/>
          <w:szCs w:val="24"/>
        </w:rPr>
        <w:t>и 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 xml:space="preserve"> 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 xml:space="preserve">н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фер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ц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742" w:right="149"/>
        <w:jc w:val="center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л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4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ind w:left="213" w:right="15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83.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не</w:t>
      </w:r>
      <w:r>
        <w:rPr>
          <w:spacing w:val="-7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</w:p>
    <w:p w:rsidR="00AD7279" w:rsidRDefault="007430F8" w:rsidP="0013084E">
      <w:pPr>
        <w:ind w:left="284" w:right="14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то</w:t>
      </w:r>
      <w:r>
        <w:rPr>
          <w:sz w:val="24"/>
          <w:szCs w:val="24"/>
        </w:rPr>
        <w:t>вр</w:t>
      </w:r>
      <w:r>
        <w:rPr>
          <w:spacing w:val="-3"/>
          <w:sz w:val="24"/>
          <w:szCs w:val="24"/>
        </w:rPr>
        <w:t>с</w:t>
      </w:r>
      <w:r>
        <w:rPr>
          <w:spacing w:val="-1"/>
          <w:sz w:val="24"/>
          <w:szCs w:val="24"/>
        </w:rPr>
        <w:t>та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4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е д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овор,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</w:t>
      </w:r>
      <w:r>
        <w:rPr>
          <w:spacing w:val="6"/>
          <w:sz w:val="24"/>
          <w:szCs w:val="24"/>
        </w:rPr>
        <w:t>љ</w:t>
      </w:r>
      <w:r>
        <w:rPr>
          <w:spacing w:val="-12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блан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оло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добро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2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би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з</w:t>
      </w:r>
      <w:r>
        <w:rPr>
          <w:spacing w:val="-12"/>
          <w:sz w:val="24"/>
          <w:szCs w:val="24"/>
        </w:rPr>
        <w:t>у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“ 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„п</w:t>
      </w:r>
      <w:r>
        <w:rPr>
          <w:sz w:val="24"/>
          <w:szCs w:val="24"/>
        </w:rPr>
        <w:t>о виђ</w:t>
      </w:r>
      <w:r>
        <w:rPr>
          <w:spacing w:val="-2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“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 доброг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рт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н 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отписа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>бро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 15</w:t>
      </w:r>
      <w:r>
        <w:rPr>
          <w:spacing w:val="-3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4"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10%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 т</w:t>
      </w:r>
      <w:r>
        <w:rPr>
          <w:i/>
          <w:spacing w:val="-7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ке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11.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6"/>
          <w:sz w:val="24"/>
          <w:szCs w:val="24"/>
        </w:rPr>
        <w:t>У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уђ</w:t>
      </w:r>
      <w:r>
        <w:rPr>
          <w:i/>
          <w:spacing w:val="-10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има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к</w:t>
      </w:r>
      <w:r>
        <w:rPr>
          <w:i/>
          <w:sz w:val="24"/>
          <w:szCs w:val="24"/>
        </w:rPr>
        <w:t>ако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10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п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4"/>
          <w:sz w:val="24"/>
          <w:szCs w:val="24"/>
        </w:rPr>
        <w:t>у</w:t>
      </w:r>
      <w:r>
        <w:rPr>
          <w:i/>
          <w:sz w:val="24"/>
          <w:szCs w:val="24"/>
        </w:rPr>
        <w:t xml:space="preserve">)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8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овора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 ПД</w:t>
      </w:r>
      <w:r>
        <w:rPr>
          <w:spacing w:val="3"/>
          <w:sz w:val="24"/>
          <w:szCs w:val="24"/>
        </w:rPr>
        <w:t>В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(тр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с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>а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lastRenderedPageBreak/>
        <w:t>из</w:t>
      </w:r>
      <w:r>
        <w:rPr>
          <w:sz w:val="24"/>
          <w:szCs w:val="24"/>
        </w:rPr>
        <w:t>врш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Ако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2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г</w:t>
      </w:r>
      <w:r>
        <w:rPr>
          <w:sz w:val="24"/>
          <w:szCs w:val="24"/>
        </w:rPr>
        <w:t>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4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 xml:space="preserve">ро </w:t>
      </w:r>
      <w:r>
        <w:rPr>
          <w:spacing w:val="-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</w:t>
      </w:r>
      <w:r>
        <w:rPr>
          <w:sz w:val="24"/>
          <w:szCs w:val="24"/>
        </w:rPr>
        <w:t>ора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AD7279">
      <w:pPr>
        <w:spacing w:before="2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0"/>
        <w:rPr>
          <w:sz w:val="24"/>
          <w:szCs w:val="24"/>
        </w:rPr>
      </w:pPr>
      <w:r>
        <w:rPr>
          <w:b/>
          <w:sz w:val="24"/>
          <w:szCs w:val="24"/>
        </w:rPr>
        <w:t>16. 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к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јума за до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лу 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Pr="00175D02" w:rsidRDefault="007430F8" w:rsidP="00175D02">
      <w:pPr>
        <w:spacing w:line="260" w:lineRule="exact"/>
        <w:ind w:left="475" w:right="77"/>
        <w:rPr>
          <w:sz w:val="24"/>
          <w:szCs w:val="24"/>
        </w:rPr>
      </w:pPr>
      <w:r>
        <w:rPr>
          <w:sz w:val="24"/>
          <w:szCs w:val="24"/>
        </w:rPr>
        <w:t>Избор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ово</w:t>
      </w:r>
      <w:r>
        <w:rPr>
          <w:spacing w:val="-2"/>
          <w:sz w:val="24"/>
          <w:szCs w:val="24"/>
        </w:rPr>
        <w:t>љ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b/>
          <w:sz w:val="24"/>
          <w:szCs w:val="24"/>
        </w:rPr>
        <w:t>„</w:t>
      </w:r>
      <w:r w:rsidR="007B5693" w:rsidRPr="007B5693">
        <w:rPr>
          <w:b/>
          <w:sz w:val="24"/>
          <w:szCs w:val="24"/>
          <w:lang w:val="sr-Cyrl-CS"/>
        </w:rPr>
        <w:t>Најниже понуђена цена</w:t>
      </w:r>
      <w:r w:rsidRPr="007B5693">
        <w:rPr>
          <w:b/>
          <w:sz w:val="24"/>
          <w:szCs w:val="24"/>
        </w:rPr>
        <w:t>“</w:t>
      </w:r>
      <w:r w:rsidRPr="007B5693">
        <w:rPr>
          <w:b/>
          <w:i/>
          <w:sz w:val="24"/>
          <w:szCs w:val="24"/>
        </w:rPr>
        <w:t>.</w:t>
      </w:r>
    </w:p>
    <w:p w:rsidR="00AD7279" w:rsidRDefault="00AD7279">
      <w:pPr>
        <w:spacing w:before="7" w:line="100" w:lineRule="exact"/>
        <w:rPr>
          <w:sz w:val="11"/>
          <w:szCs w:val="11"/>
        </w:rPr>
      </w:pPr>
    </w:p>
    <w:p w:rsidR="00AD7279" w:rsidRDefault="007430F8">
      <w:pPr>
        <w:spacing w:line="260" w:lineRule="exact"/>
        <w:ind w:left="213" w:right="149"/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17.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ју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ову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лац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звр</w:t>
      </w:r>
      <w:r>
        <w:rPr>
          <w:b/>
          <w:spacing w:val="-5"/>
          <w:sz w:val="24"/>
          <w:szCs w:val="24"/>
        </w:rPr>
        <w:t>ш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и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8"/>
          <w:sz w:val="24"/>
          <w:szCs w:val="24"/>
        </w:rPr>
        <w:t>л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уа</w:t>
      </w:r>
      <w:r>
        <w:rPr>
          <w:b/>
          <w:spacing w:val="-1"/>
          <w:sz w:val="24"/>
          <w:szCs w:val="24"/>
        </w:rPr>
        <w:t>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ји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 в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 бро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бод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ва</w:t>
      </w:r>
    </w:p>
    <w:p w:rsidR="00E96FDA" w:rsidRPr="00E96FDA" w:rsidRDefault="00E96FDA">
      <w:pPr>
        <w:spacing w:line="260" w:lineRule="exact"/>
        <w:ind w:left="213" w:right="149"/>
        <w:jc w:val="both"/>
        <w:rPr>
          <w:b/>
          <w:sz w:val="24"/>
          <w:szCs w:val="24"/>
          <w:lang w:val="sr-Cyrl-CS"/>
        </w:rPr>
      </w:pPr>
    </w:p>
    <w:p w:rsidR="00E96FDA" w:rsidRPr="006B73BF" w:rsidRDefault="00E96FDA" w:rsidP="00641EE9">
      <w:pPr>
        <w:spacing w:line="260" w:lineRule="exact"/>
        <w:ind w:left="213" w:right="149" w:firstLine="507"/>
        <w:jc w:val="both"/>
        <w:rPr>
          <w:b/>
          <w:sz w:val="24"/>
          <w:szCs w:val="24"/>
          <w:lang w:val="sr-Cyrl-CS"/>
        </w:rPr>
      </w:pPr>
      <w:r w:rsidRPr="006B73BF">
        <w:rPr>
          <w:sz w:val="24"/>
          <w:szCs w:val="24"/>
          <w:lang w:val="sr-Cyrl-CS"/>
        </w:rPr>
        <w:t>У</w:t>
      </w:r>
      <w:r w:rsidRPr="006B73BF">
        <w:rPr>
          <w:sz w:val="24"/>
          <w:szCs w:val="24"/>
        </w:rPr>
        <w:t xml:space="preserve"> случа</w:t>
      </w:r>
      <w:r w:rsidR="007B5693" w:rsidRPr="006B73BF">
        <w:rPr>
          <w:sz w:val="24"/>
          <w:szCs w:val="24"/>
        </w:rPr>
        <w:t>ју две или више</w:t>
      </w:r>
      <w:r w:rsidR="007B5693" w:rsidRPr="006B73BF">
        <w:rPr>
          <w:sz w:val="24"/>
          <w:szCs w:val="24"/>
          <w:lang w:val="sr-Cyrl-CS"/>
        </w:rPr>
        <w:t xml:space="preserve"> </w:t>
      </w:r>
      <w:r w:rsidRPr="006B73BF">
        <w:rPr>
          <w:sz w:val="24"/>
          <w:szCs w:val="24"/>
        </w:rPr>
        <w:t xml:space="preserve">понуда </w:t>
      </w:r>
      <w:r w:rsidR="007B5693" w:rsidRPr="006B73BF">
        <w:rPr>
          <w:sz w:val="24"/>
          <w:szCs w:val="24"/>
          <w:lang w:val="sr-Cyrl-CS"/>
        </w:rPr>
        <w:t xml:space="preserve">имају исту цену </w:t>
      </w:r>
      <w:r w:rsidRPr="006B73BF">
        <w:rPr>
          <w:sz w:val="24"/>
          <w:szCs w:val="24"/>
        </w:rPr>
        <w:t xml:space="preserve">предност има понуда која </w:t>
      </w:r>
      <w:r w:rsidRPr="006B73BF">
        <w:rPr>
          <w:sz w:val="24"/>
          <w:szCs w:val="24"/>
          <w:lang w:val="sr-Cyrl-CS"/>
        </w:rPr>
        <w:t xml:space="preserve">има </w:t>
      </w:r>
      <w:r w:rsidR="007B5693" w:rsidRPr="006B73BF">
        <w:rPr>
          <w:sz w:val="24"/>
          <w:szCs w:val="24"/>
          <w:lang w:val="sr-Cyrl-CS"/>
        </w:rPr>
        <w:t>краћи рок испоруке</w:t>
      </w:r>
      <w:r w:rsidR="007F0F71" w:rsidRPr="006B73BF">
        <w:rPr>
          <w:sz w:val="24"/>
          <w:szCs w:val="24"/>
          <w:lang w:val="sr-Cyrl-CS"/>
        </w:rPr>
        <w:t>.</w:t>
      </w:r>
    </w:p>
    <w:p w:rsidR="00E96FDA" w:rsidRPr="006B73BF" w:rsidRDefault="00E96FDA">
      <w:pPr>
        <w:spacing w:line="260" w:lineRule="exact"/>
        <w:ind w:left="213" w:right="149"/>
        <w:jc w:val="both"/>
        <w:rPr>
          <w:sz w:val="24"/>
          <w:szCs w:val="24"/>
          <w:lang w:val="sr-Cyrl-CS"/>
        </w:rPr>
      </w:pPr>
    </w:p>
    <w:p w:rsidR="00AD7279" w:rsidRPr="00E96FDA" w:rsidRDefault="00E96FDA" w:rsidP="00641EE9">
      <w:pPr>
        <w:spacing w:before="43"/>
        <w:ind w:left="180" w:right="341" w:firstLine="540"/>
        <w:jc w:val="both"/>
        <w:rPr>
          <w:sz w:val="24"/>
          <w:szCs w:val="24"/>
        </w:rPr>
      </w:pPr>
      <w:r w:rsidRPr="006B73BF">
        <w:rPr>
          <w:sz w:val="24"/>
          <w:szCs w:val="24"/>
          <w:lang w:val="sr-Cyrl-CS"/>
        </w:rPr>
        <w:t>У</w:t>
      </w:r>
      <w:r w:rsidRPr="006B73BF">
        <w:rPr>
          <w:sz w:val="24"/>
          <w:szCs w:val="24"/>
        </w:rPr>
        <w:t xml:space="preserve"> случају </w:t>
      </w:r>
      <w:r w:rsidR="007F0F71" w:rsidRPr="006B73BF">
        <w:rPr>
          <w:sz w:val="24"/>
          <w:szCs w:val="24"/>
          <w:lang w:val="sr-Cyrl-CS"/>
        </w:rPr>
        <w:t xml:space="preserve">да </w:t>
      </w:r>
      <w:r w:rsidR="007B5693" w:rsidRPr="006B73BF">
        <w:rPr>
          <w:sz w:val="24"/>
          <w:szCs w:val="24"/>
        </w:rPr>
        <w:t>две или више</w:t>
      </w:r>
      <w:r w:rsidRPr="006B73BF">
        <w:rPr>
          <w:sz w:val="24"/>
          <w:szCs w:val="24"/>
        </w:rPr>
        <w:t xml:space="preserve"> понуда </w:t>
      </w:r>
      <w:r w:rsidRPr="006B73BF">
        <w:rPr>
          <w:sz w:val="24"/>
          <w:szCs w:val="24"/>
          <w:lang w:val="sr-Cyrl-CS"/>
        </w:rPr>
        <w:t>имају исту цену</w:t>
      </w:r>
      <w:r w:rsidR="007B5693" w:rsidRPr="006B73BF">
        <w:rPr>
          <w:sz w:val="24"/>
          <w:szCs w:val="24"/>
          <w:lang w:val="sr-Cyrl-CS"/>
        </w:rPr>
        <w:t xml:space="preserve"> и исти рок испоруке</w:t>
      </w:r>
      <w:r w:rsidRPr="006B73BF">
        <w:rPr>
          <w:sz w:val="24"/>
          <w:szCs w:val="24"/>
          <w:lang w:val="sr-Cyrl-CS"/>
        </w:rPr>
        <w:t xml:space="preserve"> </w:t>
      </w:r>
      <w:r w:rsidR="007F0F71" w:rsidRPr="006B73BF">
        <w:rPr>
          <w:sz w:val="24"/>
          <w:szCs w:val="24"/>
        </w:rPr>
        <w:t>предност има понуда која је</w:t>
      </w:r>
      <w:r w:rsidR="007F0F71" w:rsidRPr="006B73BF">
        <w:rPr>
          <w:sz w:val="24"/>
          <w:szCs w:val="24"/>
          <w:lang w:val="sr-Cyrl-CS"/>
        </w:rPr>
        <w:t xml:space="preserve"> </w:t>
      </w:r>
      <w:r w:rsidRPr="006B73BF">
        <w:rPr>
          <w:sz w:val="24"/>
          <w:szCs w:val="24"/>
        </w:rPr>
        <w:t>раније приспела у пријемну службу наручиоца</w:t>
      </w:r>
      <w:r w:rsidR="007430F8" w:rsidRPr="00244909">
        <w:rPr>
          <w:sz w:val="24"/>
          <w:szCs w:val="24"/>
        </w:rPr>
        <w:t>.</w:t>
      </w:r>
    </w:p>
    <w:p w:rsidR="00AD7279" w:rsidRDefault="00AD7279">
      <w:pPr>
        <w:spacing w:before="2" w:line="240" w:lineRule="exact"/>
        <w:rPr>
          <w:sz w:val="24"/>
          <w:szCs w:val="24"/>
        </w:rPr>
      </w:pPr>
    </w:p>
    <w:p w:rsidR="00AD7279" w:rsidRDefault="007430F8">
      <w:pPr>
        <w:ind w:left="276" w:right="317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8"/>
          <w:sz w:val="24"/>
          <w:szCs w:val="24"/>
        </w:rPr>
        <w:t>ш</w:t>
      </w:r>
      <w:r>
        <w:rPr>
          <w:b/>
          <w:sz w:val="24"/>
          <w:szCs w:val="24"/>
        </w:rPr>
        <w:t>то</w:t>
      </w:r>
      <w:r>
        <w:rPr>
          <w:b/>
          <w:spacing w:val="-3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ањ</w:t>
      </w:r>
      <w:r>
        <w:rPr>
          <w:b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оба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за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л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зе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ва</w:t>
      </w:r>
      <w:r>
        <w:rPr>
          <w:b/>
          <w:spacing w:val="-6"/>
          <w:sz w:val="24"/>
          <w:szCs w:val="24"/>
        </w:rPr>
        <w:t>ж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ћи</w:t>
      </w:r>
      <w:r>
        <w:rPr>
          <w:b/>
          <w:sz w:val="24"/>
          <w:szCs w:val="24"/>
        </w:rPr>
        <w:t>х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пи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а</w:t>
      </w:r>
    </w:p>
    <w:p w:rsidR="00AD7279" w:rsidRDefault="007430F8">
      <w:pPr>
        <w:spacing w:before="31" w:line="260" w:lineRule="exact"/>
        <w:ind w:left="213" w:right="71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и м</w:t>
      </w:r>
      <w:r>
        <w:rPr>
          <w:spacing w:val="-3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их</w:t>
      </w:r>
    </w:p>
    <w:p w:rsidR="00AD7279" w:rsidRDefault="007430F8" w:rsidP="00204513">
      <w:pPr>
        <w:spacing w:line="260" w:lineRule="exact"/>
        <w:ind w:left="213" w:right="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лац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4"/>
          <w:sz w:val="24"/>
          <w:szCs w:val="24"/>
        </w:rPr>
        <w:t>т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8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>љ</w:t>
      </w:r>
      <w:r>
        <w:rPr>
          <w:sz w:val="24"/>
          <w:szCs w:val="24"/>
        </w:rPr>
        <w:t>уXI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04513">
        <w:rPr>
          <w:spacing w:val="2"/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13" w:right="83"/>
        <w:jc w:val="both"/>
        <w:rPr>
          <w:sz w:val="24"/>
          <w:szCs w:val="24"/>
        </w:rPr>
      </w:pPr>
      <w:r>
        <w:rPr>
          <w:b/>
          <w:sz w:val="24"/>
          <w:szCs w:val="24"/>
        </w:rPr>
        <w:t>19.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ћ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-1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ић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>х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ава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уал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 xml:space="preserve">е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воји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ћи</w:t>
      </w:r>
      <w:r>
        <w:rPr>
          <w:b/>
          <w:sz w:val="24"/>
          <w:szCs w:val="24"/>
        </w:rPr>
        <w:t xml:space="preserve">х 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1"/>
          <w:sz w:val="24"/>
          <w:szCs w:val="24"/>
        </w:rPr>
        <w:t>иц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742" w:right="72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8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</w:p>
    <w:p w:rsidR="00204513" w:rsidRPr="00204513" w:rsidRDefault="007430F8" w:rsidP="00204513">
      <w:pPr>
        <w:ind w:left="213" w:right="261"/>
        <w:jc w:val="both"/>
        <w:rPr>
          <w:sz w:val="24"/>
          <w:szCs w:val="24"/>
          <w:lang w:val="sr-Cyrl-CS"/>
        </w:rPr>
      </w:pP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pacing w:val="-4"/>
          <w:sz w:val="24"/>
          <w:szCs w:val="24"/>
        </w:rPr>
        <w:t>т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pacing w:val="5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вој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ћи</w:t>
      </w:r>
      <w:r>
        <w:rPr>
          <w:sz w:val="24"/>
          <w:szCs w:val="24"/>
        </w:rPr>
        <w:t>х 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04513">
        <w:rPr>
          <w:spacing w:val="1"/>
          <w:sz w:val="24"/>
          <w:szCs w:val="24"/>
          <w:lang w:val="sr-Cyrl-CS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ч.</w:t>
      </w:r>
    </w:p>
    <w:p w:rsidR="00204513" w:rsidRPr="00204513" w:rsidRDefault="00204513" w:rsidP="00204513">
      <w:pPr>
        <w:rPr>
          <w:sz w:val="24"/>
          <w:szCs w:val="24"/>
          <w:lang w:val="sr-Cyrl-CS"/>
        </w:rPr>
      </w:pPr>
    </w:p>
    <w:p w:rsidR="00AD7279" w:rsidRDefault="007430F8">
      <w:pPr>
        <w:spacing w:before="65"/>
        <w:ind w:left="113"/>
        <w:rPr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sz w:val="24"/>
          <w:szCs w:val="24"/>
        </w:rPr>
        <w:t xml:space="preserve">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</w:t>
      </w:r>
      <w:r>
        <w:rPr>
          <w:b/>
          <w:spacing w:val="-1"/>
          <w:sz w:val="24"/>
          <w:szCs w:val="24"/>
        </w:rPr>
        <w:t>л</w:t>
      </w:r>
      <w:r>
        <w:rPr>
          <w:b/>
          <w:spacing w:val="2"/>
          <w:sz w:val="24"/>
          <w:szCs w:val="24"/>
        </w:rPr>
        <w:t>о</w:t>
      </w:r>
      <w:r>
        <w:rPr>
          <w:b/>
          <w:sz w:val="24"/>
          <w:szCs w:val="24"/>
        </w:rPr>
        <w:t>зи због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мо</w:t>
      </w:r>
      <w:r>
        <w:rPr>
          <w:b/>
          <w:spacing w:val="-4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-2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ind w:left="113" w:right="101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благо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ч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3. т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31),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32) и 33)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Pr="00C55575" w:rsidRDefault="007430F8">
      <w:pPr>
        <w:ind w:left="680"/>
        <w:rPr>
          <w:sz w:val="24"/>
          <w:szCs w:val="24"/>
        </w:rPr>
      </w:pPr>
      <w:r w:rsidRPr="00C55575">
        <w:rPr>
          <w:sz w:val="24"/>
          <w:szCs w:val="24"/>
        </w:rPr>
        <w:t>2)</w:t>
      </w:r>
      <w:r w:rsidR="002453BC" w:rsidRPr="00C55575">
        <w:rPr>
          <w:sz w:val="24"/>
          <w:szCs w:val="24"/>
        </w:rPr>
        <w:t xml:space="preserve"> </w:t>
      </w:r>
      <w:r w:rsidRPr="00C55575">
        <w:rPr>
          <w:spacing w:val="14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п</w:t>
      </w:r>
      <w:r w:rsidRPr="00C55575">
        <w:rPr>
          <w:sz w:val="24"/>
          <w:szCs w:val="24"/>
        </w:rPr>
        <w:t>о</w:t>
      </w:r>
      <w:r w:rsidRPr="00C55575">
        <w:rPr>
          <w:spacing w:val="3"/>
          <w:sz w:val="24"/>
          <w:szCs w:val="24"/>
        </w:rPr>
        <w:t>н</w:t>
      </w:r>
      <w:r w:rsidRPr="00C55575">
        <w:rPr>
          <w:spacing w:val="-7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ђ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ч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н</w:t>
      </w:r>
      <w:r w:rsidRPr="00C55575">
        <w:rPr>
          <w:sz w:val="24"/>
          <w:szCs w:val="24"/>
        </w:rPr>
        <w:t>е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z w:val="24"/>
          <w:szCs w:val="24"/>
        </w:rPr>
        <w:t>до</w:t>
      </w:r>
      <w:r w:rsidRPr="00C55575">
        <w:rPr>
          <w:spacing w:val="1"/>
          <w:sz w:val="24"/>
          <w:szCs w:val="24"/>
        </w:rPr>
        <w:t>к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же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2"/>
          <w:sz w:val="24"/>
          <w:szCs w:val="24"/>
        </w:rPr>
        <w:t>д</w:t>
      </w:r>
      <w:r w:rsidRPr="00C55575">
        <w:rPr>
          <w:sz w:val="24"/>
          <w:szCs w:val="24"/>
        </w:rPr>
        <w:t>а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и</w:t>
      </w:r>
      <w:r w:rsidRPr="00C55575">
        <w:rPr>
          <w:spacing w:val="-1"/>
          <w:sz w:val="24"/>
          <w:szCs w:val="24"/>
        </w:rPr>
        <w:t>с</w:t>
      </w:r>
      <w:r w:rsidRPr="00C55575">
        <w:rPr>
          <w:spacing w:val="3"/>
          <w:sz w:val="24"/>
          <w:szCs w:val="24"/>
        </w:rPr>
        <w:t>п</w:t>
      </w:r>
      <w:r w:rsidRPr="00C55575">
        <w:rPr>
          <w:spacing w:val="-5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њ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ва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z w:val="24"/>
          <w:szCs w:val="24"/>
        </w:rPr>
        <w:t>додат</w:t>
      </w:r>
      <w:r w:rsidRPr="00C55575">
        <w:rPr>
          <w:spacing w:val="1"/>
          <w:sz w:val="24"/>
          <w:szCs w:val="24"/>
        </w:rPr>
        <w:t>н</w:t>
      </w:r>
      <w:r w:rsidRPr="00C55575">
        <w:rPr>
          <w:sz w:val="24"/>
          <w:szCs w:val="24"/>
        </w:rPr>
        <w:t>е</w:t>
      </w:r>
      <w:r w:rsidRPr="00C55575">
        <w:rPr>
          <w:spacing w:val="4"/>
          <w:sz w:val="24"/>
          <w:szCs w:val="24"/>
        </w:rPr>
        <w:t xml:space="preserve"> </w:t>
      </w:r>
      <w:r w:rsidRPr="00C55575">
        <w:rPr>
          <w:spacing w:val="-5"/>
          <w:sz w:val="24"/>
          <w:szCs w:val="24"/>
        </w:rPr>
        <w:t>у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л</w:t>
      </w:r>
      <w:r w:rsidRPr="00C55575">
        <w:rPr>
          <w:spacing w:val="2"/>
          <w:sz w:val="24"/>
          <w:szCs w:val="24"/>
        </w:rPr>
        <w:t>ов</w:t>
      </w:r>
      <w:r w:rsidRPr="00C55575">
        <w:rPr>
          <w:sz w:val="24"/>
          <w:szCs w:val="24"/>
        </w:rPr>
        <w:t>е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з</w:t>
      </w:r>
      <w:r w:rsidRPr="00C55575">
        <w:rPr>
          <w:sz w:val="24"/>
          <w:szCs w:val="24"/>
        </w:rPr>
        <w:t>а</w:t>
      </w:r>
      <w:r w:rsidRPr="00C55575">
        <w:rPr>
          <w:spacing w:val="1"/>
          <w:sz w:val="24"/>
          <w:szCs w:val="24"/>
        </w:rPr>
        <w:t xml:space="preserve"> </w:t>
      </w:r>
      <w:r w:rsidRPr="00C55575">
        <w:rPr>
          <w:spacing w:val="-5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ч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шћ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 w:rsidRPr="00C55575">
        <w:rPr>
          <w:sz w:val="24"/>
          <w:szCs w:val="24"/>
        </w:rPr>
        <w:t>3)</w:t>
      </w:r>
      <w:r w:rsidR="002453BC" w:rsidRPr="00C55575">
        <w:rPr>
          <w:sz w:val="24"/>
          <w:szCs w:val="24"/>
        </w:rPr>
        <w:t xml:space="preserve"> </w:t>
      </w:r>
      <w:r w:rsidRPr="00C55575">
        <w:rPr>
          <w:spacing w:val="14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п</w:t>
      </w:r>
      <w:r w:rsidRPr="00C55575">
        <w:rPr>
          <w:sz w:val="24"/>
          <w:szCs w:val="24"/>
        </w:rPr>
        <w:t>о</w:t>
      </w:r>
      <w:r w:rsidRPr="00C55575">
        <w:rPr>
          <w:spacing w:val="3"/>
          <w:sz w:val="24"/>
          <w:szCs w:val="24"/>
        </w:rPr>
        <w:t>н</w:t>
      </w:r>
      <w:r w:rsidRPr="00C55575">
        <w:rPr>
          <w:spacing w:val="-7"/>
          <w:sz w:val="24"/>
          <w:szCs w:val="24"/>
        </w:rPr>
        <w:t>у</w:t>
      </w:r>
      <w:r w:rsidRPr="00C55575">
        <w:rPr>
          <w:spacing w:val="1"/>
          <w:sz w:val="24"/>
          <w:szCs w:val="24"/>
        </w:rPr>
        <w:t>ђ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ч</w:t>
      </w:r>
      <w:r w:rsidRPr="00C55575">
        <w:rPr>
          <w:spacing w:val="-1"/>
          <w:sz w:val="24"/>
          <w:szCs w:val="24"/>
        </w:rPr>
        <w:t xml:space="preserve"> </w:t>
      </w:r>
      <w:r w:rsidRPr="00C55575">
        <w:rPr>
          <w:spacing w:val="1"/>
          <w:sz w:val="24"/>
          <w:szCs w:val="24"/>
        </w:rPr>
        <w:t>ни</w:t>
      </w:r>
      <w:r w:rsidRPr="00C55575">
        <w:rPr>
          <w:sz w:val="24"/>
          <w:szCs w:val="24"/>
        </w:rPr>
        <w:t>је до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т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вио тр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ж</w:t>
      </w:r>
      <w:r w:rsidRPr="00C55575">
        <w:rPr>
          <w:spacing w:val="-1"/>
          <w:sz w:val="24"/>
          <w:szCs w:val="24"/>
        </w:rPr>
        <w:t>е</w:t>
      </w:r>
      <w:r w:rsidRPr="00C55575">
        <w:rPr>
          <w:spacing w:val="1"/>
          <w:sz w:val="24"/>
          <w:szCs w:val="24"/>
        </w:rPr>
        <w:t>н</w:t>
      </w:r>
      <w:r w:rsidRPr="00C55575">
        <w:rPr>
          <w:sz w:val="24"/>
          <w:szCs w:val="24"/>
        </w:rPr>
        <w:t xml:space="preserve">о 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р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д</w:t>
      </w:r>
      <w:r w:rsidRPr="00C55575">
        <w:rPr>
          <w:spacing w:val="-1"/>
          <w:sz w:val="24"/>
          <w:szCs w:val="24"/>
        </w:rPr>
        <w:t>с</w:t>
      </w:r>
      <w:r w:rsidRPr="00C55575">
        <w:rPr>
          <w:sz w:val="24"/>
          <w:szCs w:val="24"/>
        </w:rPr>
        <w:t>тво об</w:t>
      </w:r>
      <w:r w:rsidRPr="00C55575">
        <w:rPr>
          <w:spacing w:val="2"/>
          <w:sz w:val="24"/>
          <w:szCs w:val="24"/>
        </w:rPr>
        <w:t>е</w:t>
      </w:r>
      <w:r w:rsidRPr="00C55575">
        <w:rPr>
          <w:spacing w:val="1"/>
          <w:sz w:val="24"/>
          <w:szCs w:val="24"/>
        </w:rPr>
        <w:t>з</w:t>
      </w:r>
      <w:r w:rsidRPr="00C55575">
        <w:rPr>
          <w:spacing w:val="2"/>
          <w:sz w:val="24"/>
          <w:szCs w:val="24"/>
        </w:rPr>
        <w:t>б</w:t>
      </w:r>
      <w:r w:rsidRPr="00C55575">
        <w:rPr>
          <w:spacing w:val="-1"/>
          <w:sz w:val="24"/>
          <w:szCs w:val="24"/>
        </w:rPr>
        <w:t>е</w:t>
      </w:r>
      <w:r w:rsidRPr="00C55575">
        <w:rPr>
          <w:sz w:val="24"/>
          <w:szCs w:val="24"/>
        </w:rPr>
        <w:t>ђ</w:t>
      </w:r>
      <w:r w:rsidRPr="00C55575">
        <w:rPr>
          <w:spacing w:val="-2"/>
          <w:sz w:val="24"/>
          <w:szCs w:val="24"/>
        </w:rPr>
        <w:t>е</w:t>
      </w:r>
      <w:r w:rsidRPr="00C55575">
        <w:rPr>
          <w:spacing w:val="1"/>
          <w:sz w:val="24"/>
          <w:szCs w:val="24"/>
        </w:rPr>
        <w:t>њ</w:t>
      </w:r>
      <w:r w:rsidRPr="00C55575">
        <w:rPr>
          <w:spacing w:val="-1"/>
          <w:sz w:val="24"/>
          <w:szCs w:val="24"/>
        </w:rPr>
        <w:t>а</w:t>
      </w:r>
      <w:r w:rsidRPr="00C55575"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4)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ог;</w:t>
      </w:r>
    </w:p>
    <w:p w:rsidR="00AD7279" w:rsidRDefault="007430F8">
      <w:pPr>
        <w:spacing w:before="5" w:line="260" w:lineRule="exact"/>
        <w:ind w:left="113" w:right="97" w:firstLine="567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тв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ни</w:t>
      </w:r>
      <w:r>
        <w:rPr>
          <w:sz w:val="24"/>
          <w:szCs w:val="24"/>
        </w:rPr>
        <w:t xml:space="preserve">је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ама</w:t>
      </w:r>
      <w:r>
        <w:rPr>
          <w:sz w:val="24"/>
          <w:szCs w:val="24"/>
        </w:rPr>
        <w:t>.</w:t>
      </w:r>
    </w:p>
    <w:p w:rsidR="00AD7279" w:rsidRDefault="00AD7279">
      <w:pPr>
        <w:spacing w:before="15" w:line="280" w:lineRule="exact"/>
        <w:rPr>
          <w:sz w:val="28"/>
          <w:szCs w:val="28"/>
        </w:rPr>
      </w:pPr>
    </w:p>
    <w:p w:rsidR="00AD7279" w:rsidRDefault="007430F8">
      <w:pPr>
        <w:ind w:left="176" w:right="2367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21. </w:t>
      </w:r>
      <w:r>
        <w:rPr>
          <w:b/>
          <w:spacing w:val="3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ч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р</w:t>
      </w:r>
      <w:r>
        <w:rPr>
          <w:b/>
          <w:sz w:val="24"/>
          <w:szCs w:val="24"/>
        </w:rPr>
        <w:t>ок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дн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њ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7"/>
          <w:sz w:val="24"/>
          <w:szCs w:val="24"/>
        </w:rPr>
        <w:t>з</w:t>
      </w:r>
      <w:r>
        <w:rPr>
          <w:b/>
          <w:sz w:val="24"/>
          <w:szCs w:val="24"/>
        </w:rPr>
        <w:t>ах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ва за 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 xml:space="preserve">ава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3"/>
          <w:sz w:val="24"/>
          <w:szCs w:val="24"/>
        </w:rPr>
        <w:t>ч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ице</w:t>
      </w:r>
      <w:r>
        <w:rPr>
          <w:sz w:val="24"/>
          <w:szCs w:val="24"/>
        </w:rPr>
        <w:t>,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ословно</w:t>
      </w:r>
      <w:r>
        <w:rPr>
          <w:spacing w:val="5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х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63"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4"/>
          <w:sz w:val="24"/>
          <w:szCs w:val="24"/>
        </w:rPr>
        <w:t>у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јом 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и</w:t>
      </w:r>
      <w:r>
        <w:rPr>
          <w:spacing w:val="4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.</w:t>
      </w:r>
    </w:p>
    <w:p w:rsidR="00AD7279" w:rsidRDefault="007430F8">
      <w:pPr>
        <w:ind w:left="113" w:right="169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љ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ој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ц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 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уг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је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еђ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7430F8">
      <w:pPr>
        <w:ind w:left="113" w:right="16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1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х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ј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2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дана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17"/>
        <w:ind w:left="113" w:right="87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 xml:space="preserve">је, </w:t>
      </w:r>
      <w:r>
        <w:rPr>
          <w:spacing w:val="2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м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м </w:t>
      </w:r>
      <w:r>
        <w:rPr>
          <w:spacing w:val="-7"/>
          <w:sz w:val="24"/>
          <w:szCs w:val="24"/>
        </w:rPr>
        <w:lastRenderedPageBreak/>
        <w:t>у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је 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а</w:t>
      </w:r>
      <w:r>
        <w:rPr>
          <w:spacing w:val="-1"/>
          <w:sz w:val="24"/>
          <w:szCs w:val="24"/>
        </w:rPr>
        <w:t>чи</w:t>
      </w:r>
      <w:r>
        <w:rPr>
          <w:sz w:val="24"/>
          <w:szCs w:val="24"/>
        </w:rPr>
        <w:t>н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оја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66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3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108.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 о</w:t>
      </w:r>
      <w:r>
        <w:rPr>
          <w:spacing w:val="-2"/>
          <w:sz w:val="24"/>
          <w:szCs w:val="24"/>
        </w:rPr>
        <w:t>б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109.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дана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при</w:t>
      </w:r>
      <w:r>
        <w:rPr>
          <w:sz w:val="24"/>
          <w:szCs w:val="24"/>
        </w:rPr>
        <w:t>ј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16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е 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 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л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за </w:t>
      </w:r>
      <w:r>
        <w:rPr>
          <w:spacing w:val="-3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а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лац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ог 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а.</w:t>
      </w:r>
    </w:p>
    <w:p w:rsidR="00AD7279" w:rsidRDefault="007430F8">
      <w:pPr>
        <w:ind w:left="113" w:right="174" w:firstLine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8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дње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за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5"/>
          <w:sz w:val="24"/>
          <w:szCs w:val="24"/>
        </w:rPr>
        <w:t>х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pacing w:val="-2"/>
          <w:sz w:val="24"/>
          <w:szCs w:val="24"/>
        </w:rPr>
        <w:t>х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5"/>
        <w:ind w:left="113" w:right="164"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џ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изн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0.000,00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ро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84</w:t>
      </w:r>
      <w:r>
        <w:rPr>
          <w:spacing w:val="7"/>
          <w:sz w:val="24"/>
          <w:szCs w:val="24"/>
        </w:rPr>
        <w:t>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74222184</w:t>
      </w:r>
      <w:r>
        <w:rPr>
          <w:spacing w:val="2"/>
          <w:sz w:val="24"/>
          <w:szCs w:val="24"/>
        </w:rPr>
        <w:t>3-</w:t>
      </w:r>
      <w:r>
        <w:rPr>
          <w:sz w:val="24"/>
          <w:szCs w:val="24"/>
        </w:rPr>
        <w:t>57,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ф</w:t>
      </w:r>
      <w:r>
        <w:rPr>
          <w:sz w:val="24"/>
          <w:szCs w:val="24"/>
        </w:rPr>
        <w:t>ра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: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153,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97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5"/>
          <w:sz w:val="24"/>
          <w:szCs w:val="24"/>
        </w:rPr>
        <w:t>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>6,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х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  <w:r>
        <w:rPr>
          <w:spacing w:val="2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pacing w:val="3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вна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 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A311EC">
        <w:rPr>
          <w:sz w:val="24"/>
          <w:szCs w:val="24"/>
          <w:lang w:val="sr-Cyrl-CS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џ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С</w:t>
      </w:r>
      <w:r>
        <w:rPr>
          <w:sz w:val="24"/>
          <w:szCs w:val="24"/>
        </w:rPr>
        <w:t>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</w:p>
    <w:p w:rsidR="00AD7279" w:rsidRDefault="007430F8">
      <w:pPr>
        <w:ind w:left="113" w:right="94" w:firstLine="54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ље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 до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том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6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</w:p>
    <w:p w:rsidR="00936862" w:rsidRDefault="00936862">
      <w:pPr>
        <w:spacing w:before="4"/>
        <w:ind w:left="113"/>
        <w:rPr>
          <w:b/>
          <w:sz w:val="24"/>
          <w:szCs w:val="24"/>
          <w:lang w:val="sr-Cyrl-CS"/>
        </w:rPr>
      </w:pPr>
    </w:p>
    <w:p w:rsidR="00C55575" w:rsidRDefault="00C55575">
      <w:pPr>
        <w:spacing w:before="4"/>
        <w:ind w:left="113"/>
        <w:rPr>
          <w:b/>
          <w:sz w:val="24"/>
          <w:szCs w:val="24"/>
        </w:rPr>
      </w:pPr>
    </w:p>
    <w:p w:rsidR="00AD7279" w:rsidRDefault="007430F8">
      <w:pPr>
        <w:spacing w:before="4"/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22.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ће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ор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закључ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н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ро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</w:t>
      </w:r>
      <w:r>
        <w:rPr>
          <w:spacing w:val="8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2"/>
          <w:sz w:val="24"/>
          <w:szCs w:val="24"/>
        </w:rPr>
        <w:t>9</w:t>
      </w:r>
      <w:r>
        <w:rPr>
          <w:sz w:val="24"/>
          <w:szCs w:val="24"/>
        </w:rPr>
        <w:t>.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сам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</w:p>
    <w:p w:rsidR="00AD7279" w:rsidRDefault="007430F8">
      <w:pPr>
        <w:spacing w:before="2"/>
        <w:ind w:left="113"/>
        <w:rPr>
          <w:sz w:val="24"/>
          <w:szCs w:val="24"/>
        </w:rPr>
      </w:pP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с</w:t>
      </w:r>
      <w:r>
        <w:rPr>
          <w:spacing w:val="-4"/>
          <w:position w:val="1"/>
          <w:sz w:val="24"/>
          <w:szCs w:val="24"/>
        </w:rPr>
        <w:t>т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6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а</w:t>
      </w:r>
      <w:r>
        <w:rPr>
          <w:spacing w:val="35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ро</w:t>
      </w:r>
      <w:r>
        <w:rPr>
          <w:spacing w:val="6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35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-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д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ш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>ње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2"/>
          <w:position w:val="1"/>
          <w:sz w:val="24"/>
          <w:szCs w:val="24"/>
        </w:rPr>
        <w:t>х</w:t>
      </w:r>
      <w:r>
        <w:rPr>
          <w:spacing w:val="3"/>
          <w:position w:val="1"/>
          <w:sz w:val="24"/>
          <w:szCs w:val="24"/>
        </w:rPr>
        <w:t>т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5"/>
          <w:position w:val="1"/>
          <w:sz w:val="24"/>
          <w:szCs w:val="24"/>
        </w:rPr>
        <w:t>в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4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шт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>т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3"/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3"/>
          <w:position w:val="1"/>
          <w:sz w:val="24"/>
          <w:szCs w:val="24"/>
        </w:rPr>
        <w:t>в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,</w:t>
      </w:r>
      <w:r>
        <w:rPr>
          <w:spacing w:val="4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spacing w:val="3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3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а</w:t>
      </w:r>
      <w:r>
        <w:rPr>
          <w:spacing w:val="40"/>
          <w:position w:val="1"/>
          <w:sz w:val="24"/>
          <w:szCs w:val="24"/>
        </w:rPr>
        <w:t xml:space="preserve"> </w:t>
      </w:r>
      <w:r>
        <w:rPr>
          <w:spacing w:val="2"/>
          <w:position w:val="1"/>
          <w:sz w:val="24"/>
          <w:szCs w:val="24"/>
        </w:rPr>
        <w:t>ч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ом</w:t>
      </w:r>
      <w:r>
        <w:rPr>
          <w:spacing w:val="10"/>
          <w:position w:val="1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1</w:t>
      </w:r>
      <w:r>
        <w:rPr>
          <w:sz w:val="24"/>
          <w:szCs w:val="24"/>
        </w:rPr>
        <w:t>12.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</w:p>
    <w:p w:rsidR="00AD7279" w:rsidRDefault="007430F8">
      <w:pPr>
        <w:spacing w:line="260" w:lineRule="exact"/>
        <w:ind w:left="113"/>
        <w:rPr>
          <w:sz w:val="24"/>
          <w:szCs w:val="24"/>
        </w:rPr>
        <w:sectPr w:rsidR="00AD7279">
          <w:footerReference w:type="default" r:id="rId12"/>
          <w:pgSz w:w="11920" w:h="16840"/>
          <w:pgMar w:top="760" w:right="1000" w:bottom="280" w:left="1020" w:header="0" w:footer="1198" w:gutter="0"/>
          <w:cols w:space="720"/>
        </w:sectPr>
      </w:pPr>
      <w:r>
        <w:rPr>
          <w:sz w:val="24"/>
          <w:szCs w:val="24"/>
        </w:rPr>
        <w:t xml:space="preserve">5) </w:t>
      </w:r>
      <w:r>
        <w:rPr>
          <w:spacing w:val="-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70"/>
        <w:ind w:left="3863" w:right="3327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П</w:t>
      </w:r>
      <w:r>
        <w:rPr>
          <w:b/>
          <w:spacing w:val="1"/>
          <w:sz w:val="24"/>
          <w:szCs w:val="24"/>
        </w:rPr>
        <w:t>ОН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ДЕ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 w:rsidR="00B06440">
        <w:rPr>
          <w:spacing w:val="-1"/>
          <w:sz w:val="24"/>
          <w:szCs w:val="24"/>
          <w:lang w:val="sr-Cyrl-CS"/>
        </w:rPr>
        <w:t>материјала за образовање ( хемикалије)</w:t>
      </w:r>
      <w:r w:rsidR="00B06440">
        <w:rPr>
          <w:sz w:val="24"/>
          <w:szCs w:val="24"/>
        </w:rPr>
        <w:t>,</w:t>
      </w:r>
      <w:r>
        <w:rPr>
          <w:sz w:val="24"/>
          <w:szCs w:val="24"/>
        </w:rPr>
        <w:t>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1B620A">
        <w:rPr>
          <w:sz w:val="24"/>
          <w:szCs w:val="24"/>
          <w:lang w:val="sr-Cyrl-CS"/>
        </w:rPr>
        <w:t>1</w:t>
      </w:r>
      <w:r w:rsidR="00880D28">
        <w:rPr>
          <w:sz w:val="24"/>
          <w:szCs w:val="24"/>
          <w:lang w:val="sr-Cyrl-CS"/>
        </w:rPr>
        <w:t>0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 w:rsidR="00880D28">
        <w:rPr>
          <w:spacing w:val="1"/>
          <w:sz w:val="24"/>
          <w:szCs w:val="24"/>
          <w:lang w:val="sr-Cyrl-CS"/>
        </w:rPr>
        <w:t>5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 w:rsidR="000E76F7" w:rsidRPr="000E76F7">
        <w:rPr>
          <w:sz w:val="24"/>
          <w:szCs w:val="24"/>
          <w:lang w:val="sr-Cyrl-CS"/>
        </w:rPr>
        <w:t>19</w:t>
      </w:r>
      <w:r w:rsidR="00D75428" w:rsidRPr="000E76F7">
        <w:rPr>
          <w:sz w:val="24"/>
          <w:szCs w:val="24"/>
        </w:rPr>
        <w:t>.</w:t>
      </w:r>
      <w:r w:rsidR="00D75428" w:rsidRPr="000E76F7">
        <w:rPr>
          <w:sz w:val="24"/>
          <w:szCs w:val="24"/>
          <w:lang w:val="sr-Cyrl-CS"/>
        </w:rPr>
        <w:t>03</w:t>
      </w:r>
      <w:r w:rsidRPr="000E76F7">
        <w:rPr>
          <w:sz w:val="24"/>
          <w:szCs w:val="24"/>
        </w:rPr>
        <w:t>.201</w:t>
      </w:r>
      <w:r w:rsidR="000E76F7" w:rsidRPr="000E76F7">
        <w:rPr>
          <w:spacing w:val="1"/>
          <w:sz w:val="24"/>
          <w:szCs w:val="24"/>
          <w:lang w:val="sr-Cyrl-CS"/>
        </w:rPr>
        <w:t>5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1)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Ш</w:t>
      </w:r>
      <w:r>
        <w:rPr>
          <w:b/>
          <w:spacing w:val="1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 xml:space="preserve">И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2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О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spacing w:val="-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ЂА</w:t>
      </w:r>
      <w:r>
        <w:rPr>
          <w:b/>
          <w:spacing w:val="-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У</w:t>
      </w:r>
    </w:p>
    <w:p w:rsidR="00AD7279" w:rsidRDefault="00AD7279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2"/>
        <w:gridCol w:w="5528"/>
      </w:tblGrid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ч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број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</w:t>
            </w:r>
          </w:p>
          <w:p w:rsidR="00AD7279" w:rsidRDefault="007430F8">
            <w:pPr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ПИ</w:t>
            </w:r>
            <w:r>
              <w:rPr>
                <w:spacing w:val="-1"/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4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e-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фо</w:t>
            </w:r>
            <w:r>
              <w:rPr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рој 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ч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нк</w:t>
            </w:r>
            <w:r>
              <w:rPr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8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ш</w:t>
            </w:r>
            <w:r>
              <w:rPr>
                <w:spacing w:val="2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-6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</w:p>
          <w:p w:rsidR="00AD7279" w:rsidRDefault="007430F8">
            <w:pPr>
              <w:ind w:left="10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4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72" w:right="7045"/>
        <w:jc w:val="center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СИ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а)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амо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ално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б)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в)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ао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1B620A">
      <w:pPr>
        <w:ind w:left="113" w:right="71" w:firstLine="567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b/>
          <w:i/>
          <w:sz w:val="24"/>
          <w:szCs w:val="24"/>
        </w:rPr>
        <w:t>На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м</w:t>
      </w:r>
      <w:r>
        <w:rPr>
          <w:b/>
          <w:i/>
          <w:spacing w:val="-1"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а:</w:t>
      </w:r>
      <w:r>
        <w:rPr>
          <w:i/>
          <w:sz w:val="24"/>
          <w:szCs w:val="24"/>
        </w:rPr>
        <w:t>заокружи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н</w:t>
      </w:r>
      <w:r>
        <w:rPr>
          <w:i/>
          <w:sz w:val="24"/>
          <w:szCs w:val="24"/>
        </w:rPr>
        <w:t>ачин по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ше</w:t>
      </w:r>
      <w:r>
        <w:rPr>
          <w:i/>
          <w:sz w:val="24"/>
          <w:szCs w:val="24"/>
        </w:rPr>
        <w:t>ња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 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м,о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им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ицима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</w:p>
    <w:p w:rsidR="00AD7279" w:rsidRDefault="007430F8">
      <w:pPr>
        <w:spacing w:before="70" w:line="260" w:lineRule="exact"/>
        <w:ind w:left="3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3)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2"/>
          <w:position w:val="-1"/>
          <w:sz w:val="24"/>
          <w:szCs w:val="24"/>
        </w:rPr>
        <w:t>ПО</w:t>
      </w:r>
      <w:r>
        <w:rPr>
          <w:b/>
          <w:position w:val="-1"/>
          <w:sz w:val="24"/>
          <w:szCs w:val="24"/>
        </w:rPr>
        <w:t>Д</w:t>
      </w:r>
      <w:r>
        <w:rPr>
          <w:b/>
          <w:spacing w:val="-2"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З</w:t>
      </w:r>
      <w:r>
        <w:rPr>
          <w:b/>
          <w:spacing w:val="-4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ОЂ</w:t>
      </w:r>
      <w:r>
        <w:rPr>
          <w:b/>
          <w:spacing w:val="-12"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ЧУ</w:t>
      </w:r>
    </w:p>
    <w:p w:rsidR="00AD7279" w:rsidRDefault="00AD7279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AD7279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51"/>
              <w:ind w:left="1" w:right="4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49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48"/>
              <w:ind w:left="1" w:right="46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 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51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4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„</w:t>
      </w:r>
      <w:r>
        <w:rPr>
          <w:i/>
          <w:sz w:val="24"/>
          <w:szCs w:val="24"/>
        </w:rPr>
        <w:t>Подаци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“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мо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к</w:t>
      </w:r>
      <w:r>
        <w:rPr>
          <w:i/>
          <w:spacing w:val="-2"/>
          <w:sz w:val="24"/>
          <w:szCs w:val="24"/>
        </w:rPr>
        <w:t>о</w:t>
      </w:r>
      <w:r>
        <w:rPr>
          <w:i/>
          <w:sz w:val="24"/>
          <w:szCs w:val="24"/>
        </w:rPr>
        <w:t>ји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</w:p>
    <w:p w:rsidR="00AD7279" w:rsidRDefault="007430F8" w:rsidP="00A002F4">
      <w:pPr>
        <w:ind w:left="113" w:right="75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има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ћи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од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ме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иђених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, потр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е </w:t>
      </w:r>
      <w:r>
        <w:rPr>
          <w:i/>
          <w:spacing w:val="3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копира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примерака,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и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 xml:space="preserve">и за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аког 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а.</w:t>
      </w:r>
    </w:p>
    <w:p w:rsidR="00AD7279" w:rsidRDefault="007430F8">
      <w:pPr>
        <w:spacing w:before="70" w:line="260" w:lineRule="exact"/>
        <w:ind w:left="2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4)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1"/>
          <w:position w:val="-1"/>
          <w:sz w:val="24"/>
          <w:szCs w:val="24"/>
        </w:rPr>
        <w:t>УЧ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spacing w:val="-3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ИК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ЗАЈ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ДНИ</w:t>
      </w:r>
      <w:r>
        <w:rPr>
          <w:b/>
          <w:spacing w:val="-6"/>
          <w:position w:val="-1"/>
          <w:sz w:val="24"/>
          <w:szCs w:val="24"/>
        </w:rPr>
        <w:t>Ч</w:t>
      </w:r>
      <w:r>
        <w:rPr>
          <w:b/>
          <w:spacing w:val="-4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ОЈ ПОН</w:t>
      </w:r>
      <w:r>
        <w:rPr>
          <w:b/>
          <w:spacing w:val="-1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ДИ</w:t>
      </w:r>
    </w:p>
    <w:p w:rsidR="00AD7279" w:rsidRDefault="00AD7279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10" w:line="180" w:lineRule="exact"/>
        <w:rPr>
          <w:sz w:val="18"/>
          <w:szCs w:val="18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5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before="1" w:line="260" w:lineRule="exact"/>
        <w:ind w:left="253" w:right="73" w:firstLine="468"/>
        <w:jc w:val="both"/>
        <w:rPr>
          <w:sz w:val="24"/>
          <w:szCs w:val="24"/>
        </w:rPr>
        <w:sectPr w:rsidR="00AD7279">
          <w:pgSz w:w="11920" w:h="16840"/>
          <w:pgMar w:top="760" w:right="1220" w:bottom="280" w:left="1120" w:header="0" w:footer="1198" w:gutter="0"/>
          <w:cols w:space="720"/>
        </w:sect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4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„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и“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ј</w:t>
      </w:r>
      <w:r>
        <w:rPr>
          <w:i/>
          <w:sz w:val="24"/>
          <w:szCs w:val="24"/>
        </w:rPr>
        <w:t>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м</w:t>
      </w:r>
      <w:r>
        <w:rPr>
          <w:i/>
          <w:sz w:val="24"/>
          <w:szCs w:val="24"/>
        </w:rPr>
        <w:t>о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ч</w:t>
      </w:r>
      <w:r>
        <w:rPr>
          <w:i/>
          <w:sz w:val="24"/>
          <w:szCs w:val="24"/>
        </w:rPr>
        <w:t>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уд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к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м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ћи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есн</w:t>
      </w:r>
      <w:r>
        <w:rPr>
          <w:i/>
          <w:sz w:val="24"/>
          <w:szCs w:val="24"/>
        </w:rPr>
        <w:t>ика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 од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6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ђ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х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б</w:t>
      </w:r>
      <w:r>
        <w:rPr>
          <w:i/>
          <w:spacing w:val="-8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и,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5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б</w:t>
      </w:r>
      <w:r>
        <w:rPr>
          <w:i/>
          <w:sz w:val="24"/>
          <w:szCs w:val="24"/>
        </w:rPr>
        <w:t>р</w:t>
      </w:r>
      <w:r>
        <w:rPr>
          <w:i/>
          <w:spacing w:val="-5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ац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>ира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р</w:t>
      </w:r>
      <w:r>
        <w:rPr>
          <w:i/>
          <w:sz w:val="24"/>
          <w:szCs w:val="24"/>
        </w:rPr>
        <w:t>ака,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ун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до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аког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ну</w:t>
      </w:r>
      <w:r>
        <w:rPr>
          <w:i/>
          <w:sz w:val="24"/>
          <w:szCs w:val="24"/>
        </w:rPr>
        <w:t>ђ</w:t>
      </w:r>
      <w:r>
        <w:rPr>
          <w:i/>
          <w:spacing w:val="-14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је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 xml:space="preserve">ој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ну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5"/>
          <w:sz w:val="24"/>
          <w:szCs w:val="24"/>
        </w:rPr>
        <w:t>и</w:t>
      </w:r>
      <w:r>
        <w:rPr>
          <w:i/>
          <w:sz w:val="24"/>
          <w:szCs w:val="24"/>
        </w:rPr>
        <w:t>.</w:t>
      </w: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880D28" w:rsidRDefault="00880D28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880D28" w:rsidRDefault="00880D28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880D28" w:rsidRDefault="00880D28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880D28" w:rsidRDefault="00880D28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880D28" w:rsidRDefault="00880D28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39608A" w:rsidRDefault="0039608A" w:rsidP="00B06440">
      <w:pPr>
        <w:spacing w:line="200" w:lineRule="exact"/>
        <w:rPr>
          <w:b/>
          <w:sz w:val="24"/>
          <w:szCs w:val="24"/>
          <w:lang w:val="sr-Cyrl-CS"/>
        </w:rPr>
      </w:pPr>
    </w:p>
    <w:p w:rsidR="00595AA3" w:rsidRPr="00734F09" w:rsidRDefault="007430F8" w:rsidP="00595AA3">
      <w:pPr>
        <w:spacing w:line="200" w:lineRule="exact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lastRenderedPageBreak/>
        <w:t>5)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>с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 w:rsidR="00B06440">
        <w:rPr>
          <w:b/>
          <w:sz w:val="24"/>
          <w:szCs w:val="24"/>
        </w:rPr>
        <w:t>–</w:t>
      </w:r>
      <w:r w:rsidR="002453BC">
        <w:rPr>
          <w:b/>
          <w:sz w:val="24"/>
          <w:szCs w:val="24"/>
        </w:rPr>
        <w:t xml:space="preserve"> </w:t>
      </w:r>
      <w:r w:rsidR="00B06440">
        <w:rPr>
          <w:b/>
          <w:spacing w:val="-1"/>
          <w:sz w:val="24"/>
          <w:szCs w:val="24"/>
          <w:lang w:val="sr-Cyrl-CS"/>
        </w:rPr>
        <w:t>материјала за образовање ( хемикалије)</w:t>
      </w:r>
      <w:r>
        <w:rPr>
          <w:b/>
          <w:sz w:val="24"/>
          <w:szCs w:val="24"/>
        </w:rPr>
        <w:t>,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ОП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 w:rsidR="006534E8">
        <w:rPr>
          <w:b/>
          <w:sz w:val="24"/>
          <w:szCs w:val="24"/>
          <w:lang w:val="sr-Cyrl-CS"/>
        </w:rPr>
        <w:t xml:space="preserve"> </w:t>
      </w:r>
      <w:r w:rsidR="00BC1B15">
        <w:rPr>
          <w:b/>
          <w:sz w:val="24"/>
          <w:szCs w:val="24"/>
          <w:lang w:val="sr-Cyrl-CS"/>
        </w:rPr>
        <w:t>1</w:t>
      </w:r>
      <w:r w:rsidR="00880D28">
        <w:rPr>
          <w:b/>
          <w:sz w:val="24"/>
          <w:szCs w:val="24"/>
          <w:lang w:val="sr-Cyrl-CS"/>
        </w:rPr>
        <w:t>0</w:t>
      </w:r>
      <w:r w:rsidR="00DE0273">
        <w:rPr>
          <w:b/>
          <w:sz w:val="24"/>
          <w:szCs w:val="24"/>
        </w:rPr>
        <w:t>/</w:t>
      </w:r>
      <w:r w:rsidRPr="00734F09">
        <w:rPr>
          <w:b/>
          <w:sz w:val="24"/>
          <w:szCs w:val="24"/>
        </w:rPr>
        <w:t>1</w:t>
      </w:r>
      <w:r w:rsidR="00880D28">
        <w:rPr>
          <w:b/>
          <w:sz w:val="24"/>
          <w:szCs w:val="24"/>
          <w:lang w:val="sr-Cyrl-CS"/>
        </w:rPr>
        <w:t>5</w:t>
      </w:r>
      <w:r w:rsidR="00B06440" w:rsidRPr="00734F09">
        <w:rPr>
          <w:sz w:val="24"/>
          <w:szCs w:val="24"/>
          <w:lang w:val="sr-Cyrl-CS"/>
        </w:rPr>
        <w:t xml:space="preserve"> </w:t>
      </w:r>
      <w:r w:rsidR="00734F09">
        <w:rPr>
          <w:sz w:val="24"/>
          <w:szCs w:val="24"/>
          <w:lang w:val="sr-Cyrl-CS"/>
        </w:rPr>
        <w:t xml:space="preserve"> </w:t>
      </w:r>
      <w:r w:rsidR="00595AA3">
        <w:rPr>
          <w:sz w:val="24"/>
          <w:szCs w:val="24"/>
        </w:rPr>
        <w:t xml:space="preserve">- </w:t>
      </w:r>
      <w:r w:rsidR="00734F09">
        <w:rPr>
          <w:sz w:val="24"/>
          <w:szCs w:val="24"/>
          <w:lang w:val="sr-Cyrl-CS"/>
        </w:rPr>
        <w:t xml:space="preserve"> </w:t>
      </w:r>
      <w:r w:rsidR="00595AA3" w:rsidRPr="00734F09">
        <w:rPr>
          <w:b/>
          <w:sz w:val="24"/>
          <w:szCs w:val="24"/>
          <w:lang w:val="sr-Cyrl-CS"/>
        </w:rPr>
        <w:t>Дат је у Прилогу</w:t>
      </w:r>
    </w:p>
    <w:p w:rsidR="00734F09" w:rsidRDefault="00734F09" w:rsidP="00B06440">
      <w:pPr>
        <w:spacing w:line="200" w:lineRule="exact"/>
        <w:rPr>
          <w:sz w:val="24"/>
          <w:szCs w:val="24"/>
          <w:lang w:val="sr-Cyrl-CS"/>
        </w:rPr>
      </w:pPr>
    </w:p>
    <w:p w:rsidR="00AD7279" w:rsidRPr="00734F09" w:rsidRDefault="00AD7279">
      <w:pPr>
        <w:spacing w:before="2" w:line="260" w:lineRule="exact"/>
        <w:rPr>
          <w:sz w:val="26"/>
          <w:szCs w:val="26"/>
          <w:lang w:val="sr-Cyrl-CS"/>
        </w:rPr>
      </w:pPr>
    </w:p>
    <w:p w:rsidR="00581D0A" w:rsidRDefault="003F71B0" w:rsidP="00A61E4E">
      <w:pPr>
        <w:spacing w:before="3" w:line="240" w:lineRule="exact"/>
        <w:ind w:firstLine="72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Елементи понуде:</w:t>
      </w:r>
    </w:p>
    <w:tbl>
      <w:tblPr>
        <w:tblStyle w:val="TableGrid"/>
        <w:tblW w:w="0" w:type="auto"/>
        <w:tblInd w:w="537" w:type="dxa"/>
        <w:tblLook w:val="04A0"/>
      </w:tblPr>
      <w:tblGrid>
        <w:gridCol w:w="2802"/>
        <w:gridCol w:w="3260"/>
        <w:gridCol w:w="3544"/>
      </w:tblGrid>
      <w:tr w:rsidR="00FC0B75" w:rsidTr="00A61E4E">
        <w:tc>
          <w:tcPr>
            <w:tcW w:w="2802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Партија број:</w:t>
            </w:r>
          </w:p>
        </w:tc>
        <w:tc>
          <w:tcPr>
            <w:tcW w:w="3260" w:type="dxa"/>
          </w:tcPr>
          <w:p w:rsidR="00FC0B75" w:rsidRDefault="00343BD0" w:rsidP="00B06440">
            <w:pPr>
              <w:spacing w:before="29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Укупна цена</w:t>
            </w:r>
            <w:r w:rsidR="00FC0B75">
              <w:rPr>
                <w:sz w:val="24"/>
                <w:szCs w:val="24"/>
                <w:lang w:val="sr-Cyrl-CS"/>
              </w:rPr>
              <w:t xml:space="preserve"> без ПДВ-а у РСД</w:t>
            </w:r>
          </w:p>
        </w:tc>
        <w:tc>
          <w:tcPr>
            <w:tcW w:w="3544" w:type="dxa"/>
          </w:tcPr>
          <w:p w:rsidR="00FC0B75" w:rsidRDefault="00343BD0" w:rsidP="00B06440">
            <w:pPr>
              <w:spacing w:before="29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Укупна цена</w:t>
            </w:r>
            <w:r w:rsidR="00FC0B75">
              <w:rPr>
                <w:sz w:val="24"/>
                <w:szCs w:val="24"/>
                <w:lang w:val="sr-Cyrl-CS"/>
              </w:rPr>
              <w:t xml:space="preserve"> са ПДВ-ом у РСД</w:t>
            </w: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260" w:type="dxa"/>
          </w:tcPr>
          <w:p w:rsidR="00FC0B75" w:rsidRDefault="00FC0B75" w:rsidP="00602604">
            <w:pPr>
              <w:spacing w:before="29"/>
              <w:ind w:left="-392" w:firstLine="392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43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69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90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99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112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113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114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115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116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117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118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119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8E3CF1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120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FC0B75" w:rsidTr="00A61E4E">
        <w:tc>
          <w:tcPr>
            <w:tcW w:w="2802" w:type="dxa"/>
          </w:tcPr>
          <w:p w:rsidR="00FC0B75" w:rsidRDefault="003445CE" w:rsidP="008E3CF1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121</w:t>
            </w:r>
          </w:p>
        </w:tc>
        <w:tc>
          <w:tcPr>
            <w:tcW w:w="3260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FC0B75" w:rsidRDefault="00FC0B75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129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137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139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149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169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179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184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189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199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219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229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231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239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249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269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lastRenderedPageBreak/>
              <w:t>278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279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289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290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291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292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293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294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295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296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297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3445CE" w:rsidTr="00A61E4E">
        <w:tc>
          <w:tcPr>
            <w:tcW w:w="2802" w:type="dxa"/>
          </w:tcPr>
          <w:p w:rsidR="003445CE" w:rsidRDefault="003445CE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298</w:t>
            </w:r>
          </w:p>
        </w:tc>
        <w:tc>
          <w:tcPr>
            <w:tcW w:w="3260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3445CE" w:rsidRDefault="003445CE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299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300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301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302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303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304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305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306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307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308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309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310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311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312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313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314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315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316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317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  <w:tr w:rsidR="00880D28" w:rsidTr="00A61E4E">
        <w:tc>
          <w:tcPr>
            <w:tcW w:w="2802" w:type="dxa"/>
          </w:tcPr>
          <w:p w:rsidR="00880D28" w:rsidRDefault="00880D28" w:rsidP="002C6520">
            <w:pPr>
              <w:spacing w:before="29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318</w:t>
            </w:r>
          </w:p>
        </w:tc>
        <w:tc>
          <w:tcPr>
            <w:tcW w:w="3260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  <w:tc>
          <w:tcPr>
            <w:tcW w:w="3544" w:type="dxa"/>
          </w:tcPr>
          <w:p w:rsidR="00880D28" w:rsidRDefault="00880D28" w:rsidP="00B06440">
            <w:pPr>
              <w:spacing w:before="29"/>
              <w:rPr>
                <w:sz w:val="24"/>
                <w:szCs w:val="24"/>
                <w:lang w:val="sr-Cyrl-CS"/>
              </w:rPr>
            </w:pPr>
          </w:p>
        </w:tc>
      </w:tr>
    </w:tbl>
    <w:p w:rsidR="00340809" w:rsidRDefault="00340809" w:rsidP="00340809">
      <w:pPr>
        <w:spacing w:before="29"/>
        <w:rPr>
          <w:sz w:val="24"/>
          <w:szCs w:val="24"/>
          <w:lang w:val="sr-Cyrl-CS"/>
        </w:rPr>
      </w:pPr>
    </w:p>
    <w:p w:rsidR="00E46015" w:rsidRPr="00ED6F30" w:rsidRDefault="00E46015" w:rsidP="00340809">
      <w:pPr>
        <w:spacing w:before="29"/>
        <w:rPr>
          <w:sz w:val="24"/>
          <w:szCs w:val="24"/>
          <w:u w:val="single"/>
          <w:lang w:val="sr-Cyrl-CS"/>
        </w:rPr>
      </w:pPr>
      <w:r w:rsidRPr="00ED6F30">
        <w:rPr>
          <w:sz w:val="24"/>
          <w:szCs w:val="24"/>
          <w:lang w:val="sr-Cyrl-CS"/>
        </w:rPr>
        <w:t>Рок испоруке:</w:t>
      </w:r>
      <w:r w:rsidRPr="00ED6F30">
        <w:rPr>
          <w:sz w:val="24"/>
          <w:szCs w:val="24"/>
          <w:u w:val="single"/>
          <w:lang w:val="sr-Cyrl-CS"/>
        </w:rPr>
        <w:t xml:space="preserve"> _____</w:t>
      </w:r>
      <w:r w:rsidRPr="00ED6F30">
        <w:rPr>
          <w:sz w:val="24"/>
          <w:szCs w:val="24"/>
          <w:lang w:val="sr-Cyrl-CS"/>
        </w:rPr>
        <w:t>дана о</w:t>
      </w:r>
      <w:r w:rsidR="00610D52" w:rsidRPr="00ED6F30">
        <w:rPr>
          <w:sz w:val="24"/>
          <w:szCs w:val="24"/>
          <w:lang w:val="sr-Cyrl-CS"/>
        </w:rPr>
        <w:t>д</w:t>
      </w:r>
      <w:r w:rsidRPr="00ED6F30">
        <w:rPr>
          <w:sz w:val="24"/>
          <w:szCs w:val="24"/>
          <w:lang w:val="sr-Cyrl-CS"/>
        </w:rPr>
        <w:t xml:space="preserve"> захтева наручиоца</w:t>
      </w:r>
      <w:r w:rsidRPr="00ED6F30">
        <w:rPr>
          <w:i/>
          <w:sz w:val="24"/>
          <w:szCs w:val="24"/>
          <w:lang w:val="sr-Cyrl-CS"/>
        </w:rPr>
        <w:t>( најкасније 6 недеља)</w:t>
      </w:r>
      <w:r w:rsidRPr="00ED6F30">
        <w:rPr>
          <w:sz w:val="24"/>
          <w:szCs w:val="24"/>
          <w:u w:val="single"/>
          <w:lang w:val="sr-Cyrl-CS"/>
        </w:rPr>
        <w:t xml:space="preserve">              </w:t>
      </w:r>
    </w:p>
    <w:p w:rsidR="00AD7279" w:rsidRPr="00ED6F30" w:rsidRDefault="007430F8" w:rsidP="00FC51DA">
      <w:pPr>
        <w:spacing w:before="29" w:line="260" w:lineRule="exact"/>
        <w:rPr>
          <w:sz w:val="24"/>
          <w:szCs w:val="24"/>
        </w:rPr>
      </w:pPr>
      <w:r w:rsidRPr="00ED6F30">
        <w:rPr>
          <w:spacing w:val="1"/>
          <w:position w:val="-1"/>
          <w:sz w:val="24"/>
          <w:szCs w:val="24"/>
        </w:rPr>
        <w:t>Р</w:t>
      </w:r>
      <w:r w:rsidRPr="00ED6F30">
        <w:rPr>
          <w:position w:val="-1"/>
          <w:sz w:val="24"/>
          <w:szCs w:val="24"/>
        </w:rPr>
        <w:t>ок</w:t>
      </w:r>
      <w:r w:rsidRPr="00ED6F30">
        <w:rPr>
          <w:spacing w:val="1"/>
          <w:position w:val="-1"/>
          <w:sz w:val="24"/>
          <w:szCs w:val="24"/>
        </w:rPr>
        <w:t xml:space="preserve"> п</w:t>
      </w:r>
      <w:r w:rsidRPr="00ED6F30">
        <w:rPr>
          <w:position w:val="-1"/>
          <w:sz w:val="24"/>
          <w:szCs w:val="24"/>
        </w:rPr>
        <w:t>л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ћ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њ</w:t>
      </w:r>
      <w:r w:rsidRPr="00ED6F30">
        <w:rPr>
          <w:spacing w:val="-2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:</w:t>
      </w:r>
      <w:r w:rsidR="002453BC" w:rsidRPr="00ED6F30">
        <w:rPr>
          <w:position w:val="-1"/>
          <w:sz w:val="24"/>
          <w:szCs w:val="24"/>
        </w:rPr>
        <w:t xml:space="preserve"> </w:t>
      </w:r>
      <w:r w:rsidR="002453BC" w:rsidRPr="00ED6F30">
        <w:rPr>
          <w:position w:val="-1"/>
          <w:sz w:val="24"/>
          <w:szCs w:val="24"/>
          <w:u w:val="single" w:color="000000"/>
        </w:rPr>
        <w:t xml:space="preserve">   </w:t>
      </w:r>
      <w:r w:rsidR="00776690" w:rsidRPr="00ED6F30">
        <w:rPr>
          <w:position w:val="-1"/>
          <w:sz w:val="24"/>
          <w:szCs w:val="24"/>
          <w:u w:val="single" w:color="000000"/>
          <w:lang w:val="sr-Cyrl-CS"/>
        </w:rPr>
        <w:t xml:space="preserve"> </w:t>
      </w:r>
      <w:r w:rsidR="00FC51DA" w:rsidRPr="00ED6F30">
        <w:rPr>
          <w:position w:val="-1"/>
          <w:sz w:val="24"/>
          <w:szCs w:val="24"/>
          <w:u w:val="single" w:color="000000"/>
          <w:lang w:val="sr-Cyrl-CS"/>
        </w:rPr>
        <w:t>____</w:t>
      </w:r>
      <w:r w:rsidRPr="00ED6F30">
        <w:rPr>
          <w:position w:val="-1"/>
          <w:sz w:val="24"/>
          <w:szCs w:val="24"/>
        </w:rPr>
        <w:t>д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spacing w:val="1"/>
          <w:position w:val="-1"/>
          <w:sz w:val="24"/>
          <w:szCs w:val="24"/>
        </w:rPr>
        <w:t>н</w:t>
      </w:r>
      <w:r w:rsidRPr="00ED6F30">
        <w:rPr>
          <w:position w:val="-1"/>
          <w:sz w:val="24"/>
          <w:szCs w:val="24"/>
        </w:rPr>
        <w:t>а</w:t>
      </w:r>
      <w:r w:rsidRPr="00ED6F30">
        <w:rPr>
          <w:spacing w:val="-1"/>
          <w:position w:val="-1"/>
          <w:sz w:val="24"/>
          <w:szCs w:val="24"/>
        </w:rPr>
        <w:t xml:space="preserve"> </w:t>
      </w:r>
      <w:r w:rsidRPr="00ED6F30">
        <w:rPr>
          <w:position w:val="-1"/>
          <w:sz w:val="24"/>
          <w:szCs w:val="24"/>
        </w:rPr>
        <w:t xml:space="preserve">од дана </w:t>
      </w:r>
      <w:r w:rsidRPr="00ED6F30">
        <w:rPr>
          <w:spacing w:val="1"/>
          <w:position w:val="-1"/>
          <w:sz w:val="24"/>
          <w:szCs w:val="24"/>
        </w:rPr>
        <w:t>п</w:t>
      </w:r>
      <w:r w:rsidRPr="00ED6F30">
        <w:rPr>
          <w:position w:val="-1"/>
          <w:sz w:val="24"/>
          <w:szCs w:val="24"/>
        </w:rPr>
        <w:t>р</w:t>
      </w:r>
      <w:r w:rsidRPr="00ED6F30">
        <w:rPr>
          <w:spacing w:val="1"/>
          <w:position w:val="-1"/>
          <w:sz w:val="24"/>
          <w:szCs w:val="24"/>
        </w:rPr>
        <w:t>и</w:t>
      </w:r>
      <w:r w:rsidRPr="00ED6F30">
        <w:rPr>
          <w:position w:val="-1"/>
          <w:sz w:val="24"/>
          <w:szCs w:val="24"/>
        </w:rPr>
        <w:t>је</w:t>
      </w:r>
      <w:r w:rsidRPr="00ED6F30">
        <w:rPr>
          <w:spacing w:val="-1"/>
          <w:position w:val="-1"/>
          <w:sz w:val="24"/>
          <w:szCs w:val="24"/>
        </w:rPr>
        <w:t>м</w:t>
      </w:r>
      <w:r w:rsidRPr="00ED6F30">
        <w:rPr>
          <w:position w:val="-1"/>
          <w:sz w:val="24"/>
          <w:szCs w:val="24"/>
        </w:rPr>
        <w:t>а</w:t>
      </w:r>
      <w:r w:rsidRPr="00ED6F30">
        <w:rPr>
          <w:spacing w:val="2"/>
          <w:position w:val="-1"/>
          <w:sz w:val="24"/>
          <w:szCs w:val="24"/>
        </w:rPr>
        <w:t xml:space="preserve"> </w:t>
      </w:r>
      <w:r w:rsidRPr="00ED6F30">
        <w:rPr>
          <w:position w:val="-1"/>
          <w:sz w:val="24"/>
          <w:szCs w:val="24"/>
        </w:rPr>
        <w:t>фак</w:t>
      </w:r>
      <w:r w:rsidRPr="00ED6F30">
        <w:rPr>
          <w:spacing w:val="3"/>
          <w:position w:val="-1"/>
          <w:sz w:val="24"/>
          <w:szCs w:val="24"/>
        </w:rPr>
        <w:t>т</w:t>
      </w:r>
      <w:r w:rsidRPr="00ED6F30">
        <w:rPr>
          <w:spacing w:val="-5"/>
          <w:position w:val="-1"/>
          <w:sz w:val="24"/>
          <w:szCs w:val="24"/>
        </w:rPr>
        <w:t>у</w:t>
      </w:r>
      <w:r w:rsidRPr="00ED6F30">
        <w:rPr>
          <w:position w:val="-1"/>
          <w:sz w:val="24"/>
          <w:szCs w:val="24"/>
        </w:rPr>
        <w:t>р</w:t>
      </w:r>
      <w:r w:rsidRPr="00ED6F30">
        <w:rPr>
          <w:spacing w:val="-1"/>
          <w:position w:val="-1"/>
          <w:sz w:val="24"/>
          <w:szCs w:val="24"/>
        </w:rPr>
        <w:t>е</w:t>
      </w:r>
      <w:r w:rsidRPr="00ED6F30">
        <w:rPr>
          <w:position w:val="-1"/>
          <w:sz w:val="24"/>
          <w:szCs w:val="24"/>
        </w:rPr>
        <w:t>/р</w:t>
      </w:r>
      <w:r w:rsidRPr="00ED6F30">
        <w:rPr>
          <w:spacing w:val="2"/>
          <w:position w:val="-1"/>
          <w:sz w:val="24"/>
          <w:szCs w:val="24"/>
        </w:rPr>
        <w:t>а</w:t>
      </w:r>
      <w:r w:rsidRPr="00ED6F30">
        <w:rPr>
          <w:spacing w:val="4"/>
          <w:position w:val="-1"/>
          <w:sz w:val="24"/>
          <w:szCs w:val="24"/>
        </w:rPr>
        <w:t>ч</w:t>
      </w:r>
      <w:r w:rsidRPr="00ED6F30">
        <w:rPr>
          <w:spacing w:val="-7"/>
          <w:position w:val="-1"/>
          <w:sz w:val="24"/>
          <w:szCs w:val="24"/>
        </w:rPr>
        <w:t>у</w:t>
      </w:r>
      <w:r w:rsidRPr="00ED6F30">
        <w:rPr>
          <w:spacing w:val="1"/>
          <w:position w:val="-1"/>
          <w:sz w:val="24"/>
          <w:szCs w:val="24"/>
        </w:rPr>
        <w:t>н</w:t>
      </w:r>
      <w:r w:rsidRPr="00ED6F30">
        <w:rPr>
          <w:position w:val="-1"/>
          <w:sz w:val="24"/>
          <w:szCs w:val="24"/>
        </w:rPr>
        <w:t>а</w:t>
      </w:r>
      <w:r w:rsidRPr="00ED6F30">
        <w:rPr>
          <w:spacing w:val="3"/>
          <w:position w:val="-1"/>
          <w:sz w:val="24"/>
          <w:szCs w:val="24"/>
        </w:rPr>
        <w:t xml:space="preserve"> </w:t>
      </w:r>
      <w:r w:rsidRPr="00ED6F30">
        <w:rPr>
          <w:i/>
          <w:spacing w:val="-2"/>
          <w:position w:val="-1"/>
          <w:sz w:val="24"/>
          <w:szCs w:val="24"/>
        </w:rPr>
        <w:t>(</w:t>
      </w:r>
      <w:r w:rsidRPr="00ED6F30">
        <w:rPr>
          <w:i/>
          <w:position w:val="-1"/>
          <w:sz w:val="24"/>
          <w:szCs w:val="24"/>
        </w:rPr>
        <w:t>м</w:t>
      </w:r>
      <w:r w:rsidRPr="00ED6F30">
        <w:rPr>
          <w:i/>
          <w:spacing w:val="1"/>
          <w:position w:val="-1"/>
          <w:sz w:val="24"/>
          <w:szCs w:val="24"/>
        </w:rPr>
        <w:t>и</w:t>
      </w:r>
      <w:r w:rsidRPr="00ED6F30">
        <w:rPr>
          <w:i/>
          <w:position w:val="-1"/>
          <w:sz w:val="24"/>
          <w:szCs w:val="24"/>
        </w:rPr>
        <w:t>н</w:t>
      </w:r>
      <w:r w:rsidRPr="00ED6F30">
        <w:rPr>
          <w:i/>
          <w:spacing w:val="1"/>
          <w:position w:val="-1"/>
          <w:sz w:val="24"/>
          <w:szCs w:val="24"/>
        </w:rPr>
        <w:t>и</w:t>
      </w:r>
      <w:r w:rsidRPr="00ED6F30">
        <w:rPr>
          <w:i/>
          <w:position w:val="-1"/>
          <w:sz w:val="24"/>
          <w:szCs w:val="24"/>
        </w:rPr>
        <w:t>мум</w:t>
      </w:r>
      <w:r w:rsidRPr="00ED6F30">
        <w:rPr>
          <w:i/>
          <w:spacing w:val="-7"/>
          <w:position w:val="-1"/>
          <w:sz w:val="24"/>
          <w:szCs w:val="24"/>
        </w:rPr>
        <w:t xml:space="preserve"> </w:t>
      </w:r>
      <w:r w:rsidRPr="00ED6F30">
        <w:rPr>
          <w:i/>
          <w:spacing w:val="1"/>
          <w:position w:val="-1"/>
          <w:sz w:val="24"/>
          <w:szCs w:val="24"/>
        </w:rPr>
        <w:t>1</w:t>
      </w:r>
      <w:r w:rsidRPr="00ED6F30">
        <w:rPr>
          <w:i/>
          <w:position w:val="-1"/>
          <w:sz w:val="24"/>
          <w:szCs w:val="24"/>
        </w:rPr>
        <w:t>5</w:t>
      </w:r>
      <w:r w:rsidRPr="00ED6F30">
        <w:rPr>
          <w:i/>
          <w:spacing w:val="-1"/>
          <w:position w:val="-1"/>
          <w:sz w:val="24"/>
          <w:szCs w:val="24"/>
        </w:rPr>
        <w:t xml:space="preserve"> </w:t>
      </w:r>
      <w:r w:rsidRPr="00ED6F30">
        <w:rPr>
          <w:i/>
          <w:position w:val="-1"/>
          <w:sz w:val="24"/>
          <w:szCs w:val="24"/>
        </w:rPr>
        <w:t>д</w:t>
      </w:r>
      <w:r w:rsidRPr="00ED6F30">
        <w:rPr>
          <w:i/>
          <w:spacing w:val="1"/>
          <w:position w:val="-1"/>
          <w:sz w:val="24"/>
          <w:szCs w:val="24"/>
        </w:rPr>
        <w:t>а</w:t>
      </w:r>
      <w:r w:rsidRPr="00ED6F30">
        <w:rPr>
          <w:i/>
          <w:position w:val="-1"/>
          <w:sz w:val="24"/>
          <w:szCs w:val="24"/>
        </w:rPr>
        <w:t>н</w:t>
      </w:r>
      <w:r w:rsidRPr="00ED6F30">
        <w:rPr>
          <w:i/>
          <w:spacing w:val="1"/>
          <w:position w:val="-1"/>
          <w:sz w:val="24"/>
          <w:szCs w:val="24"/>
        </w:rPr>
        <w:t>а</w:t>
      </w:r>
      <w:r w:rsidRPr="00ED6F30">
        <w:rPr>
          <w:i/>
          <w:position w:val="-1"/>
          <w:sz w:val="24"/>
          <w:szCs w:val="24"/>
        </w:rPr>
        <w:t>,</w:t>
      </w:r>
      <w:r w:rsidRPr="00ED6F30">
        <w:rPr>
          <w:i/>
          <w:spacing w:val="-3"/>
          <w:position w:val="-1"/>
          <w:sz w:val="24"/>
          <w:szCs w:val="24"/>
        </w:rPr>
        <w:t xml:space="preserve"> </w:t>
      </w:r>
      <w:r w:rsidRPr="00ED6F30">
        <w:rPr>
          <w:i/>
          <w:position w:val="-1"/>
          <w:sz w:val="24"/>
          <w:szCs w:val="24"/>
        </w:rPr>
        <w:t>м</w:t>
      </w:r>
      <w:r w:rsidRPr="00ED6F30">
        <w:rPr>
          <w:i/>
          <w:spacing w:val="1"/>
          <w:position w:val="-1"/>
          <w:sz w:val="24"/>
          <w:szCs w:val="24"/>
        </w:rPr>
        <w:t>а</w:t>
      </w:r>
      <w:r w:rsidRPr="00ED6F30">
        <w:rPr>
          <w:i/>
          <w:position w:val="-1"/>
          <w:sz w:val="24"/>
          <w:szCs w:val="24"/>
        </w:rPr>
        <w:t>к</w:t>
      </w:r>
      <w:r w:rsidRPr="00ED6F30">
        <w:rPr>
          <w:i/>
          <w:spacing w:val="1"/>
          <w:position w:val="-1"/>
          <w:sz w:val="24"/>
          <w:szCs w:val="24"/>
        </w:rPr>
        <w:t>си</w:t>
      </w:r>
      <w:r w:rsidRPr="00ED6F30">
        <w:rPr>
          <w:i/>
          <w:position w:val="-1"/>
          <w:sz w:val="24"/>
          <w:szCs w:val="24"/>
        </w:rPr>
        <w:t>мум</w:t>
      </w:r>
      <w:r w:rsidRPr="00ED6F30">
        <w:rPr>
          <w:i/>
          <w:spacing w:val="-8"/>
          <w:position w:val="-1"/>
          <w:sz w:val="24"/>
          <w:szCs w:val="24"/>
        </w:rPr>
        <w:t xml:space="preserve"> </w:t>
      </w:r>
      <w:r w:rsidRPr="00ED6F30">
        <w:rPr>
          <w:i/>
          <w:spacing w:val="1"/>
          <w:position w:val="-1"/>
          <w:sz w:val="24"/>
          <w:szCs w:val="24"/>
        </w:rPr>
        <w:t>4</w:t>
      </w:r>
      <w:r w:rsidRPr="00ED6F30">
        <w:rPr>
          <w:i/>
          <w:position w:val="-1"/>
          <w:sz w:val="24"/>
          <w:szCs w:val="24"/>
        </w:rPr>
        <w:t>5</w:t>
      </w:r>
      <w:r w:rsidRPr="00ED6F30">
        <w:rPr>
          <w:i/>
          <w:spacing w:val="-3"/>
          <w:position w:val="-1"/>
          <w:sz w:val="24"/>
          <w:szCs w:val="24"/>
        </w:rPr>
        <w:t xml:space="preserve"> </w:t>
      </w:r>
      <w:r w:rsidRPr="00ED6F30">
        <w:rPr>
          <w:i/>
          <w:position w:val="-1"/>
          <w:sz w:val="24"/>
          <w:szCs w:val="24"/>
        </w:rPr>
        <w:t>д</w:t>
      </w:r>
      <w:r w:rsidRPr="00ED6F30">
        <w:rPr>
          <w:i/>
          <w:spacing w:val="1"/>
          <w:position w:val="-1"/>
          <w:sz w:val="24"/>
          <w:szCs w:val="24"/>
        </w:rPr>
        <w:t>а</w:t>
      </w:r>
      <w:r w:rsidRPr="00ED6F30">
        <w:rPr>
          <w:i/>
          <w:position w:val="-1"/>
          <w:sz w:val="24"/>
          <w:szCs w:val="24"/>
        </w:rPr>
        <w:t>н</w:t>
      </w:r>
      <w:r w:rsidRPr="00ED6F30">
        <w:rPr>
          <w:i/>
          <w:spacing w:val="1"/>
          <w:position w:val="-1"/>
          <w:sz w:val="24"/>
          <w:szCs w:val="24"/>
        </w:rPr>
        <w:t>а</w:t>
      </w:r>
      <w:r w:rsidRPr="00ED6F30">
        <w:rPr>
          <w:i/>
          <w:spacing w:val="2"/>
          <w:position w:val="-1"/>
          <w:sz w:val="24"/>
          <w:szCs w:val="24"/>
        </w:rPr>
        <w:t>)</w:t>
      </w:r>
      <w:r w:rsidRPr="00ED6F30">
        <w:rPr>
          <w:position w:val="-1"/>
          <w:sz w:val="24"/>
          <w:szCs w:val="24"/>
        </w:rPr>
        <w:t>;</w:t>
      </w:r>
    </w:p>
    <w:p w:rsidR="00AD7279" w:rsidRPr="00ED6F30" w:rsidRDefault="007430F8" w:rsidP="00513967">
      <w:pPr>
        <w:spacing w:before="29" w:line="260" w:lineRule="exact"/>
        <w:ind w:right="-56"/>
        <w:rPr>
          <w:position w:val="-1"/>
          <w:sz w:val="24"/>
          <w:szCs w:val="24"/>
          <w:lang w:val="sr-Cyrl-CS"/>
        </w:rPr>
      </w:pPr>
      <w:r w:rsidRPr="00ED6F30">
        <w:rPr>
          <w:spacing w:val="1"/>
          <w:position w:val="-1"/>
          <w:sz w:val="24"/>
          <w:szCs w:val="24"/>
        </w:rPr>
        <w:t>Р</w:t>
      </w:r>
      <w:r w:rsidRPr="00ED6F30">
        <w:rPr>
          <w:position w:val="-1"/>
          <w:sz w:val="24"/>
          <w:szCs w:val="24"/>
        </w:rPr>
        <w:t>ок</w:t>
      </w:r>
      <w:r w:rsidRPr="00ED6F30">
        <w:rPr>
          <w:spacing w:val="1"/>
          <w:position w:val="-1"/>
          <w:sz w:val="24"/>
          <w:szCs w:val="24"/>
        </w:rPr>
        <w:t xml:space="preserve"> </w:t>
      </w:r>
      <w:r w:rsidRPr="00ED6F30">
        <w:rPr>
          <w:position w:val="-1"/>
          <w:sz w:val="24"/>
          <w:szCs w:val="24"/>
        </w:rPr>
        <w:t>в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ж</w:t>
      </w:r>
      <w:r w:rsidRPr="00ED6F30">
        <w:rPr>
          <w:spacing w:val="-1"/>
          <w:position w:val="-1"/>
          <w:sz w:val="24"/>
          <w:szCs w:val="24"/>
        </w:rPr>
        <w:t>е</w:t>
      </w:r>
      <w:r w:rsidRPr="00ED6F30">
        <w:rPr>
          <w:position w:val="-1"/>
          <w:sz w:val="24"/>
          <w:szCs w:val="24"/>
        </w:rPr>
        <w:t>ња</w:t>
      </w:r>
      <w:r w:rsidRPr="00ED6F30">
        <w:rPr>
          <w:spacing w:val="-2"/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п</w:t>
      </w:r>
      <w:r w:rsidRPr="00ED6F30">
        <w:rPr>
          <w:position w:val="-1"/>
          <w:sz w:val="24"/>
          <w:szCs w:val="24"/>
        </w:rPr>
        <w:t>о</w:t>
      </w:r>
      <w:r w:rsidRPr="00ED6F30">
        <w:rPr>
          <w:spacing w:val="3"/>
          <w:position w:val="-1"/>
          <w:sz w:val="24"/>
          <w:szCs w:val="24"/>
        </w:rPr>
        <w:t>н</w:t>
      </w:r>
      <w:r w:rsidRPr="00ED6F30">
        <w:rPr>
          <w:spacing w:val="-5"/>
          <w:position w:val="-1"/>
          <w:sz w:val="24"/>
          <w:szCs w:val="24"/>
        </w:rPr>
        <w:t>у</w:t>
      </w:r>
      <w:r w:rsidRPr="00ED6F30">
        <w:rPr>
          <w:position w:val="-1"/>
          <w:sz w:val="24"/>
          <w:szCs w:val="24"/>
        </w:rPr>
        <w:t>д</w:t>
      </w:r>
      <w:r w:rsidRPr="00ED6F30">
        <w:rPr>
          <w:spacing w:val="-1"/>
          <w:position w:val="-1"/>
          <w:sz w:val="24"/>
          <w:szCs w:val="24"/>
        </w:rPr>
        <w:t>е</w:t>
      </w:r>
      <w:r w:rsidRPr="00ED6F30">
        <w:rPr>
          <w:position w:val="-1"/>
          <w:sz w:val="24"/>
          <w:szCs w:val="24"/>
        </w:rPr>
        <w:t>:</w:t>
      </w:r>
      <w:r w:rsidR="00FC51DA" w:rsidRPr="00ED6F30">
        <w:rPr>
          <w:position w:val="-1"/>
          <w:sz w:val="24"/>
          <w:szCs w:val="24"/>
          <w:lang w:val="sr-Cyrl-CS"/>
        </w:rPr>
        <w:t xml:space="preserve"> </w:t>
      </w:r>
      <w:r w:rsidR="00FC51DA" w:rsidRPr="00ED6F30">
        <w:rPr>
          <w:position w:val="-1"/>
          <w:sz w:val="24"/>
          <w:szCs w:val="24"/>
          <w:u w:val="single"/>
          <w:lang w:val="sr-Cyrl-CS"/>
        </w:rPr>
        <w:t>____</w:t>
      </w:r>
      <w:r w:rsidR="00FC51DA" w:rsidRPr="00ED6F30">
        <w:rPr>
          <w:position w:val="-1"/>
          <w:sz w:val="24"/>
          <w:szCs w:val="24"/>
          <w:lang w:val="sr-Cyrl-CS"/>
        </w:rPr>
        <w:t xml:space="preserve"> </w:t>
      </w:r>
      <w:r w:rsidRPr="00ED6F30">
        <w:rPr>
          <w:position w:val="-1"/>
          <w:sz w:val="24"/>
          <w:szCs w:val="24"/>
        </w:rPr>
        <w:t>д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spacing w:val="1"/>
          <w:position w:val="-1"/>
          <w:sz w:val="24"/>
          <w:szCs w:val="24"/>
        </w:rPr>
        <w:t>н</w:t>
      </w:r>
      <w:r w:rsidRPr="00ED6F30">
        <w:rPr>
          <w:position w:val="-1"/>
          <w:sz w:val="24"/>
          <w:szCs w:val="24"/>
        </w:rPr>
        <w:t>а</w:t>
      </w:r>
      <w:r w:rsidRPr="00ED6F30">
        <w:rPr>
          <w:spacing w:val="-1"/>
          <w:position w:val="-1"/>
          <w:sz w:val="24"/>
          <w:szCs w:val="24"/>
        </w:rPr>
        <w:t xml:space="preserve"> </w:t>
      </w:r>
      <w:r w:rsidRPr="00ED6F30">
        <w:rPr>
          <w:position w:val="-1"/>
          <w:sz w:val="24"/>
          <w:szCs w:val="24"/>
        </w:rPr>
        <w:t>од дана ј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вног отв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р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ња</w:t>
      </w:r>
      <w:r w:rsidRPr="00ED6F30">
        <w:rPr>
          <w:spacing w:val="-2"/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п</w:t>
      </w:r>
      <w:r w:rsidRPr="00ED6F30">
        <w:rPr>
          <w:spacing w:val="4"/>
          <w:position w:val="-1"/>
          <w:sz w:val="24"/>
          <w:szCs w:val="24"/>
        </w:rPr>
        <w:t>о</w:t>
      </w:r>
      <w:r w:rsidRPr="00ED6F30">
        <w:rPr>
          <w:spacing w:val="3"/>
          <w:position w:val="-1"/>
          <w:sz w:val="24"/>
          <w:szCs w:val="24"/>
        </w:rPr>
        <w:t>н</w:t>
      </w:r>
      <w:r w:rsidRPr="00ED6F30">
        <w:rPr>
          <w:spacing w:val="-5"/>
          <w:position w:val="-1"/>
          <w:sz w:val="24"/>
          <w:szCs w:val="24"/>
        </w:rPr>
        <w:t>у</w:t>
      </w:r>
      <w:r w:rsidRPr="00ED6F30">
        <w:rPr>
          <w:spacing w:val="2"/>
          <w:position w:val="-1"/>
          <w:sz w:val="24"/>
          <w:szCs w:val="24"/>
        </w:rPr>
        <w:t>д</w:t>
      </w:r>
      <w:r w:rsidRPr="00ED6F30">
        <w:rPr>
          <w:position w:val="-1"/>
          <w:sz w:val="24"/>
          <w:szCs w:val="24"/>
        </w:rPr>
        <w:t>а</w:t>
      </w:r>
      <w:r w:rsidRPr="00ED6F30">
        <w:rPr>
          <w:spacing w:val="2"/>
          <w:position w:val="-1"/>
          <w:sz w:val="24"/>
          <w:szCs w:val="24"/>
        </w:rPr>
        <w:t xml:space="preserve"> </w:t>
      </w:r>
      <w:r w:rsidRPr="00ED6F30">
        <w:rPr>
          <w:i/>
          <w:spacing w:val="-2"/>
          <w:position w:val="-1"/>
          <w:sz w:val="24"/>
          <w:szCs w:val="24"/>
        </w:rPr>
        <w:t>(</w:t>
      </w:r>
      <w:r w:rsidRPr="00ED6F30">
        <w:rPr>
          <w:i/>
          <w:position w:val="-1"/>
          <w:sz w:val="24"/>
          <w:szCs w:val="24"/>
        </w:rPr>
        <w:t>м</w:t>
      </w:r>
      <w:r w:rsidRPr="00ED6F30">
        <w:rPr>
          <w:i/>
          <w:spacing w:val="1"/>
          <w:position w:val="-1"/>
          <w:sz w:val="24"/>
          <w:szCs w:val="24"/>
        </w:rPr>
        <w:t>и</w:t>
      </w:r>
      <w:r w:rsidRPr="00ED6F30">
        <w:rPr>
          <w:i/>
          <w:position w:val="-1"/>
          <w:sz w:val="24"/>
          <w:szCs w:val="24"/>
        </w:rPr>
        <w:t>н</w:t>
      </w:r>
      <w:r w:rsidRPr="00ED6F30">
        <w:rPr>
          <w:i/>
          <w:spacing w:val="1"/>
          <w:position w:val="-1"/>
          <w:sz w:val="24"/>
          <w:szCs w:val="24"/>
        </w:rPr>
        <w:t>и</w:t>
      </w:r>
      <w:r w:rsidRPr="00ED6F30">
        <w:rPr>
          <w:i/>
          <w:position w:val="-1"/>
          <w:sz w:val="24"/>
          <w:szCs w:val="24"/>
        </w:rPr>
        <w:t>мум</w:t>
      </w:r>
      <w:r w:rsidRPr="00ED6F30">
        <w:rPr>
          <w:i/>
          <w:spacing w:val="-7"/>
          <w:position w:val="-1"/>
          <w:sz w:val="24"/>
          <w:szCs w:val="24"/>
        </w:rPr>
        <w:t xml:space="preserve"> </w:t>
      </w:r>
      <w:r w:rsidRPr="00ED6F30">
        <w:rPr>
          <w:i/>
          <w:spacing w:val="1"/>
          <w:position w:val="-1"/>
          <w:sz w:val="24"/>
          <w:szCs w:val="24"/>
        </w:rPr>
        <w:t>3</w:t>
      </w:r>
      <w:r w:rsidRPr="00ED6F30">
        <w:rPr>
          <w:i/>
          <w:position w:val="-1"/>
          <w:sz w:val="24"/>
          <w:szCs w:val="24"/>
        </w:rPr>
        <w:t>0</w:t>
      </w:r>
      <w:r w:rsidRPr="00ED6F30">
        <w:rPr>
          <w:i/>
          <w:spacing w:val="-1"/>
          <w:position w:val="-1"/>
          <w:sz w:val="24"/>
          <w:szCs w:val="24"/>
        </w:rPr>
        <w:t xml:space="preserve"> </w:t>
      </w:r>
      <w:r w:rsidRPr="00ED6F30">
        <w:rPr>
          <w:i/>
          <w:position w:val="-1"/>
          <w:sz w:val="24"/>
          <w:szCs w:val="24"/>
        </w:rPr>
        <w:t>д</w:t>
      </w:r>
      <w:r w:rsidRPr="00ED6F30">
        <w:rPr>
          <w:i/>
          <w:spacing w:val="1"/>
          <w:position w:val="-1"/>
          <w:sz w:val="24"/>
          <w:szCs w:val="24"/>
        </w:rPr>
        <w:t>а</w:t>
      </w:r>
      <w:r w:rsidRPr="00ED6F30">
        <w:rPr>
          <w:i/>
          <w:position w:val="-1"/>
          <w:sz w:val="24"/>
          <w:szCs w:val="24"/>
        </w:rPr>
        <w:t>н</w:t>
      </w:r>
      <w:r w:rsidRPr="00ED6F30">
        <w:rPr>
          <w:i/>
          <w:spacing w:val="1"/>
          <w:position w:val="-1"/>
          <w:sz w:val="24"/>
          <w:szCs w:val="24"/>
        </w:rPr>
        <w:t>а)</w:t>
      </w:r>
      <w:r w:rsidRPr="00ED6F30">
        <w:rPr>
          <w:position w:val="-1"/>
          <w:sz w:val="24"/>
          <w:szCs w:val="24"/>
        </w:rPr>
        <w:t>.</w:t>
      </w:r>
    </w:p>
    <w:p w:rsidR="00513967" w:rsidRPr="00ED6F30" w:rsidRDefault="00513967" w:rsidP="00513967">
      <w:pPr>
        <w:spacing w:before="29" w:line="260" w:lineRule="exact"/>
        <w:ind w:right="-56"/>
        <w:rPr>
          <w:sz w:val="24"/>
          <w:szCs w:val="24"/>
          <w:lang w:val="sr-Cyrl-CS"/>
        </w:rPr>
      </w:pPr>
    </w:p>
    <w:p w:rsidR="00AD7279" w:rsidRPr="00ED6F30" w:rsidRDefault="00AD7279">
      <w:pPr>
        <w:spacing w:line="200" w:lineRule="exact"/>
        <w:rPr>
          <w:sz w:val="24"/>
          <w:szCs w:val="24"/>
          <w:lang w:val="sr-Cyrl-CS"/>
        </w:rPr>
      </w:pPr>
    </w:p>
    <w:p w:rsidR="00513967" w:rsidRPr="00ED6F30" w:rsidRDefault="00513967" w:rsidP="00513967">
      <w:pPr>
        <w:jc w:val="both"/>
        <w:rPr>
          <w:sz w:val="24"/>
          <w:szCs w:val="24"/>
        </w:rPr>
      </w:pPr>
      <w:r w:rsidRPr="00ED6F30">
        <w:rPr>
          <w:sz w:val="24"/>
          <w:szCs w:val="24"/>
        </w:rPr>
        <w:lastRenderedPageBreak/>
        <w:t>Подаци о проценту укупне вредности набавке који ће понуђач поверити подизвођачу,  као и део предмета набавке који ће извршити преко подизвођача:</w:t>
      </w:r>
    </w:p>
    <w:p w:rsidR="00513967" w:rsidRPr="00ED6F30" w:rsidRDefault="00513967" w:rsidP="00513967">
      <w:pPr>
        <w:jc w:val="both"/>
        <w:rPr>
          <w:sz w:val="24"/>
          <w:szCs w:val="24"/>
        </w:rPr>
      </w:pPr>
    </w:p>
    <w:p w:rsidR="00513967" w:rsidRPr="00ED6F30" w:rsidRDefault="00513967" w:rsidP="00513967">
      <w:pPr>
        <w:jc w:val="both"/>
        <w:rPr>
          <w:sz w:val="24"/>
          <w:szCs w:val="24"/>
        </w:rPr>
      </w:pPr>
      <w:r w:rsidRPr="00ED6F30">
        <w:rPr>
          <w:sz w:val="24"/>
          <w:szCs w:val="24"/>
        </w:rPr>
        <w:t>Подизвођачу се поверава __________% укупне вредности набавке.</w:t>
      </w:r>
    </w:p>
    <w:p w:rsidR="00513967" w:rsidRPr="00ED6F30" w:rsidRDefault="00513967" w:rsidP="00513967">
      <w:pPr>
        <w:jc w:val="both"/>
        <w:rPr>
          <w:sz w:val="24"/>
          <w:szCs w:val="24"/>
        </w:rPr>
      </w:pPr>
    </w:p>
    <w:p w:rsidR="00513967" w:rsidRPr="00ED6F30" w:rsidRDefault="00513967" w:rsidP="00513967">
      <w:pPr>
        <w:jc w:val="both"/>
        <w:rPr>
          <w:sz w:val="24"/>
          <w:szCs w:val="24"/>
        </w:rPr>
      </w:pPr>
      <w:r w:rsidRPr="00ED6F30">
        <w:rPr>
          <w:sz w:val="24"/>
          <w:szCs w:val="24"/>
        </w:rPr>
        <w:t>Део набавке који ће извршити подизвођач:</w:t>
      </w:r>
    </w:p>
    <w:p w:rsidR="00513967" w:rsidRPr="00ED6F30" w:rsidRDefault="00513967" w:rsidP="00513967">
      <w:pPr>
        <w:jc w:val="both"/>
        <w:rPr>
          <w:sz w:val="24"/>
          <w:szCs w:val="24"/>
        </w:rPr>
      </w:pPr>
      <w:r w:rsidRPr="00ED6F30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3967" w:rsidRPr="00ED6F30" w:rsidRDefault="00513967" w:rsidP="00513967">
      <w:pPr>
        <w:jc w:val="both"/>
        <w:rPr>
          <w:sz w:val="24"/>
          <w:szCs w:val="24"/>
        </w:rPr>
      </w:pPr>
      <w:r w:rsidRPr="00ED6F30">
        <w:rPr>
          <w:sz w:val="24"/>
          <w:szCs w:val="24"/>
        </w:rPr>
        <w:t>( попуњава само  понуђач који наступа са подизвођачем)</w:t>
      </w:r>
    </w:p>
    <w:p w:rsidR="00513967" w:rsidRPr="00ED6F30" w:rsidRDefault="00513967">
      <w:pPr>
        <w:spacing w:line="200" w:lineRule="exact"/>
        <w:rPr>
          <w:sz w:val="24"/>
          <w:szCs w:val="24"/>
        </w:rPr>
      </w:pPr>
    </w:p>
    <w:p w:rsidR="00513967" w:rsidRPr="00ED6F30" w:rsidRDefault="00513967">
      <w:pPr>
        <w:spacing w:line="200" w:lineRule="exact"/>
        <w:rPr>
          <w:sz w:val="24"/>
          <w:szCs w:val="24"/>
          <w:lang w:val="sr-Cyrl-CS"/>
        </w:rPr>
      </w:pPr>
    </w:p>
    <w:p w:rsidR="00513967" w:rsidRPr="00ED6F30" w:rsidRDefault="00513967">
      <w:pPr>
        <w:spacing w:line="200" w:lineRule="exact"/>
        <w:rPr>
          <w:sz w:val="24"/>
          <w:szCs w:val="24"/>
          <w:lang w:val="sr-Cyrl-CS"/>
        </w:rPr>
      </w:pPr>
    </w:p>
    <w:p w:rsidR="00513967" w:rsidRPr="00ED6F30" w:rsidRDefault="00513967">
      <w:pPr>
        <w:spacing w:line="200" w:lineRule="exact"/>
        <w:rPr>
          <w:sz w:val="24"/>
          <w:szCs w:val="24"/>
          <w:lang w:val="sr-Cyrl-CS"/>
        </w:rPr>
      </w:pPr>
    </w:p>
    <w:p w:rsidR="00AD7279" w:rsidRPr="00ED6F30" w:rsidRDefault="00A875BE">
      <w:pPr>
        <w:spacing w:before="29" w:line="260" w:lineRule="exact"/>
        <w:ind w:left="513"/>
        <w:rPr>
          <w:sz w:val="24"/>
          <w:szCs w:val="24"/>
        </w:rPr>
      </w:pPr>
      <w:r>
        <w:rPr>
          <w:sz w:val="24"/>
          <w:szCs w:val="24"/>
        </w:rPr>
        <w:pict>
          <v:group id="_x0000_s1083" style="position:absolute;left:0;text-align:left;margin-left:356.7pt;margin-top:56.25pt;width:180pt;height:0;z-index:-251670016;mso-position-horizontal-relative:page" coordorigin="7134,1125" coordsize="3600,0">
            <v:shape id="_x0000_s1084" style="position:absolute;left:7134;top:1125;width:3600;height:0" coordorigin="7134,1125" coordsize="3600,0" path="m7134,1125r3600,e" filled="f" strokeweight=".26669mm">
              <v:path arrowok="t"/>
            </v:shape>
            <w10:wrap anchorx="page"/>
          </v:group>
        </w:pict>
      </w:r>
      <w:r w:rsidR="007430F8" w:rsidRPr="00ED6F30">
        <w:rPr>
          <w:b/>
          <w:position w:val="-1"/>
          <w:sz w:val="24"/>
          <w:szCs w:val="24"/>
        </w:rPr>
        <w:t>У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="002453BC" w:rsidRPr="00ED6F30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E070B9" w:rsidRPr="00ED6F30">
        <w:rPr>
          <w:b/>
          <w:position w:val="-1"/>
          <w:sz w:val="24"/>
          <w:szCs w:val="24"/>
          <w:u w:val="single" w:color="000000"/>
        </w:rPr>
        <w:t xml:space="preserve">                                        </w:t>
      </w:r>
      <w:r w:rsidR="002453BC" w:rsidRPr="00ED6F30">
        <w:rPr>
          <w:b/>
          <w:position w:val="-1"/>
          <w:sz w:val="24"/>
          <w:szCs w:val="24"/>
        </w:rPr>
        <w:t xml:space="preserve">              </w:t>
      </w:r>
      <w:r w:rsidR="00E070B9" w:rsidRPr="00ED6F30">
        <w:rPr>
          <w:b/>
          <w:position w:val="-1"/>
          <w:sz w:val="24"/>
          <w:szCs w:val="24"/>
        </w:rPr>
        <w:t xml:space="preserve">                               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="007430F8" w:rsidRPr="00ED6F30">
        <w:rPr>
          <w:b/>
          <w:position w:val="-1"/>
          <w:sz w:val="24"/>
          <w:szCs w:val="24"/>
        </w:rPr>
        <w:t>По</w:t>
      </w:r>
      <w:r w:rsidR="007430F8" w:rsidRPr="00ED6F30">
        <w:rPr>
          <w:b/>
          <w:spacing w:val="2"/>
          <w:position w:val="-1"/>
          <w:sz w:val="24"/>
          <w:szCs w:val="24"/>
        </w:rPr>
        <w:t>т</w:t>
      </w:r>
      <w:r w:rsidR="007430F8" w:rsidRPr="00ED6F30">
        <w:rPr>
          <w:b/>
          <w:spacing w:val="-1"/>
          <w:position w:val="-1"/>
          <w:sz w:val="24"/>
          <w:szCs w:val="24"/>
        </w:rPr>
        <w:t>п</w:t>
      </w:r>
      <w:r w:rsidR="007430F8" w:rsidRPr="00ED6F30">
        <w:rPr>
          <w:b/>
          <w:spacing w:val="1"/>
          <w:position w:val="-1"/>
          <w:sz w:val="24"/>
          <w:szCs w:val="24"/>
        </w:rPr>
        <w:t>и</w:t>
      </w:r>
      <w:r w:rsidR="007430F8" w:rsidRPr="00ED6F30">
        <w:rPr>
          <w:b/>
          <w:position w:val="-1"/>
          <w:sz w:val="24"/>
          <w:szCs w:val="24"/>
        </w:rPr>
        <w:t>с</w:t>
      </w:r>
      <w:r w:rsidR="007430F8" w:rsidRPr="00ED6F30">
        <w:rPr>
          <w:b/>
          <w:spacing w:val="-1"/>
          <w:position w:val="-1"/>
          <w:sz w:val="24"/>
          <w:szCs w:val="24"/>
        </w:rPr>
        <w:t xml:space="preserve"> </w:t>
      </w:r>
      <w:r w:rsidR="007430F8" w:rsidRPr="00ED6F30">
        <w:rPr>
          <w:b/>
          <w:position w:val="-1"/>
          <w:sz w:val="24"/>
          <w:szCs w:val="24"/>
        </w:rPr>
        <w:t>овл</w:t>
      </w:r>
      <w:r w:rsidR="007430F8" w:rsidRPr="00ED6F30">
        <w:rPr>
          <w:b/>
          <w:spacing w:val="2"/>
          <w:position w:val="-1"/>
          <w:sz w:val="24"/>
          <w:szCs w:val="24"/>
        </w:rPr>
        <w:t>а</w:t>
      </w:r>
      <w:r w:rsidR="007430F8" w:rsidRPr="00ED6F30">
        <w:rPr>
          <w:b/>
          <w:spacing w:val="-6"/>
          <w:position w:val="-1"/>
          <w:sz w:val="24"/>
          <w:szCs w:val="24"/>
        </w:rPr>
        <w:t>ш</w:t>
      </w:r>
      <w:r w:rsidR="007430F8" w:rsidRPr="00ED6F30">
        <w:rPr>
          <w:b/>
          <w:spacing w:val="3"/>
          <w:position w:val="-1"/>
          <w:sz w:val="24"/>
          <w:szCs w:val="24"/>
        </w:rPr>
        <w:t>ћ</w:t>
      </w:r>
      <w:r w:rsidR="007430F8" w:rsidRPr="00ED6F30">
        <w:rPr>
          <w:b/>
          <w:spacing w:val="-1"/>
          <w:position w:val="-1"/>
          <w:sz w:val="24"/>
          <w:szCs w:val="24"/>
        </w:rPr>
        <w:t>е</w:t>
      </w:r>
      <w:r w:rsidR="007430F8" w:rsidRPr="00ED6F30">
        <w:rPr>
          <w:b/>
          <w:spacing w:val="1"/>
          <w:position w:val="-1"/>
          <w:sz w:val="24"/>
          <w:szCs w:val="24"/>
        </w:rPr>
        <w:t>н</w:t>
      </w:r>
      <w:r w:rsidR="007430F8" w:rsidRPr="00ED6F30">
        <w:rPr>
          <w:b/>
          <w:position w:val="-1"/>
          <w:sz w:val="24"/>
          <w:szCs w:val="24"/>
        </w:rPr>
        <w:t>ог</w:t>
      </w:r>
      <w:r w:rsidR="007430F8" w:rsidRPr="00ED6F30">
        <w:rPr>
          <w:b/>
          <w:spacing w:val="-1"/>
          <w:position w:val="-1"/>
          <w:sz w:val="24"/>
          <w:szCs w:val="24"/>
        </w:rPr>
        <w:t xml:space="preserve"> </w:t>
      </w:r>
      <w:r w:rsidR="007430F8" w:rsidRPr="00ED6F30">
        <w:rPr>
          <w:b/>
          <w:position w:val="-1"/>
          <w:sz w:val="24"/>
          <w:szCs w:val="24"/>
        </w:rPr>
        <w:t>ли</w:t>
      </w:r>
      <w:r w:rsidR="007430F8" w:rsidRPr="00ED6F30">
        <w:rPr>
          <w:b/>
          <w:spacing w:val="1"/>
          <w:position w:val="-1"/>
          <w:sz w:val="24"/>
          <w:szCs w:val="24"/>
        </w:rPr>
        <w:t>ц</w:t>
      </w:r>
      <w:r w:rsidR="007430F8" w:rsidRPr="00ED6F30">
        <w:rPr>
          <w:b/>
          <w:position w:val="-1"/>
          <w:sz w:val="24"/>
          <w:szCs w:val="24"/>
        </w:rPr>
        <w:t>а</w:t>
      </w:r>
    </w:p>
    <w:p w:rsidR="00AD7279" w:rsidRPr="00ED6F30" w:rsidRDefault="00AD7279">
      <w:pPr>
        <w:spacing w:before="12" w:line="24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AD7279" w:rsidRPr="00ED6F30" w:rsidRDefault="007430F8">
      <w:pPr>
        <w:tabs>
          <w:tab w:val="left" w:pos="3160"/>
        </w:tabs>
        <w:spacing w:before="29" w:line="260" w:lineRule="exact"/>
        <w:ind w:left="513" w:right="-56"/>
        <w:rPr>
          <w:sz w:val="24"/>
          <w:szCs w:val="24"/>
        </w:rPr>
      </w:pPr>
      <w:r w:rsidRPr="00ED6F30">
        <w:rPr>
          <w:b/>
          <w:position w:val="-1"/>
          <w:sz w:val="24"/>
          <w:szCs w:val="24"/>
        </w:rPr>
        <w:lastRenderedPageBreak/>
        <w:t>Да</w:t>
      </w:r>
      <w:r w:rsidRPr="00ED6F30">
        <w:rPr>
          <w:b/>
          <w:spacing w:val="1"/>
          <w:position w:val="-1"/>
          <w:sz w:val="24"/>
          <w:szCs w:val="24"/>
        </w:rPr>
        <w:t>н</w:t>
      </w:r>
      <w:r w:rsidRPr="00ED6F30">
        <w:rPr>
          <w:b/>
          <w:position w:val="-1"/>
          <w:sz w:val="24"/>
          <w:szCs w:val="24"/>
        </w:rPr>
        <w:t>а</w:t>
      </w:r>
      <w:r w:rsidRPr="00ED6F30">
        <w:rPr>
          <w:b/>
          <w:spacing w:val="-1"/>
          <w:position w:val="-1"/>
          <w:sz w:val="24"/>
          <w:szCs w:val="24"/>
        </w:rPr>
        <w:t>:</w:t>
      </w:r>
      <w:r w:rsidRPr="00ED6F30">
        <w:rPr>
          <w:b/>
          <w:position w:val="-1"/>
          <w:sz w:val="24"/>
          <w:szCs w:val="24"/>
          <w:u w:val="single" w:color="000000"/>
        </w:rPr>
        <w:t xml:space="preserve"> </w:t>
      </w:r>
      <w:r w:rsidRPr="00ED6F30">
        <w:rPr>
          <w:b/>
          <w:position w:val="-1"/>
          <w:sz w:val="24"/>
          <w:szCs w:val="24"/>
          <w:u w:val="single" w:color="000000"/>
        </w:rPr>
        <w:tab/>
      </w:r>
    </w:p>
    <w:p w:rsidR="00AD7279" w:rsidRPr="00ED6F30" w:rsidRDefault="007430F8">
      <w:pPr>
        <w:spacing w:before="29" w:line="26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620" w:bottom="280" w:left="620" w:header="720" w:footer="720" w:gutter="0"/>
          <w:cols w:num="2" w:space="720" w:equalWidth="0">
            <w:col w:w="3177" w:space="1861"/>
            <w:col w:w="5642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b/>
          <w:spacing w:val="-1"/>
          <w:position w:val="-1"/>
          <w:sz w:val="24"/>
          <w:szCs w:val="24"/>
        </w:rPr>
        <w:lastRenderedPageBreak/>
        <w:t>М</w:t>
      </w:r>
      <w:r w:rsidRPr="00ED6F30">
        <w:rPr>
          <w:b/>
          <w:position w:val="-1"/>
          <w:sz w:val="24"/>
          <w:szCs w:val="24"/>
        </w:rPr>
        <w:t>.П.</w:t>
      </w:r>
    </w:p>
    <w:p w:rsidR="00AD7279" w:rsidRPr="00ED6F30" w:rsidRDefault="00AD7279">
      <w:pPr>
        <w:spacing w:before="8" w:line="12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FC51DA" w:rsidRPr="00ED6F30" w:rsidRDefault="00FC51DA">
      <w:pPr>
        <w:spacing w:before="29"/>
        <w:ind w:left="513"/>
        <w:rPr>
          <w:b/>
          <w:sz w:val="24"/>
          <w:szCs w:val="24"/>
          <w:lang w:val="sr-Cyrl-CS"/>
        </w:rPr>
      </w:pPr>
    </w:p>
    <w:p w:rsidR="00453BB4" w:rsidRPr="00ED6F30" w:rsidRDefault="00453BB4">
      <w:pPr>
        <w:spacing w:before="29"/>
        <w:ind w:left="513"/>
        <w:rPr>
          <w:b/>
          <w:sz w:val="24"/>
          <w:szCs w:val="24"/>
          <w:lang w:val="sr-Cyrl-CS"/>
        </w:rPr>
      </w:pPr>
    </w:p>
    <w:p w:rsidR="00AD7279" w:rsidRPr="00ED6F30" w:rsidRDefault="007430F8">
      <w:pPr>
        <w:spacing w:before="29"/>
        <w:ind w:left="513"/>
        <w:rPr>
          <w:sz w:val="24"/>
          <w:szCs w:val="24"/>
        </w:rPr>
      </w:pPr>
      <w:r w:rsidRPr="00ED6F30">
        <w:rPr>
          <w:b/>
          <w:sz w:val="24"/>
          <w:szCs w:val="24"/>
        </w:rPr>
        <w:t>На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ом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z w:val="24"/>
          <w:szCs w:val="24"/>
        </w:rPr>
        <w:t>:</w:t>
      </w:r>
    </w:p>
    <w:p w:rsidR="00AD7279" w:rsidRPr="00ED6F30" w:rsidRDefault="007430F8">
      <w:pPr>
        <w:spacing w:line="260" w:lineRule="exact"/>
        <w:ind w:left="1080"/>
        <w:rPr>
          <w:sz w:val="24"/>
          <w:szCs w:val="24"/>
        </w:rPr>
      </w:pP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разац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z w:val="24"/>
          <w:szCs w:val="24"/>
        </w:rPr>
        <w:t>ч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мора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поп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и,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потпи</w:t>
      </w:r>
      <w:r w:rsidRPr="00ED6F30">
        <w:rPr>
          <w:i/>
          <w:spacing w:val="-2"/>
          <w:sz w:val="24"/>
          <w:szCs w:val="24"/>
        </w:rPr>
        <w:t>ш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чатом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z w:val="24"/>
          <w:szCs w:val="24"/>
        </w:rPr>
        <w:t>ри,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pacing w:val="3"/>
          <w:sz w:val="24"/>
          <w:szCs w:val="24"/>
        </w:rPr>
        <w:t>ч</w:t>
      </w:r>
      <w:r w:rsidRPr="00ED6F30">
        <w:rPr>
          <w:i/>
          <w:sz w:val="24"/>
          <w:szCs w:val="24"/>
        </w:rPr>
        <w:t>име</w:t>
      </w:r>
      <w:r w:rsidRPr="00ED6F30">
        <w:rPr>
          <w:i/>
          <w:spacing w:val="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пот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рђује</w:t>
      </w:r>
      <w:r w:rsidRPr="00ED6F30">
        <w:rPr>
          <w:i/>
          <w:spacing w:val="6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</w:p>
    <w:p w:rsidR="00AD7279" w:rsidRPr="00ED6F30" w:rsidRDefault="007430F8">
      <w:pPr>
        <w:ind w:left="513"/>
        <w:rPr>
          <w:sz w:val="24"/>
          <w:szCs w:val="24"/>
        </w:rPr>
      </w:pP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тач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 по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аци ко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 xml:space="preserve">и 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цу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и.</w:t>
      </w:r>
    </w:p>
    <w:p w:rsidR="00AD7279" w:rsidRPr="00ED6F30" w:rsidRDefault="007430F8" w:rsidP="00776690">
      <w:pPr>
        <w:ind w:left="513" w:right="477" w:firstLine="540"/>
        <w:rPr>
          <w:i/>
          <w:spacing w:val="-1"/>
          <w:sz w:val="24"/>
          <w:szCs w:val="24"/>
          <w:lang w:val="sr-Cyrl-CS"/>
        </w:rPr>
      </w:pPr>
      <w:r w:rsidRPr="00ED6F30">
        <w:rPr>
          <w:i/>
          <w:sz w:val="24"/>
          <w:szCs w:val="24"/>
        </w:rPr>
        <w:t>Уколи</w:t>
      </w:r>
      <w:r w:rsidRPr="00ED6F30">
        <w:rPr>
          <w:i/>
          <w:spacing w:val="1"/>
          <w:sz w:val="24"/>
          <w:szCs w:val="24"/>
        </w:rPr>
        <w:t>к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под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е зајед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ичку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,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може</w:t>
      </w:r>
      <w:r w:rsidRPr="00ED6F30">
        <w:rPr>
          <w:i/>
          <w:spacing w:val="1"/>
          <w:sz w:val="24"/>
          <w:szCs w:val="24"/>
        </w:rPr>
        <w:t xml:space="preserve"> 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е опр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д</w:t>
      </w:r>
      <w:r w:rsidRPr="00ED6F30">
        <w:rPr>
          <w:i/>
          <w:sz w:val="24"/>
          <w:szCs w:val="24"/>
        </w:rPr>
        <w:t>а 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разац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 потпи</w:t>
      </w:r>
      <w:r w:rsidRPr="00ED6F30">
        <w:rPr>
          <w:i/>
          <w:spacing w:val="-1"/>
          <w:sz w:val="24"/>
          <w:szCs w:val="24"/>
        </w:rPr>
        <w:t>су</w:t>
      </w:r>
      <w:r w:rsidRPr="00ED6F30">
        <w:rPr>
          <w:i/>
          <w:sz w:val="24"/>
          <w:szCs w:val="24"/>
        </w:rPr>
        <w:t>ју 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чатом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1"/>
          <w:sz w:val="24"/>
          <w:szCs w:val="24"/>
        </w:rPr>
        <w:t>в</w:t>
      </w:r>
      <w:r w:rsidRPr="00ED6F30">
        <w:rPr>
          <w:i/>
          <w:sz w:val="24"/>
          <w:szCs w:val="24"/>
        </w:rPr>
        <w:t xml:space="preserve">ају </w:t>
      </w:r>
      <w:r w:rsidRPr="00ED6F30">
        <w:rPr>
          <w:i/>
          <w:spacing w:val="-1"/>
          <w:sz w:val="24"/>
          <w:szCs w:val="24"/>
        </w:rPr>
        <w:t>св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пе 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а 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може</w:t>
      </w:r>
      <w:r w:rsidRPr="00ED6F30">
        <w:rPr>
          <w:i/>
          <w:spacing w:val="4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јед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ог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 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пе</w:t>
      </w:r>
      <w:r w:rsidRPr="00ED6F30">
        <w:rPr>
          <w:i/>
          <w:spacing w:val="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ће</w:t>
      </w:r>
      <w:r w:rsidRPr="00ED6F30">
        <w:rPr>
          <w:i/>
          <w:spacing w:val="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поп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ити,</w:t>
      </w:r>
      <w:r w:rsidRPr="00ED6F30">
        <w:rPr>
          <w:i/>
          <w:spacing w:val="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потпи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ати</w:t>
      </w:r>
      <w:r w:rsidRPr="00ED6F30">
        <w:rPr>
          <w:i/>
          <w:spacing w:val="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чатом о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z w:val="24"/>
          <w:szCs w:val="24"/>
        </w:rPr>
        <w:t>рити 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разац 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4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е.</w:t>
      </w:r>
    </w:p>
    <w:p w:rsidR="00390B22" w:rsidRPr="00390B22" w:rsidRDefault="00390B22" w:rsidP="00776690">
      <w:pPr>
        <w:ind w:left="513" w:right="477" w:firstLine="540"/>
        <w:rPr>
          <w:sz w:val="24"/>
          <w:szCs w:val="24"/>
          <w:lang w:val="sr-Cyrl-CS"/>
        </w:rPr>
        <w:sectPr w:rsidR="00390B22" w:rsidRPr="00390B22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AD7279" w:rsidRDefault="007430F8" w:rsidP="00CD3125">
      <w:pPr>
        <w:spacing w:before="70"/>
        <w:ind w:right="-43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VII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ЕЛ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A65611">
      <w:pPr>
        <w:ind w:left="393" w:right="352"/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pacing w:val="1"/>
          <w:sz w:val="24"/>
          <w:szCs w:val="24"/>
        </w:rPr>
        <w:t xml:space="preserve"> </w:t>
      </w:r>
      <w:r w:rsidR="00C459D9" w:rsidRPr="00435392">
        <w:rPr>
          <w:b/>
          <w:sz w:val="24"/>
          <w:szCs w:val="24"/>
          <w:lang w:val="sr-Cyrl-CS"/>
        </w:rPr>
        <w:t>УНИВЕРЗИТЕТ У БЕОГРАДУ- ХЕМИЈСКИ ФАКУЛТЕТ</w:t>
      </w:r>
      <w:r>
        <w:rPr>
          <w:sz w:val="24"/>
          <w:szCs w:val="24"/>
        </w:rPr>
        <w:t xml:space="preserve">, 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,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z w:val="24"/>
          <w:szCs w:val="24"/>
        </w:rPr>
        <w:t>ул.</w:t>
      </w:r>
      <w:r>
        <w:rPr>
          <w:b/>
          <w:spacing w:val="57"/>
          <w:sz w:val="24"/>
          <w:szCs w:val="24"/>
        </w:rPr>
        <w:t xml:space="preserve"> </w:t>
      </w:r>
      <w:r w:rsidR="00C459D9">
        <w:rPr>
          <w:b/>
          <w:sz w:val="24"/>
          <w:szCs w:val="24"/>
          <w:lang w:val="sr-Cyrl-CS"/>
        </w:rPr>
        <w:t>Студентски трг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.</w:t>
      </w:r>
      <w:r w:rsidR="00435392">
        <w:rPr>
          <w:b/>
          <w:spacing w:val="57"/>
          <w:sz w:val="24"/>
          <w:szCs w:val="24"/>
          <w:lang w:val="sr-Cyrl-CS"/>
        </w:rPr>
        <w:t xml:space="preserve"> 1</w:t>
      </w:r>
      <w:r w:rsidR="00C459D9">
        <w:rPr>
          <w:b/>
          <w:spacing w:val="57"/>
          <w:sz w:val="24"/>
          <w:szCs w:val="24"/>
          <w:lang w:val="sr-Cyrl-CS"/>
        </w:rPr>
        <w:t>2</w:t>
      </w:r>
      <w:r>
        <w:rPr>
          <w:b/>
          <w:spacing w:val="-1"/>
          <w:sz w:val="24"/>
          <w:szCs w:val="24"/>
        </w:rPr>
        <w:t>-</w:t>
      </w:r>
      <w:r w:rsidR="00435392">
        <w:rPr>
          <w:b/>
          <w:sz w:val="24"/>
          <w:szCs w:val="24"/>
          <w:lang w:val="sr-Cyrl-CS"/>
        </w:rPr>
        <w:t>16</w:t>
      </w:r>
      <w:r>
        <w:rPr>
          <w:b/>
          <w:sz w:val="24"/>
          <w:szCs w:val="24"/>
        </w:rPr>
        <w:t>,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м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чн</w:t>
      </w:r>
      <w:r>
        <w:rPr>
          <w:b/>
          <w:sz w:val="24"/>
          <w:szCs w:val="24"/>
        </w:rPr>
        <w:t>и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58"/>
          <w:sz w:val="24"/>
          <w:szCs w:val="24"/>
        </w:rPr>
        <w:t xml:space="preserve"> </w:t>
      </w:r>
      <w:r w:rsidR="00435392" w:rsidRPr="00435392">
        <w:rPr>
          <w:b/>
          <w:sz w:val="24"/>
          <w:szCs w:val="24"/>
        </w:rPr>
        <w:t>07053681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</w:t>
      </w:r>
      <w:r>
        <w:rPr>
          <w:b/>
          <w:sz w:val="24"/>
          <w:szCs w:val="24"/>
        </w:rPr>
        <w:t>ИБ</w:t>
      </w:r>
      <w:r w:rsidR="002453BC">
        <w:rPr>
          <w:b/>
          <w:sz w:val="24"/>
          <w:szCs w:val="24"/>
        </w:rPr>
        <w:t xml:space="preserve"> </w:t>
      </w:r>
      <w:r w:rsidR="00435392">
        <w:rPr>
          <w:b/>
          <w:sz w:val="24"/>
          <w:szCs w:val="24"/>
          <w:lang w:val="sr-Cyrl-CS"/>
        </w:rPr>
        <w:t>101823040</w:t>
      </w:r>
      <w:r>
        <w:rPr>
          <w:b/>
          <w:sz w:val="24"/>
          <w:szCs w:val="24"/>
        </w:rPr>
        <w:t>,</w:t>
      </w:r>
      <w:r>
        <w:rPr>
          <w:b/>
          <w:spacing w:val="59"/>
          <w:sz w:val="24"/>
          <w:szCs w:val="24"/>
        </w:rPr>
        <w:t xml:space="preserve"> </w:t>
      </w:r>
      <w:r w:rsidR="00A65611" w:rsidRPr="00A65611">
        <w:rPr>
          <w:b/>
          <w:sz w:val="22"/>
          <w:szCs w:val="22"/>
        </w:rPr>
        <w:t>кога заступа декан проф. др Бранимир Јованчићевић</w:t>
      </w:r>
      <w:r w:rsidR="00A6561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(у даљем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у:</w:t>
      </w:r>
      <w:r>
        <w:rPr>
          <w:b/>
          <w:spacing w:val="-1"/>
          <w:sz w:val="24"/>
          <w:szCs w:val="24"/>
        </w:rPr>
        <w:t xml:space="preserve"> </w:t>
      </w:r>
      <w:r w:rsidR="00390B22">
        <w:rPr>
          <w:b/>
          <w:spacing w:val="1"/>
          <w:sz w:val="24"/>
          <w:szCs w:val="24"/>
          <w:lang w:val="sr-Cyrl-CS"/>
        </w:rPr>
        <w:t>Наручилац</w:t>
      </w:r>
      <w:r>
        <w:rPr>
          <w:b/>
          <w:sz w:val="24"/>
          <w:szCs w:val="24"/>
        </w:rPr>
        <w:t>)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</w:p>
    <w:p w:rsidR="00AD7279" w:rsidRDefault="007430F8" w:rsidP="00CD3125">
      <w:pPr>
        <w:tabs>
          <w:tab w:val="left" w:pos="4960"/>
        </w:tabs>
        <w:spacing w:before="29" w:line="260" w:lineRule="exact"/>
        <w:ind w:left="393" w:right="99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2.</w:t>
      </w:r>
      <w:r w:rsidR="002453BC">
        <w:rPr>
          <w:b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„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</w:t>
      </w:r>
      <w:r w:rsidR="00A65611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                 </w:t>
      </w:r>
      <w:r w:rsidR="002D6A8E">
        <w:rPr>
          <w:b/>
          <w:position w:val="-1"/>
          <w:sz w:val="24"/>
          <w:szCs w:val="24"/>
          <w:u w:val="single" w:color="000000"/>
          <w:lang w:val="sr-Cyrl-CS"/>
        </w:rPr>
        <w:t xml:space="preserve">     </w:t>
      </w:r>
      <w:r>
        <w:rPr>
          <w:b/>
          <w:position w:val="-1"/>
          <w:sz w:val="24"/>
          <w:szCs w:val="24"/>
        </w:rPr>
        <w:t>“</w:t>
      </w:r>
      <w:r w:rsidR="002453BC">
        <w:rPr>
          <w:b/>
          <w:position w:val="-1"/>
          <w:sz w:val="24"/>
          <w:szCs w:val="24"/>
        </w:rPr>
        <w:t xml:space="preserve"> </w:t>
      </w:r>
      <w:r w:rsidRPr="00A65611">
        <w:rPr>
          <w:b/>
          <w:position w:val="-1"/>
          <w:sz w:val="24"/>
          <w:szCs w:val="24"/>
          <w:u w:val="single"/>
        </w:rPr>
        <w:tab/>
      </w:r>
      <w:r>
        <w:rPr>
          <w:b/>
          <w:position w:val="-1"/>
          <w:sz w:val="24"/>
          <w:szCs w:val="24"/>
        </w:rPr>
        <w:t>ул.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</w:t>
      </w:r>
      <w:r w:rsidR="000F4C04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</w:t>
      </w:r>
      <w:r>
        <w:rPr>
          <w:b/>
          <w:position w:val="-1"/>
          <w:sz w:val="24"/>
          <w:szCs w:val="24"/>
        </w:rPr>
        <w:t>,б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.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</w:t>
      </w:r>
      <w:r w:rsidR="000F4C04">
        <w:rPr>
          <w:b/>
          <w:position w:val="-1"/>
          <w:sz w:val="24"/>
          <w:szCs w:val="24"/>
          <w:u w:val="single" w:color="000000"/>
          <w:lang w:val="sr-Cyrl-CS"/>
        </w:rPr>
        <w:t xml:space="preserve">      </w:t>
      </w:r>
      <w:r>
        <w:rPr>
          <w:b/>
          <w:position w:val="-1"/>
          <w:sz w:val="24"/>
          <w:szCs w:val="24"/>
        </w:rPr>
        <w:t>,</w:t>
      </w:r>
      <w:r w:rsidR="002453BC">
        <w:rPr>
          <w:b/>
          <w:position w:val="-1"/>
          <w:sz w:val="24"/>
          <w:szCs w:val="24"/>
        </w:rPr>
        <w:t xml:space="preserve"> </w:t>
      </w:r>
      <w:r w:rsidR="000F4C04">
        <w:rPr>
          <w:b/>
          <w:position w:val="-1"/>
          <w:sz w:val="24"/>
          <w:szCs w:val="24"/>
          <w:lang w:val="sr-Cyrl-CS"/>
        </w:rPr>
        <w:t xml:space="preserve">   </w:t>
      </w:r>
      <w:r w:rsidR="00A65611">
        <w:rPr>
          <w:b/>
          <w:position w:val="-1"/>
          <w:sz w:val="24"/>
          <w:szCs w:val="24"/>
          <w:lang w:val="sr-Cyrl-CS"/>
        </w:rPr>
        <w:t xml:space="preserve"> </w:t>
      </w:r>
      <w:r>
        <w:rPr>
          <w:b/>
          <w:position w:val="-1"/>
          <w:sz w:val="24"/>
          <w:szCs w:val="24"/>
        </w:rPr>
        <w:t>матични</w:t>
      </w:r>
      <w:r w:rsidR="002453BC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б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ој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="002453B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Б</w:t>
      </w:r>
      <w:r w:rsidR="002453B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u w:val="single" w:color="000000"/>
        </w:rPr>
        <w:tab/>
      </w:r>
      <w:r w:rsidR="000F4C04">
        <w:rPr>
          <w:b/>
          <w:position w:val="-1"/>
          <w:sz w:val="24"/>
          <w:szCs w:val="24"/>
          <w:u w:val="single" w:color="000000"/>
          <w:lang w:val="sr-Cyrl-CS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(</w:t>
      </w:r>
      <w:r>
        <w:rPr>
          <w:b/>
          <w:position w:val="-1"/>
          <w:sz w:val="24"/>
          <w:szCs w:val="24"/>
        </w:rPr>
        <w:t xml:space="preserve">у 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аљ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 xml:space="preserve">м 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spacing w:val="-1"/>
          <w:position w:val="-1"/>
          <w:sz w:val="24"/>
          <w:szCs w:val="24"/>
        </w:rPr>
        <w:t>с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>у:</w:t>
      </w:r>
      <w:r>
        <w:rPr>
          <w:b/>
          <w:spacing w:val="1"/>
          <w:position w:val="-1"/>
          <w:sz w:val="24"/>
          <w:szCs w:val="24"/>
        </w:rPr>
        <w:t xml:space="preserve"> </w:t>
      </w:r>
      <w:r w:rsidR="00390B22">
        <w:rPr>
          <w:b/>
          <w:position w:val="-1"/>
          <w:sz w:val="24"/>
          <w:szCs w:val="24"/>
          <w:lang w:val="sr-Cyrl-CS"/>
        </w:rPr>
        <w:t>Испоручилац</w:t>
      </w:r>
      <w:r>
        <w:rPr>
          <w:b/>
          <w:spacing w:val="-1"/>
          <w:position w:val="-1"/>
          <w:sz w:val="24"/>
          <w:szCs w:val="24"/>
        </w:rPr>
        <w:t>),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56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дир</w:t>
      </w:r>
      <w:r>
        <w:rPr>
          <w:b/>
          <w:spacing w:val="-1"/>
          <w:sz w:val="24"/>
          <w:szCs w:val="24"/>
        </w:rPr>
        <w:t>ек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р</w:t>
      </w:r>
      <w:r>
        <w:rPr>
          <w:b/>
          <w:i/>
          <w:sz w:val="24"/>
          <w:szCs w:val="24"/>
        </w:rPr>
        <w:t>и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с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pacing w:val="-1"/>
          <w:sz w:val="24"/>
          <w:szCs w:val="24"/>
        </w:rPr>
        <w:t>уђ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1"/>
          <w:sz w:val="24"/>
          <w:szCs w:val="24"/>
        </w:rPr>
        <w:t>ч</w:t>
      </w:r>
      <w:r>
        <w:rPr>
          <w:b/>
          <w:i/>
          <w:spacing w:val="1"/>
          <w:sz w:val="24"/>
          <w:szCs w:val="24"/>
        </w:rPr>
        <w:t>им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и</w:t>
      </w:r>
      <w:r>
        <w:rPr>
          <w:b/>
          <w:i/>
          <w:sz w:val="24"/>
          <w:szCs w:val="24"/>
        </w:rPr>
        <w:t>з гр</w:t>
      </w:r>
      <w:r>
        <w:rPr>
          <w:b/>
          <w:i/>
          <w:spacing w:val="-3"/>
          <w:sz w:val="24"/>
          <w:szCs w:val="24"/>
        </w:rPr>
        <w:t>у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е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pacing w:val="-1"/>
          <w:sz w:val="24"/>
          <w:szCs w:val="24"/>
        </w:rPr>
        <w:t>уђ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1"/>
          <w:sz w:val="24"/>
          <w:szCs w:val="24"/>
        </w:rPr>
        <w:t>ч</w:t>
      </w:r>
      <w:r>
        <w:rPr>
          <w:b/>
          <w:i/>
          <w:sz w:val="24"/>
          <w:szCs w:val="24"/>
        </w:rPr>
        <w:t>а/са по</w:t>
      </w:r>
      <w:r>
        <w:rPr>
          <w:b/>
          <w:i/>
          <w:spacing w:val="1"/>
          <w:sz w:val="24"/>
          <w:szCs w:val="24"/>
        </w:rPr>
        <w:t>ди</w:t>
      </w:r>
      <w:r>
        <w:rPr>
          <w:b/>
          <w:i/>
          <w:sz w:val="24"/>
          <w:szCs w:val="24"/>
        </w:rPr>
        <w:t>з</w:t>
      </w:r>
      <w:r>
        <w:rPr>
          <w:b/>
          <w:i/>
          <w:spacing w:val="-2"/>
          <w:sz w:val="24"/>
          <w:szCs w:val="24"/>
        </w:rPr>
        <w:t>в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-1"/>
          <w:sz w:val="24"/>
          <w:szCs w:val="24"/>
        </w:rPr>
        <w:t>ђ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1"/>
          <w:sz w:val="24"/>
          <w:szCs w:val="24"/>
        </w:rPr>
        <w:t>ч</w:t>
      </w:r>
      <w:r>
        <w:rPr>
          <w:b/>
          <w:i/>
          <w:spacing w:val="1"/>
          <w:sz w:val="24"/>
          <w:szCs w:val="24"/>
        </w:rPr>
        <w:t>им</w:t>
      </w:r>
      <w:r>
        <w:rPr>
          <w:b/>
          <w:i/>
          <w:sz w:val="24"/>
          <w:szCs w:val="24"/>
        </w:rPr>
        <w:t>а/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ди</w:t>
      </w:r>
      <w:r>
        <w:rPr>
          <w:b/>
          <w:i/>
          <w:spacing w:val="-2"/>
          <w:sz w:val="24"/>
          <w:szCs w:val="24"/>
        </w:rPr>
        <w:t>з</w:t>
      </w:r>
      <w:r>
        <w:rPr>
          <w:b/>
          <w:i/>
          <w:sz w:val="24"/>
          <w:szCs w:val="24"/>
        </w:rPr>
        <w:t>вршио</w:t>
      </w:r>
      <w:r>
        <w:rPr>
          <w:b/>
          <w:i/>
          <w:spacing w:val="-1"/>
          <w:sz w:val="24"/>
          <w:szCs w:val="24"/>
        </w:rPr>
        <w:t>ц</w:t>
      </w:r>
      <w:r>
        <w:rPr>
          <w:b/>
          <w:i/>
          <w:spacing w:val="1"/>
          <w:sz w:val="24"/>
          <w:szCs w:val="24"/>
        </w:rPr>
        <w:t>им</w:t>
      </w:r>
      <w:r>
        <w:rPr>
          <w:b/>
          <w:i/>
          <w:spacing w:val="6"/>
          <w:sz w:val="24"/>
          <w:szCs w:val="24"/>
        </w:rPr>
        <w:t>а</w:t>
      </w:r>
      <w:r>
        <w:rPr>
          <w:b/>
          <w:sz w:val="24"/>
          <w:szCs w:val="24"/>
        </w:rPr>
        <w:t>:</w:t>
      </w:r>
    </w:p>
    <w:p w:rsidR="00AD7279" w:rsidRDefault="00AD7279">
      <w:pPr>
        <w:spacing w:line="120" w:lineRule="exact"/>
        <w:rPr>
          <w:sz w:val="12"/>
          <w:szCs w:val="12"/>
        </w:rPr>
      </w:pPr>
    </w:p>
    <w:p w:rsidR="00AD7279" w:rsidRDefault="00A875BE">
      <w:pPr>
        <w:tabs>
          <w:tab w:val="left" w:pos="9400"/>
        </w:tabs>
        <w:spacing w:line="260" w:lineRule="exact"/>
        <w:ind w:left="993"/>
        <w:rPr>
          <w:sz w:val="24"/>
          <w:szCs w:val="24"/>
        </w:rPr>
      </w:pPr>
      <w:r w:rsidRPr="00A875BE">
        <w:pict>
          <v:group id="_x0000_s1081" style="position:absolute;left:0;text-align:left;margin-left:86.65pt;margin-top:27.2pt;width:408pt;height:0;z-index:-251668992;mso-position-horizontal-relative:page" coordorigin="1733,544" coordsize="8160,0">
            <v:shape id="_x0000_s1082" style="position:absolute;left:1733;top:544;width:8160;height:0" coordorigin="1733,544" coordsize="8160,0" path="m1733,544r816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а)</w:t>
      </w:r>
      <w:r w:rsidR="002453BC">
        <w:rPr>
          <w:b/>
          <w:spacing w:val="-1"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AD7279">
      <w:pPr>
        <w:spacing w:before="12" w:line="240" w:lineRule="exact"/>
        <w:rPr>
          <w:sz w:val="24"/>
          <w:szCs w:val="24"/>
        </w:rPr>
      </w:pPr>
    </w:p>
    <w:p w:rsidR="00AD7279" w:rsidRDefault="007430F8">
      <w:pPr>
        <w:tabs>
          <w:tab w:val="left" w:pos="9400"/>
        </w:tabs>
        <w:spacing w:before="29" w:line="260" w:lineRule="exact"/>
        <w:ind w:left="99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б)</w:t>
      </w:r>
      <w:r w:rsidR="002453BC"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AD7279">
      <w:pPr>
        <w:spacing w:before="7" w:line="240" w:lineRule="exact"/>
        <w:rPr>
          <w:sz w:val="24"/>
          <w:szCs w:val="24"/>
        </w:rPr>
      </w:pPr>
    </w:p>
    <w:p w:rsidR="00AD7279" w:rsidRDefault="00A875BE">
      <w:pPr>
        <w:spacing w:before="29"/>
        <w:ind w:left="993" w:right="354"/>
        <w:jc w:val="both"/>
        <w:rPr>
          <w:sz w:val="24"/>
          <w:szCs w:val="24"/>
        </w:rPr>
      </w:pPr>
      <w:r w:rsidRPr="00A875BE">
        <w:pict>
          <v:group id="_x0000_s1079" style="position:absolute;left:0;text-align:left;margin-left:89.65pt;margin-top:1.3pt;width:408pt;height:0;z-index:-251667968;mso-position-horizontal-relative:page" coordorigin="1793,26" coordsize="8160,0">
            <v:shape id="_x0000_s1080" style="position:absolute;left:1793;top:26;width:8160;height:0" coordorigin="1793,26" coordsize="8160,0" path="m1793,26r8160,e" filled="f" strokeweight=".26669mm">
              <v:path arrowok="t"/>
            </v:shape>
            <w10:wrap anchorx="page"/>
          </v:group>
        </w:pict>
      </w:r>
      <w:r w:rsidR="007430F8">
        <w:rPr>
          <w:i/>
          <w:spacing w:val="-3"/>
          <w:sz w:val="24"/>
          <w:szCs w:val="24"/>
        </w:rPr>
        <w:t>(</w:t>
      </w:r>
      <w:r w:rsidR="007430F8">
        <w:rPr>
          <w:i/>
          <w:sz w:val="24"/>
          <w:szCs w:val="24"/>
        </w:rPr>
        <w:t>ако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ђач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ч</w:t>
      </w:r>
      <w:r w:rsidR="007430F8">
        <w:rPr>
          <w:i/>
          <w:spacing w:val="-1"/>
          <w:sz w:val="24"/>
          <w:szCs w:val="24"/>
        </w:rPr>
        <w:t>ес</w:t>
      </w:r>
      <w:r w:rsidR="007430F8">
        <w:rPr>
          <w:i/>
          <w:spacing w:val="2"/>
          <w:sz w:val="24"/>
          <w:szCs w:val="24"/>
        </w:rPr>
        <w:t>т</w:t>
      </w:r>
      <w:r w:rsidR="007430F8">
        <w:rPr>
          <w:i/>
          <w:spacing w:val="-1"/>
          <w:sz w:val="24"/>
          <w:szCs w:val="24"/>
        </w:rPr>
        <w:t>ву</w:t>
      </w:r>
      <w:r w:rsidR="007430F8">
        <w:rPr>
          <w:i/>
          <w:sz w:val="24"/>
          <w:szCs w:val="24"/>
        </w:rPr>
        <w:t>је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у гр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пи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pacing w:val="2"/>
          <w:sz w:val="24"/>
          <w:szCs w:val="24"/>
        </w:rPr>
        <w:t>ђ</w:t>
      </w:r>
      <w:r w:rsidR="007430F8">
        <w:rPr>
          <w:i/>
          <w:sz w:val="24"/>
          <w:szCs w:val="24"/>
        </w:rPr>
        <w:t>ача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пр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z w:val="24"/>
          <w:szCs w:val="24"/>
        </w:rPr>
        <w:t>црта</w:t>
      </w:r>
      <w:r w:rsidR="007430F8">
        <w:rPr>
          <w:i/>
          <w:spacing w:val="-1"/>
          <w:sz w:val="24"/>
          <w:szCs w:val="24"/>
        </w:rPr>
        <w:t>т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pacing w:val="2"/>
          <w:sz w:val="24"/>
          <w:szCs w:val="24"/>
        </w:rPr>
        <w:t>"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-1"/>
          <w:sz w:val="24"/>
          <w:szCs w:val="24"/>
        </w:rPr>
        <w:t>в</w:t>
      </w:r>
      <w:r w:rsidR="007430F8">
        <w:rPr>
          <w:i/>
          <w:sz w:val="24"/>
          <w:szCs w:val="24"/>
        </w:rPr>
        <w:t>ођа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има/ по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-1"/>
          <w:sz w:val="24"/>
          <w:szCs w:val="24"/>
        </w:rPr>
        <w:t>в</w:t>
      </w:r>
      <w:r w:rsidR="007430F8">
        <w:rPr>
          <w:i/>
          <w:sz w:val="24"/>
          <w:szCs w:val="24"/>
        </w:rPr>
        <w:t>р</w:t>
      </w:r>
      <w:r w:rsidR="007430F8">
        <w:rPr>
          <w:i/>
          <w:spacing w:val="-1"/>
          <w:sz w:val="24"/>
          <w:szCs w:val="24"/>
        </w:rPr>
        <w:t>ш</w:t>
      </w:r>
      <w:r w:rsidR="007430F8">
        <w:rPr>
          <w:i/>
          <w:sz w:val="24"/>
          <w:szCs w:val="24"/>
        </w:rPr>
        <w:t>иоцима</w:t>
      </w:r>
      <w:r w:rsidR="007430F8">
        <w:rPr>
          <w:i/>
          <w:spacing w:val="3"/>
          <w:sz w:val="24"/>
          <w:szCs w:val="24"/>
        </w:rPr>
        <w:t>"</w:t>
      </w:r>
      <w:r w:rsidR="007430F8">
        <w:rPr>
          <w:i/>
          <w:sz w:val="24"/>
          <w:szCs w:val="24"/>
        </w:rPr>
        <w:t>,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 xml:space="preserve">ако 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т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па</w:t>
      </w:r>
      <w:r w:rsidR="002453BC">
        <w:rPr>
          <w:i/>
          <w:sz w:val="24"/>
          <w:szCs w:val="24"/>
        </w:rPr>
        <w:t xml:space="preserve"> 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-1"/>
          <w:sz w:val="24"/>
          <w:szCs w:val="24"/>
        </w:rPr>
        <w:t>в</w:t>
      </w:r>
      <w:r w:rsidR="007430F8">
        <w:rPr>
          <w:i/>
          <w:sz w:val="24"/>
          <w:szCs w:val="24"/>
        </w:rPr>
        <w:t>ођа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има</w:t>
      </w:r>
      <w:r w:rsidR="007430F8">
        <w:rPr>
          <w:i/>
          <w:spacing w:val="3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пр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z w:val="24"/>
          <w:szCs w:val="24"/>
        </w:rPr>
        <w:t>црта</w:t>
      </w:r>
      <w:r w:rsidR="007430F8">
        <w:rPr>
          <w:i/>
          <w:spacing w:val="-1"/>
          <w:sz w:val="24"/>
          <w:szCs w:val="24"/>
        </w:rPr>
        <w:t>т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2"/>
          <w:sz w:val="24"/>
          <w:szCs w:val="24"/>
        </w:rPr>
        <w:t xml:space="preserve"> "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</w:t>
      </w:r>
      <w:r w:rsidR="007430F8">
        <w:rPr>
          <w:i/>
          <w:spacing w:val="-2"/>
          <w:sz w:val="24"/>
          <w:szCs w:val="24"/>
        </w:rPr>
        <w:t>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има</w:t>
      </w:r>
      <w:r w:rsidR="007430F8">
        <w:rPr>
          <w:i/>
          <w:spacing w:val="3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гр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пе по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а"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и поп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 xml:space="preserve">ити </w:t>
      </w:r>
      <w:r w:rsidR="007430F8">
        <w:rPr>
          <w:i/>
          <w:spacing w:val="-3"/>
          <w:sz w:val="24"/>
          <w:szCs w:val="24"/>
        </w:rPr>
        <w:t>п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атк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pacing w:val="-3"/>
          <w:sz w:val="24"/>
          <w:szCs w:val="24"/>
        </w:rPr>
        <w:t>)</w:t>
      </w:r>
      <w:r w:rsidR="007430F8">
        <w:rPr>
          <w:i/>
          <w:sz w:val="24"/>
          <w:szCs w:val="24"/>
        </w:rPr>
        <w:t>.</w:t>
      </w:r>
    </w:p>
    <w:p w:rsidR="00AD7279" w:rsidRDefault="00AD7279">
      <w:pPr>
        <w:spacing w:before="5" w:line="120" w:lineRule="exact"/>
        <w:rPr>
          <w:sz w:val="12"/>
          <w:szCs w:val="12"/>
        </w:rPr>
      </w:pPr>
    </w:p>
    <w:p w:rsidR="00AD7279" w:rsidRDefault="007430F8">
      <w:pPr>
        <w:spacing w:line="260" w:lineRule="exact"/>
        <w:ind w:left="393"/>
        <w:rPr>
          <w:b/>
          <w:position w:val="-1"/>
          <w:sz w:val="24"/>
          <w:szCs w:val="24"/>
          <w:lang w:val="sr-Cyrl-CS"/>
        </w:rPr>
      </w:pPr>
      <w:r>
        <w:rPr>
          <w:b/>
          <w:position w:val="-1"/>
          <w:sz w:val="24"/>
          <w:szCs w:val="24"/>
        </w:rPr>
        <w:t>з а к љ у ч у ј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у:</w:t>
      </w:r>
    </w:p>
    <w:p w:rsidR="00B041CA" w:rsidRPr="00B041CA" w:rsidRDefault="00B041CA">
      <w:pPr>
        <w:spacing w:line="260" w:lineRule="exact"/>
        <w:ind w:left="393"/>
        <w:rPr>
          <w:sz w:val="24"/>
          <w:szCs w:val="24"/>
          <w:lang w:val="sr-Cyrl-CS"/>
        </w:rPr>
      </w:pPr>
    </w:p>
    <w:p w:rsidR="00AD7279" w:rsidRDefault="00AD7279">
      <w:pPr>
        <w:spacing w:before="5" w:line="120" w:lineRule="exact"/>
        <w:rPr>
          <w:sz w:val="12"/>
          <w:szCs w:val="12"/>
        </w:rPr>
      </w:pPr>
    </w:p>
    <w:p w:rsidR="00AD7279" w:rsidRDefault="007430F8" w:rsidP="009A7823">
      <w:pPr>
        <w:ind w:right="99"/>
        <w:jc w:val="center"/>
        <w:rPr>
          <w:sz w:val="24"/>
          <w:szCs w:val="24"/>
        </w:rPr>
      </w:pP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 В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 Р</w:t>
      </w:r>
    </w:p>
    <w:p w:rsidR="00AD7279" w:rsidRPr="00390B22" w:rsidRDefault="007430F8" w:rsidP="009A7823">
      <w:pPr>
        <w:ind w:right="99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АЈИ</w:t>
      </w:r>
      <w:r>
        <w:rPr>
          <w:b/>
          <w:spacing w:val="1"/>
          <w:sz w:val="24"/>
          <w:szCs w:val="24"/>
        </w:rPr>
        <w:t xml:space="preserve"> </w:t>
      </w:r>
      <w:r w:rsidR="00390B22">
        <w:rPr>
          <w:b/>
          <w:spacing w:val="-2"/>
          <w:sz w:val="24"/>
          <w:szCs w:val="24"/>
          <w:lang w:val="sr-Cyrl-CS"/>
        </w:rPr>
        <w:t>МАТЕРИЈАЛА ЗА ОБРАЗОВАЊЕ ( ХЕМИКАЛИЈЕ)</w:t>
      </w:r>
    </w:p>
    <w:p w:rsidR="00AD7279" w:rsidRDefault="00AD7279">
      <w:pPr>
        <w:spacing w:before="11" w:line="260" w:lineRule="exact"/>
        <w:rPr>
          <w:sz w:val="26"/>
          <w:szCs w:val="26"/>
          <w:lang w:val="sr-Cyrl-CS"/>
        </w:rPr>
      </w:pPr>
    </w:p>
    <w:p w:rsidR="00B041CA" w:rsidRPr="00B041CA" w:rsidRDefault="00B041CA">
      <w:pPr>
        <w:spacing w:before="11" w:line="260" w:lineRule="exact"/>
        <w:rPr>
          <w:sz w:val="26"/>
          <w:szCs w:val="26"/>
          <w:lang w:val="sr-Cyrl-CS"/>
        </w:rPr>
      </w:pPr>
    </w:p>
    <w:p w:rsidR="00AD7279" w:rsidRDefault="007430F8">
      <w:pPr>
        <w:ind w:left="393"/>
        <w:rPr>
          <w:sz w:val="24"/>
          <w:szCs w:val="24"/>
        </w:rPr>
      </w:pPr>
      <w:r>
        <w:rPr>
          <w:sz w:val="24"/>
          <w:szCs w:val="24"/>
        </w:rPr>
        <w:t>Уговор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:</w:t>
      </w:r>
    </w:p>
    <w:p w:rsidR="00AD7279" w:rsidRDefault="007430F8">
      <w:pPr>
        <w:ind w:left="393" w:right="347" w:firstLine="110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 w:rsidR="00390B22" w:rsidRPr="00390B22">
        <w:rPr>
          <w:position w:val="-1"/>
          <w:sz w:val="24"/>
          <w:szCs w:val="24"/>
          <w:lang w:val="sr-Cyrl-CS"/>
        </w:rPr>
        <w:t>Испоручилац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32,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52.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 („С</w:t>
      </w:r>
      <w:r>
        <w:rPr>
          <w:spacing w:val="2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4"/>
          <w:sz w:val="24"/>
          <w:szCs w:val="24"/>
        </w:rPr>
        <w:t>р</w:t>
      </w:r>
      <w:r>
        <w:rPr>
          <w:sz w:val="24"/>
          <w:szCs w:val="24"/>
        </w:rPr>
        <w:t>oj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124/2012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: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z w:val="24"/>
          <w:szCs w:val="24"/>
        </w:rPr>
        <w:t>а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 w:rsidR="00C14B82" w:rsidRPr="00C14B82">
        <w:rPr>
          <w:sz w:val="24"/>
          <w:szCs w:val="24"/>
          <w:lang w:val="sr-Cyrl-CS"/>
        </w:rPr>
        <w:t>19</w:t>
      </w:r>
      <w:r w:rsidR="00E54549" w:rsidRPr="00C14B82">
        <w:rPr>
          <w:sz w:val="24"/>
          <w:szCs w:val="24"/>
        </w:rPr>
        <w:t>.</w:t>
      </w:r>
      <w:r w:rsidR="00E54549" w:rsidRPr="00C14B82">
        <w:rPr>
          <w:sz w:val="24"/>
          <w:szCs w:val="24"/>
          <w:lang w:val="sr-Cyrl-CS"/>
        </w:rPr>
        <w:t>03</w:t>
      </w:r>
      <w:r w:rsidR="00E54549" w:rsidRPr="00C14B82">
        <w:rPr>
          <w:sz w:val="24"/>
          <w:szCs w:val="24"/>
        </w:rPr>
        <w:t>.201</w:t>
      </w:r>
      <w:r w:rsidR="00C14B82" w:rsidRPr="00C14B82">
        <w:rPr>
          <w:sz w:val="24"/>
          <w:szCs w:val="24"/>
          <w:lang w:val="sr-Cyrl-CS"/>
        </w:rPr>
        <w:t>5</w:t>
      </w:r>
      <w:r w:rsidRPr="00C14B82"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 w:rsidR="0042023A">
        <w:rPr>
          <w:spacing w:val="-1"/>
          <w:sz w:val="24"/>
          <w:szCs w:val="24"/>
          <w:lang w:val="sr-Cyrl-CS"/>
        </w:rPr>
        <w:t>материјала за образовање ( хемикалије)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отвор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 w:rsidR="00447229">
        <w:rPr>
          <w:sz w:val="24"/>
          <w:szCs w:val="24"/>
        </w:rPr>
        <w:t xml:space="preserve">П број </w:t>
      </w:r>
      <w:r w:rsidR="009D18B7">
        <w:rPr>
          <w:sz w:val="24"/>
          <w:szCs w:val="24"/>
          <w:lang w:val="sr-Cyrl-CS"/>
        </w:rPr>
        <w:t>1</w:t>
      </w:r>
      <w:r w:rsidR="008F2784">
        <w:rPr>
          <w:sz w:val="24"/>
          <w:szCs w:val="24"/>
          <w:lang w:val="sr-Cyrl-CS"/>
        </w:rPr>
        <w:t>0</w:t>
      </w:r>
      <w:r w:rsidR="00447229">
        <w:rPr>
          <w:sz w:val="24"/>
          <w:szCs w:val="24"/>
        </w:rPr>
        <w:t>/</w:t>
      </w:r>
      <w:r>
        <w:rPr>
          <w:sz w:val="24"/>
          <w:szCs w:val="24"/>
        </w:rPr>
        <w:t>1</w:t>
      </w:r>
      <w:r w:rsidR="008F2784">
        <w:rPr>
          <w:spacing w:val="1"/>
          <w:sz w:val="24"/>
          <w:szCs w:val="24"/>
          <w:lang w:val="sr-Cyrl-CS"/>
        </w:rPr>
        <w:t>5</w:t>
      </w:r>
      <w:r>
        <w:rPr>
          <w:sz w:val="24"/>
          <w:szCs w:val="24"/>
        </w:rPr>
        <w:t>;</w:t>
      </w:r>
    </w:p>
    <w:p w:rsidR="00AD7279" w:rsidRDefault="007430F8">
      <w:pPr>
        <w:ind w:left="1413"/>
        <w:rPr>
          <w:sz w:val="24"/>
          <w:szCs w:val="24"/>
        </w:rPr>
      </w:pPr>
      <w:r>
        <w:rPr>
          <w:sz w:val="24"/>
          <w:szCs w:val="24"/>
        </w:rPr>
        <w:t>-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 w:rsidR="00390B22" w:rsidRPr="00390B22">
        <w:rPr>
          <w:position w:val="-1"/>
          <w:sz w:val="24"/>
          <w:szCs w:val="24"/>
          <w:lang w:val="sr-Cyrl-CS"/>
        </w:rPr>
        <w:t>Испоручилац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 w:rsidR="002453BC">
        <w:rPr>
          <w:sz w:val="24"/>
          <w:szCs w:val="24"/>
          <w:u w:val="single" w:color="000000"/>
        </w:rPr>
        <w:t xml:space="preserve">      </w:t>
      </w:r>
      <w:r w:rsidR="00447229">
        <w:rPr>
          <w:sz w:val="24"/>
          <w:szCs w:val="24"/>
          <w:u w:val="single" w:color="000000"/>
          <w:lang w:val="sr-Cyrl-CS"/>
        </w:rPr>
        <w:t xml:space="preserve">    </w:t>
      </w:r>
      <w:r>
        <w:rPr>
          <w:spacing w:val="-46"/>
          <w:sz w:val="24"/>
          <w:szCs w:val="24"/>
        </w:rPr>
        <w:t xml:space="preserve"> </w:t>
      </w:r>
      <w:r w:rsidR="00447229">
        <w:rPr>
          <w:sz w:val="24"/>
          <w:szCs w:val="24"/>
        </w:rPr>
        <w:t>201</w:t>
      </w:r>
      <w:r w:rsidR="002743FC">
        <w:rPr>
          <w:sz w:val="24"/>
          <w:szCs w:val="24"/>
          <w:lang w:val="sr-Cyrl-CS"/>
        </w:rPr>
        <w:t>5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</w:p>
    <w:p w:rsidR="00AD7279" w:rsidRDefault="002453BC">
      <w:pPr>
        <w:ind w:left="393" w:right="355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            </w:t>
      </w:r>
      <w:r w:rsidR="007430F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оја</w:t>
      </w:r>
      <w:r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от</w:t>
      </w:r>
      <w:r w:rsidR="007430F8">
        <w:rPr>
          <w:spacing w:val="4"/>
          <w:sz w:val="24"/>
          <w:szCs w:val="24"/>
        </w:rPr>
        <w:t>п</w:t>
      </w:r>
      <w:r w:rsidR="007430F8">
        <w:rPr>
          <w:spacing w:val="-4"/>
          <w:sz w:val="24"/>
          <w:szCs w:val="24"/>
        </w:rPr>
        <w:t>у</w:t>
      </w:r>
      <w:r w:rsidR="007430F8">
        <w:rPr>
          <w:spacing w:val="3"/>
          <w:sz w:val="24"/>
          <w:szCs w:val="24"/>
        </w:rPr>
        <w:t>н</w:t>
      </w:r>
      <w:r w:rsidR="007430F8">
        <w:rPr>
          <w:sz w:val="24"/>
          <w:szCs w:val="24"/>
        </w:rPr>
        <w:t>о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ти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3"/>
          <w:sz w:val="24"/>
          <w:szCs w:val="24"/>
        </w:rPr>
        <w:t>п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њ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ва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2"/>
          <w:sz w:val="24"/>
          <w:szCs w:val="24"/>
        </w:rPr>
        <w:t>х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ве</w:t>
      </w:r>
      <w:r>
        <w:rPr>
          <w:sz w:val="24"/>
          <w:szCs w:val="24"/>
        </w:rPr>
        <w:t xml:space="preserve"> 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пц</w:t>
      </w:r>
      <w:r w:rsidR="007430F8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7"/>
          <w:sz w:val="24"/>
          <w:szCs w:val="24"/>
        </w:rPr>
        <w:t>у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 до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-1"/>
          <w:sz w:val="24"/>
          <w:szCs w:val="24"/>
        </w:rPr>
        <w:t>ме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ци</w:t>
      </w:r>
      <w:r w:rsidR="007430F8">
        <w:rPr>
          <w:sz w:val="24"/>
          <w:szCs w:val="24"/>
        </w:rPr>
        <w:t>је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и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сас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2"/>
          <w:sz w:val="24"/>
          <w:szCs w:val="24"/>
        </w:rPr>
        <w:t>в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и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је д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о овог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-5"/>
          <w:sz w:val="24"/>
          <w:szCs w:val="24"/>
        </w:rPr>
        <w:t>у</w:t>
      </w:r>
      <w:r w:rsidR="007430F8">
        <w:rPr>
          <w:sz w:val="24"/>
          <w:szCs w:val="24"/>
        </w:rPr>
        <w:t>говор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;</w:t>
      </w:r>
    </w:p>
    <w:p w:rsidR="009A7823" w:rsidRDefault="007430F8">
      <w:pPr>
        <w:spacing w:line="260" w:lineRule="exact"/>
        <w:ind w:left="933"/>
        <w:rPr>
          <w:spacing w:val="29"/>
          <w:position w:val="-1"/>
          <w:sz w:val="24"/>
          <w:szCs w:val="24"/>
          <w:lang w:val="sr-Cyrl-CS"/>
        </w:rPr>
      </w:pPr>
      <w:r>
        <w:rPr>
          <w:position w:val="-1"/>
          <w:sz w:val="24"/>
          <w:szCs w:val="24"/>
        </w:rPr>
        <w:t>-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да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је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К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1"/>
          <w:position w:val="-1"/>
          <w:sz w:val="24"/>
          <w:szCs w:val="24"/>
        </w:rPr>
        <w:t>п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ц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у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5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у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а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ч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ом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108.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т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в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1.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З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а,</w:t>
      </w:r>
      <w:r>
        <w:rPr>
          <w:spacing w:val="29"/>
          <w:position w:val="-1"/>
          <w:sz w:val="24"/>
          <w:szCs w:val="24"/>
        </w:rPr>
        <w:t xml:space="preserve"> </w:t>
      </w:r>
    </w:p>
    <w:p w:rsidR="00AD7279" w:rsidRDefault="007430F8" w:rsidP="009A7823">
      <w:pPr>
        <w:spacing w:line="260" w:lineRule="exact"/>
        <w:ind w:left="933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2"/>
          <w:position w:val="-1"/>
          <w:sz w:val="24"/>
          <w:szCs w:val="24"/>
        </w:rPr>
        <w:t>в</w:t>
      </w:r>
      <w:r>
        <w:rPr>
          <w:position w:val="-1"/>
          <w:sz w:val="24"/>
          <w:szCs w:val="24"/>
        </w:rPr>
        <w:t>у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е</w:t>
      </w:r>
      <w:r>
        <w:rPr>
          <w:spacing w:val="30"/>
          <w:position w:val="-1"/>
          <w:sz w:val="24"/>
          <w:szCs w:val="24"/>
        </w:rPr>
        <w:t xml:space="preserve"> </w:t>
      </w:r>
      <w:r w:rsidR="00390B22" w:rsidRPr="00390B22">
        <w:rPr>
          <w:position w:val="-1"/>
          <w:sz w:val="24"/>
          <w:szCs w:val="24"/>
          <w:lang w:val="sr-Cyrl-CS"/>
        </w:rPr>
        <w:t>Испоручи</w:t>
      </w:r>
      <w:r w:rsidR="00FD5197">
        <w:rPr>
          <w:position w:val="-1"/>
          <w:sz w:val="24"/>
          <w:szCs w:val="24"/>
          <w:lang w:val="sr-Cyrl-CS"/>
        </w:rPr>
        <w:t>оца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и</w:t>
      </w:r>
      <w:r w:rsidR="009A7823">
        <w:rPr>
          <w:position w:val="-1"/>
          <w:sz w:val="24"/>
          <w:szCs w:val="24"/>
          <w:lang w:val="sr-Cyrl-CS"/>
        </w:rPr>
        <w:t xml:space="preserve"> </w:t>
      </w:r>
      <w:r w:rsidR="004D1404">
        <w:rPr>
          <w:position w:val="-1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додели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"/>
          <w:sz w:val="24"/>
          <w:szCs w:val="24"/>
        </w:rPr>
        <w:t>: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  <w:r w:rsidR="00690546">
        <w:rPr>
          <w:sz w:val="24"/>
          <w:szCs w:val="24"/>
        </w:rPr>
        <w:t>од</w:t>
      </w:r>
      <w:r w:rsidR="00690546">
        <w:rPr>
          <w:spacing w:val="51"/>
          <w:sz w:val="24"/>
          <w:szCs w:val="24"/>
        </w:rPr>
        <w:t xml:space="preserve"> </w:t>
      </w:r>
      <w:r w:rsidR="00690546">
        <w:rPr>
          <w:spacing w:val="2"/>
          <w:sz w:val="24"/>
          <w:szCs w:val="24"/>
        </w:rPr>
        <w:t>_</w:t>
      </w:r>
      <w:r w:rsidR="00690546">
        <w:rPr>
          <w:sz w:val="24"/>
          <w:szCs w:val="24"/>
          <w:u w:val="single" w:color="000000"/>
        </w:rPr>
        <w:t xml:space="preserve">     </w:t>
      </w:r>
      <w:r w:rsidR="00690546">
        <w:rPr>
          <w:sz w:val="24"/>
          <w:szCs w:val="24"/>
        </w:rPr>
        <w:t>201</w:t>
      </w:r>
      <w:r w:rsidR="002743FC">
        <w:rPr>
          <w:sz w:val="24"/>
          <w:szCs w:val="24"/>
          <w:lang w:val="sr-Cyrl-CS"/>
        </w:rPr>
        <w:t>5</w:t>
      </w:r>
      <w:r w:rsidR="00690546">
        <w:rPr>
          <w:sz w:val="24"/>
          <w:szCs w:val="24"/>
        </w:rPr>
        <w:t>.</w:t>
      </w:r>
      <w:r w:rsidR="00690546">
        <w:rPr>
          <w:spacing w:val="48"/>
          <w:sz w:val="24"/>
          <w:szCs w:val="24"/>
        </w:rPr>
        <w:t xml:space="preserve"> </w:t>
      </w:r>
      <w:r w:rsidR="00FD5197">
        <w:rPr>
          <w:sz w:val="24"/>
          <w:szCs w:val="24"/>
          <w:lang w:val="sr-Cyrl-CS"/>
        </w:rPr>
        <w:t>г</w:t>
      </w:r>
      <w:r w:rsidR="00690546">
        <w:rPr>
          <w:sz w:val="24"/>
          <w:szCs w:val="24"/>
        </w:rPr>
        <w:t>од</w:t>
      </w:r>
      <w:r w:rsidR="00690546">
        <w:rPr>
          <w:spacing w:val="1"/>
          <w:sz w:val="24"/>
          <w:szCs w:val="24"/>
        </w:rPr>
        <w:t>ин</w:t>
      </w:r>
      <w:r w:rsidR="00690546">
        <w:rPr>
          <w:spacing w:val="-1"/>
          <w:sz w:val="24"/>
          <w:szCs w:val="24"/>
        </w:rPr>
        <w:t>е</w:t>
      </w:r>
      <w:r w:rsidR="009A7823">
        <w:rPr>
          <w:spacing w:val="-1"/>
          <w:sz w:val="24"/>
          <w:szCs w:val="24"/>
          <w:lang w:val="sr-Cyrl-CS"/>
        </w:rPr>
        <w:t xml:space="preserve"> </w:t>
      </w:r>
      <w:r>
        <w:rPr>
          <w:spacing w:val="1"/>
          <w:position w:val="-1"/>
          <w:sz w:val="24"/>
          <w:szCs w:val="24"/>
        </w:rPr>
        <w:t>из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бр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 xml:space="preserve"> </w:t>
      </w:r>
      <w:r w:rsidR="00FD5197">
        <w:rPr>
          <w:position w:val="-1"/>
          <w:sz w:val="24"/>
          <w:szCs w:val="24"/>
          <w:lang w:val="sr-Cyrl-CS"/>
        </w:rPr>
        <w:t>Испоручиоца</w:t>
      </w:r>
      <w:r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з</w:t>
      </w:r>
      <w:r>
        <w:rPr>
          <w:position w:val="-1"/>
          <w:sz w:val="24"/>
          <w:szCs w:val="24"/>
        </w:rPr>
        <w:t>а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</w:t>
      </w:r>
      <w:r>
        <w:rPr>
          <w:spacing w:val="2"/>
          <w:position w:val="-1"/>
          <w:sz w:val="24"/>
          <w:szCs w:val="24"/>
        </w:rPr>
        <w:t>р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6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у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д</w:t>
      </w:r>
      <w:r>
        <w:rPr>
          <w:spacing w:val="2"/>
          <w:position w:val="-1"/>
          <w:sz w:val="24"/>
          <w:szCs w:val="24"/>
        </w:rPr>
        <w:t>м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т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х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об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р</w:t>
      </w:r>
      <w:r>
        <w:rPr>
          <w:spacing w:val="2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.</w:t>
      </w:r>
    </w:p>
    <w:p w:rsidR="00690546" w:rsidRDefault="00690546" w:rsidP="00690546">
      <w:pPr>
        <w:spacing w:before="5"/>
        <w:rPr>
          <w:spacing w:val="-1"/>
          <w:sz w:val="24"/>
          <w:szCs w:val="24"/>
          <w:lang w:val="sr-Cyrl-CS"/>
        </w:rPr>
      </w:pPr>
    </w:p>
    <w:p w:rsidR="00690546" w:rsidRDefault="00690546" w:rsidP="00690546">
      <w:pPr>
        <w:spacing w:before="5"/>
        <w:rPr>
          <w:spacing w:val="-1"/>
          <w:sz w:val="24"/>
          <w:szCs w:val="24"/>
          <w:lang w:val="sr-Cyrl-CS"/>
        </w:rPr>
      </w:pPr>
    </w:p>
    <w:p w:rsidR="002D6E5C" w:rsidRPr="00D24C85" w:rsidRDefault="002D6E5C" w:rsidP="002D6E5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Ч</w:t>
      </w:r>
      <w:r w:rsidRPr="00D24C85">
        <w:rPr>
          <w:b/>
          <w:sz w:val="22"/>
          <w:szCs w:val="22"/>
          <w:lang w:val="sl-SI"/>
        </w:rPr>
        <w:t>лан 1</w:t>
      </w:r>
      <w:r w:rsidRPr="00D24C85">
        <w:rPr>
          <w:b/>
          <w:sz w:val="22"/>
          <w:szCs w:val="22"/>
        </w:rPr>
        <w:t>.</w:t>
      </w:r>
    </w:p>
    <w:p w:rsidR="002D6E5C" w:rsidRPr="00D24C85" w:rsidRDefault="002D6E5C" w:rsidP="002D6E5C">
      <w:pPr>
        <w:rPr>
          <w:sz w:val="22"/>
          <w:szCs w:val="22"/>
          <w:highlight w:val="yellow"/>
        </w:rPr>
      </w:pPr>
    </w:p>
    <w:p w:rsidR="002D6E5C" w:rsidRPr="00ED6F30" w:rsidRDefault="0092375D" w:rsidP="002D6E5C">
      <w:pPr>
        <w:rPr>
          <w:rFonts w:cs="Tahoma"/>
          <w:sz w:val="24"/>
          <w:szCs w:val="24"/>
          <w:lang w:val="ru-RU"/>
        </w:rPr>
      </w:pPr>
      <w:r>
        <w:rPr>
          <w:sz w:val="22"/>
          <w:szCs w:val="22"/>
          <w:lang w:val="sr-Cyrl-CS"/>
        </w:rPr>
        <w:t xml:space="preserve">  </w:t>
      </w:r>
      <w:r w:rsidR="002D6E5C" w:rsidRPr="00ED6F30">
        <w:rPr>
          <w:sz w:val="24"/>
          <w:szCs w:val="24"/>
        </w:rPr>
        <w:t xml:space="preserve">Предмет овог Уговора је јавна набавка добара – </w:t>
      </w:r>
      <w:r w:rsidR="002D6E5C" w:rsidRPr="00ED6F30">
        <w:rPr>
          <w:rFonts w:cs="Tahoma"/>
          <w:bCs/>
          <w:sz w:val="24"/>
          <w:szCs w:val="24"/>
          <w:shd w:val="clear" w:color="auto" w:fill="FFFFFF"/>
        </w:rPr>
        <w:t>материјал за образовање (хемикалије)</w:t>
      </w:r>
      <w:r w:rsidR="002D6E5C" w:rsidRPr="00ED6F30">
        <w:rPr>
          <w:sz w:val="24"/>
          <w:szCs w:val="24"/>
        </w:rPr>
        <w:t xml:space="preserve"> за потребе Хемијског факултета Универзитета у Београду, формирана по партијама (број набавке </w:t>
      </w:r>
      <w:r w:rsidR="002743FC" w:rsidRPr="00ED6F30">
        <w:rPr>
          <w:sz w:val="24"/>
          <w:szCs w:val="24"/>
        </w:rPr>
        <w:t>ОП 1</w:t>
      </w:r>
      <w:r w:rsidR="002743FC" w:rsidRPr="00ED6F30">
        <w:rPr>
          <w:sz w:val="24"/>
          <w:szCs w:val="24"/>
          <w:lang w:val="sr-Cyrl-CS"/>
        </w:rPr>
        <w:t>0</w:t>
      </w:r>
      <w:r w:rsidR="002743FC" w:rsidRPr="00ED6F30">
        <w:rPr>
          <w:sz w:val="24"/>
          <w:szCs w:val="24"/>
        </w:rPr>
        <w:t>/1</w:t>
      </w:r>
      <w:r w:rsidR="002743FC" w:rsidRPr="00ED6F30">
        <w:rPr>
          <w:sz w:val="24"/>
          <w:szCs w:val="24"/>
          <w:lang w:val="sr-Cyrl-CS"/>
        </w:rPr>
        <w:t>5</w:t>
      </w:r>
      <w:r w:rsidR="002D6E5C" w:rsidRPr="00ED6F30">
        <w:rPr>
          <w:sz w:val="24"/>
          <w:szCs w:val="24"/>
        </w:rPr>
        <w:t>)</w:t>
      </w:r>
      <w:r w:rsidR="002D6E5C" w:rsidRPr="00ED6F30">
        <w:rPr>
          <w:rFonts w:cs="Tahoma"/>
          <w:sz w:val="24"/>
          <w:szCs w:val="24"/>
          <w:lang w:val="ru-RU"/>
        </w:rPr>
        <w:t>, а у свему према ценама из понуде број__________ од</w:t>
      </w:r>
      <w:r w:rsidR="002D6E5C" w:rsidRPr="00ED6F30">
        <w:rPr>
          <w:rFonts w:cs="Tahoma"/>
          <w:sz w:val="24"/>
          <w:szCs w:val="24"/>
        </w:rPr>
        <w:t>_____</w:t>
      </w:r>
      <w:r w:rsidR="002D6E5C" w:rsidRPr="00ED6F30">
        <w:rPr>
          <w:rFonts w:cs="Tahoma"/>
          <w:sz w:val="24"/>
          <w:szCs w:val="24"/>
          <w:lang w:val="ru-RU"/>
        </w:rPr>
        <w:t xml:space="preserve">  201</w:t>
      </w:r>
      <w:r w:rsidR="002743FC" w:rsidRPr="00ED6F30">
        <w:rPr>
          <w:rFonts w:cs="Tahoma"/>
          <w:sz w:val="24"/>
          <w:szCs w:val="24"/>
          <w:lang w:val="sr-Cyrl-CS"/>
        </w:rPr>
        <w:t>5</w:t>
      </w:r>
      <w:r w:rsidR="002D6E5C" w:rsidRPr="00ED6F30">
        <w:rPr>
          <w:rFonts w:cs="Tahoma"/>
          <w:sz w:val="24"/>
          <w:szCs w:val="24"/>
          <w:lang w:val="ru-RU"/>
        </w:rPr>
        <w:t>.године, која је саставни део овог Уговора, и то:</w:t>
      </w:r>
    </w:p>
    <w:p w:rsidR="002D6E5C" w:rsidRPr="00ED6F30" w:rsidRDefault="002D6E5C" w:rsidP="002D6E5C">
      <w:pPr>
        <w:rPr>
          <w:rFonts w:cs="Tahoma"/>
          <w:sz w:val="24"/>
          <w:szCs w:val="24"/>
          <w:lang w:val="ru-RU"/>
        </w:rPr>
      </w:pPr>
      <w:r w:rsidRPr="00ED6F30">
        <w:rPr>
          <w:rFonts w:cs="Tahoma"/>
          <w:sz w:val="24"/>
          <w:szCs w:val="24"/>
          <w:lang w:val="ru-RU"/>
        </w:rPr>
        <w:t xml:space="preserve"> </w:t>
      </w:r>
      <w:r w:rsidRPr="00ED6F30">
        <w:rPr>
          <w:rFonts w:cs="Tahoma"/>
          <w:sz w:val="24"/>
          <w:szCs w:val="24"/>
          <w:lang w:val="ru-RU"/>
        </w:rPr>
        <w:tab/>
      </w:r>
    </w:p>
    <w:p w:rsidR="002D6E5C" w:rsidRPr="00ED6F30" w:rsidRDefault="002D6E5C" w:rsidP="002D6E5C">
      <w:pPr>
        <w:rPr>
          <w:i/>
          <w:sz w:val="24"/>
          <w:szCs w:val="24"/>
        </w:rPr>
      </w:pPr>
      <w:r w:rsidRPr="00ED6F30">
        <w:rPr>
          <w:rFonts w:cs="Tahoma"/>
          <w:sz w:val="24"/>
          <w:szCs w:val="24"/>
          <w:lang w:val="ru-RU"/>
        </w:rPr>
        <w:t xml:space="preserve">- </w:t>
      </w:r>
      <w:r w:rsidRPr="00ED6F30">
        <w:rPr>
          <w:rFonts w:cs="Tahoma"/>
          <w:i/>
          <w:sz w:val="24"/>
          <w:szCs w:val="24"/>
          <w:lang w:val="ru-RU"/>
        </w:rPr>
        <w:t>.....</w:t>
      </w:r>
      <w:r w:rsidRPr="00ED6F30">
        <w:rPr>
          <w:rFonts w:cs="Tahoma"/>
          <w:i/>
          <w:sz w:val="24"/>
          <w:szCs w:val="24"/>
        </w:rPr>
        <w:t xml:space="preserve">( </w:t>
      </w:r>
      <w:r w:rsidR="00FD47D6" w:rsidRPr="00ED6F30">
        <w:rPr>
          <w:rFonts w:cs="Tahoma"/>
          <w:i/>
          <w:sz w:val="24"/>
          <w:szCs w:val="24"/>
          <w:lang w:val="sr-Cyrl-CS"/>
        </w:rPr>
        <w:t>попуњава Наручилац</w:t>
      </w:r>
      <w:r w:rsidR="00DA0DBB" w:rsidRPr="00ED6F30">
        <w:rPr>
          <w:rFonts w:cs="Tahoma"/>
          <w:i/>
          <w:sz w:val="24"/>
          <w:szCs w:val="24"/>
          <w:lang w:val="sr-Cyrl-CS"/>
        </w:rPr>
        <w:t xml:space="preserve"> </w:t>
      </w:r>
      <w:r w:rsidRPr="00ED6F30">
        <w:rPr>
          <w:rFonts w:cs="Tahoma"/>
          <w:i/>
          <w:sz w:val="24"/>
          <w:szCs w:val="24"/>
        </w:rPr>
        <w:t>)</w:t>
      </w:r>
    </w:p>
    <w:p w:rsidR="002D6E5C" w:rsidRPr="00D24C85" w:rsidRDefault="002D6E5C" w:rsidP="002D6E5C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  <w:highlight w:val="yellow"/>
        </w:rPr>
      </w:pPr>
    </w:p>
    <w:p w:rsidR="002D6E5C" w:rsidRPr="00D24C85" w:rsidRDefault="002D6E5C" w:rsidP="002D6E5C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  <w:r w:rsidRPr="00D24C85">
        <w:rPr>
          <w:rFonts w:cs="Tahoma"/>
          <w:b/>
          <w:sz w:val="22"/>
          <w:szCs w:val="22"/>
        </w:rPr>
        <w:t>Члан 2.</w:t>
      </w:r>
    </w:p>
    <w:p w:rsidR="002D6E5C" w:rsidRPr="00D24C85" w:rsidRDefault="002D6E5C" w:rsidP="002D6E5C">
      <w:pPr>
        <w:pStyle w:val="BodyTextIndent"/>
        <w:tabs>
          <w:tab w:val="left" w:pos="-380"/>
        </w:tabs>
        <w:ind w:left="-10" w:hanging="370"/>
        <w:jc w:val="center"/>
        <w:rPr>
          <w:rFonts w:cs="Tahoma"/>
          <w:b/>
          <w:sz w:val="22"/>
          <w:szCs w:val="22"/>
        </w:rPr>
      </w:pPr>
    </w:p>
    <w:p w:rsidR="002D6E5C" w:rsidRPr="00ED6F30" w:rsidRDefault="0092375D" w:rsidP="002D6E5C">
      <w:pPr>
        <w:rPr>
          <w:rFonts w:cs="Tahoma"/>
          <w:sz w:val="24"/>
          <w:szCs w:val="24"/>
          <w:shd w:val="clear" w:color="auto" w:fill="FFFFFF"/>
          <w:lang w:val="ru-RU"/>
        </w:rPr>
      </w:pPr>
      <w:r>
        <w:rPr>
          <w:rFonts w:cs="Tahoma"/>
          <w:sz w:val="22"/>
          <w:szCs w:val="22"/>
          <w:shd w:val="clear" w:color="auto" w:fill="FFFFFF"/>
          <w:lang w:val="sr-Cyrl-CS"/>
        </w:rPr>
        <w:t xml:space="preserve">  </w:t>
      </w:r>
      <w:r w:rsidR="002D6E5C" w:rsidRPr="00ED6F30">
        <w:rPr>
          <w:rFonts w:cs="Tahoma"/>
          <w:sz w:val="24"/>
          <w:szCs w:val="24"/>
          <w:shd w:val="clear" w:color="auto" w:fill="FFFFFF"/>
        </w:rPr>
        <w:t>Укупно уговорена цена за добра из члана 1. овог Уговора</w:t>
      </w:r>
      <w:r w:rsidR="002D6E5C" w:rsidRPr="00ED6F30">
        <w:rPr>
          <w:rFonts w:cs="Tahoma"/>
          <w:sz w:val="24"/>
          <w:szCs w:val="24"/>
          <w:shd w:val="clear" w:color="auto" w:fill="FFFFFF"/>
          <w:lang w:val="ru-RU"/>
        </w:rPr>
        <w:t xml:space="preserve"> износи:________________динара без ПДВ-а, односно   ______________ динара са ПДВ-ом.</w:t>
      </w:r>
    </w:p>
    <w:p w:rsidR="002D6E5C" w:rsidRPr="00ED6F30" w:rsidRDefault="002D6E5C" w:rsidP="002D6E5C">
      <w:pPr>
        <w:rPr>
          <w:rFonts w:cs="Tahoma"/>
          <w:sz w:val="24"/>
          <w:szCs w:val="24"/>
          <w:shd w:val="clear" w:color="auto" w:fill="FFFFFF"/>
        </w:rPr>
      </w:pPr>
      <w:r w:rsidRPr="00ED6F30">
        <w:rPr>
          <w:rFonts w:cs="Tahoma"/>
          <w:sz w:val="24"/>
          <w:szCs w:val="24"/>
          <w:shd w:val="clear" w:color="auto" w:fill="FFFFFF"/>
        </w:rPr>
        <w:t>Цена је фиксна, изражена у динарима.</w:t>
      </w:r>
    </w:p>
    <w:p w:rsidR="002D6E5C" w:rsidRPr="00D24C85" w:rsidRDefault="002D6E5C" w:rsidP="002D6E5C">
      <w:pPr>
        <w:rPr>
          <w:rFonts w:cs="Tahoma"/>
          <w:sz w:val="22"/>
          <w:szCs w:val="22"/>
          <w:shd w:val="clear" w:color="auto" w:fill="FFFFFF"/>
        </w:rPr>
      </w:pPr>
    </w:p>
    <w:p w:rsidR="002D6E5C" w:rsidRDefault="002D6E5C" w:rsidP="002D6E5C">
      <w:pPr>
        <w:jc w:val="both"/>
        <w:rPr>
          <w:rFonts w:cs="Tahoma"/>
          <w:b/>
          <w:sz w:val="22"/>
          <w:szCs w:val="22"/>
          <w:shd w:val="clear" w:color="auto" w:fill="FFFFFF"/>
        </w:rPr>
      </w:pPr>
      <w:r w:rsidRPr="00D24C85">
        <w:rPr>
          <w:rFonts w:cs="Tahoma"/>
          <w:b/>
          <w:sz w:val="22"/>
          <w:szCs w:val="22"/>
          <w:shd w:val="clear" w:color="auto" w:fill="FFFFFF"/>
        </w:rPr>
        <w:t xml:space="preserve">                                                                 </w:t>
      </w:r>
    </w:p>
    <w:p w:rsidR="002D6E5C" w:rsidRPr="00D24C85" w:rsidRDefault="002D6E5C" w:rsidP="002D6E5C">
      <w:pPr>
        <w:jc w:val="center"/>
        <w:rPr>
          <w:rFonts w:cs="Tahoma"/>
          <w:b/>
          <w:sz w:val="22"/>
          <w:szCs w:val="22"/>
          <w:shd w:val="clear" w:color="auto" w:fill="FFFFFF"/>
        </w:rPr>
      </w:pPr>
      <w:r w:rsidRPr="00D24C85">
        <w:rPr>
          <w:rFonts w:cs="Tahoma"/>
          <w:b/>
          <w:sz w:val="22"/>
          <w:szCs w:val="22"/>
          <w:shd w:val="clear" w:color="auto" w:fill="FFFFFF"/>
        </w:rPr>
        <w:t xml:space="preserve">Члан </w:t>
      </w:r>
      <w:r w:rsidRPr="00D24C85">
        <w:rPr>
          <w:rFonts w:cs="Tahoma"/>
          <w:b/>
          <w:sz w:val="22"/>
          <w:szCs w:val="22"/>
          <w:shd w:val="clear" w:color="auto" w:fill="FFFFFF"/>
          <w:lang w:val="sr-Latn-CS"/>
        </w:rPr>
        <w:t>3</w:t>
      </w:r>
      <w:r w:rsidRPr="00D24C85">
        <w:rPr>
          <w:rFonts w:cs="Tahoma"/>
          <w:b/>
          <w:sz w:val="22"/>
          <w:szCs w:val="22"/>
          <w:shd w:val="clear" w:color="auto" w:fill="FFFFFF"/>
        </w:rPr>
        <w:t>.</w:t>
      </w:r>
    </w:p>
    <w:p w:rsidR="002D6E5C" w:rsidRDefault="002D6E5C" w:rsidP="002D6E5C">
      <w:pPr>
        <w:jc w:val="both"/>
        <w:rPr>
          <w:rFonts w:cs="Tahoma"/>
          <w:sz w:val="22"/>
          <w:szCs w:val="22"/>
        </w:rPr>
      </w:pPr>
    </w:p>
    <w:p w:rsidR="002D6E5C" w:rsidRPr="00ED6F30" w:rsidRDefault="0092375D" w:rsidP="002D6E5C">
      <w:pPr>
        <w:jc w:val="both"/>
        <w:rPr>
          <w:rFonts w:cs="Tahoma"/>
          <w:sz w:val="24"/>
          <w:szCs w:val="24"/>
        </w:rPr>
      </w:pPr>
      <w:r>
        <w:rPr>
          <w:rFonts w:cs="Tahoma"/>
          <w:sz w:val="22"/>
          <w:szCs w:val="22"/>
          <w:lang w:val="sr-Cyrl-CS"/>
        </w:rPr>
        <w:t xml:space="preserve">  </w:t>
      </w:r>
      <w:r w:rsidR="00C36AEB" w:rsidRPr="00ED6F30">
        <w:rPr>
          <w:rFonts w:cs="Tahoma"/>
          <w:sz w:val="24"/>
          <w:szCs w:val="24"/>
        </w:rPr>
        <w:t>Наручилац</w:t>
      </w:r>
      <w:r w:rsidR="002D6E5C" w:rsidRPr="00ED6F30">
        <w:rPr>
          <w:rFonts w:cs="Tahoma"/>
          <w:sz w:val="24"/>
          <w:szCs w:val="24"/>
        </w:rPr>
        <w:t xml:space="preserve"> ће извршити плаћање вирманским путем у року од </w:t>
      </w:r>
      <w:r w:rsidR="002D6E5C" w:rsidRPr="00ED6F30">
        <w:rPr>
          <w:rFonts w:cs="Tahoma"/>
          <w:sz w:val="24"/>
          <w:szCs w:val="24"/>
          <w:u w:val="single"/>
        </w:rPr>
        <w:t xml:space="preserve">      </w:t>
      </w:r>
      <w:r w:rsidR="002D6E5C" w:rsidRPr="00ED6F30">
        <w:rPr>
          <w:rFonts w:cs="Tahoma"/>
          <w:sz w:val="24"/>
          <w:szCs w:val="24"/>
        </w:rPr>
        <w:t xml:space="preserve"> дана ( не краће од 15 а не дуже од 45 дана), од дана испоруке и на  основу оверених и достављених рачуна од стране </w:t>
      </w:r>
      <w:r w:rsidR="00C36AEB" w:rsidRPr="00ED6F30">
        <w:rPr>
          <w:rFonts w:cs="Tahoma"/>
          <w:sz w:val="24"/>
          <w:szCs w:val="24"/>
        </w:rPr>
        <w:t xml:space="preserve">Испоручиоца </w:t>
      </w:r>
      <w:r w:rsidR="002D6E5C" w:rsidRPr="00ED6F30">
        <w:rPr>
          <w:rFonts w:cs="Tahoma"/>
          <w:sz w:val="24"/>
          <w:szCs w:val="24"/>
        </w:rPr>
        <w:t>.</w:t>
      </w:r>
    </w:p>
    <w:p w:rsidR="002D6E5C" w:rsidRPr="00ED6F30" w:rsidRDefault="002D6E5C" w:rsidP="002D6E5C">
      <w:pPr>
        <w:ind w:firstLine="1110"/>
        <w:jc w:val="both"/>
        <w:rPr>
          <w:rFonts w:cs="Tahoma"/>
          <w:sz w:val="24"/>
          <w:szCs w:val="24"/>
        </w:rPr>
      </w:pPr>
      <w:r w:rsidRPr="00ED6F30">
        <w:rPr>
          <w:rFonts w:cs="Tahoma"/>
          <w:sz w:val="24"/>
          <w:szCs w:val="24"/>
        </w:rPr>
        <w:t xml:space="preserve"> </w:t>
      </w:r>
    </w:p>
    <w:p w:rsidR="002D6E5C" w:rsidRPr="00ED6F30" w:rsidRDefault="002D6E5C" w:rsidP="002D6E5C">
      <w:pPr>
        <w:jc w:val="center"/>
        <w:rPr>
          <w:rFonts w:cs="Tahoma"/>
          <w:sz w:val="24"/>
          <w:szCs w:val="24"/>
        </w:rPr>
      </w:pPr>
      <w:r w:rsidRPr="00ED6F30">
        <w:rPr>
          <w:rFonts w:cs="Tahoma"/>
          <w:b/>
          <w:sz w:val="24"/>
          <w:szCs w:val="24"/>
          <w:lang w:val="ru-RU"/>
        </w:rPr>
        <w:t xml:space="preserve">Члан </w:t>
      </w:r>
      <w:r w:rsidRPr="00ED6F30">
        <w:rPr>
          <w:rFonts w:cs="Tahoma"/>
          <w:b/>
          <w:sz w:val="24"/>
          <w:szCs w:val="24"/>
          <w:lang w:val="sr-Latn-CS"/>
        </w:rPr>
        <w:t>4</w:t>
      </w:r>
      <w:r w:rsidRPr="00ED6F30">
        <w:rPr>
          <w:rFonts w:cs="Tahoma"/>
          <w:b/>
          <w:sz w:val="24"/>
          <w:szCs w:val="24"/>
          <w:lang w:val="ru-RU"/>
        </w:rPr>
        <w:t>.</w:t>
      </w:r>
    </w:p>
    <w:p w:rsidR="002D6E5C" w:rsidRPr="00ED6F30" w:rsidRDefault="0092375D" w:rsidP="002C6520">
      <w:pPr>
        <w:pStyle w:val="Heading4"/>
        <w:tabs>
          <w:tab w:val="clear" w:pos="2880"/>
        </w:tabs>
        <w:ind w:left="90" w:firstLine="0"/>
        <w:rPr>
          <w:rFonts w:ascii="Times New Roman" w:hAnsi="Times New Roman" w:cs="Tahoma"/>
          <w:b w:val="0"/>
          <w:sz w:val="24"/>
          <w:szCs w:val="24"/>
          <w:lang w:val="ru-RU"/>
        </w:rPr>
      </w:pPr>
      <w:r w:rsidRPr="00ED6F30">
        <w:rPr>
          <w:rFonts w:ascii="Times New Roman" w:hAnsi="Times New Roman" w:cs="Tahoma"/>
          <w:b w:val="0"/>
          <w:sz w:val="24"/>
          <w:szCs w:val="24"/>
          <w:lang w:val="sr-Cyrl-CS"/>
        </w:rPr>
        <w:t xml:space="preserve">  </w:t>
      </w:r>
      <w:r w:rsidR="002D6E5C" w:rsidRPr="00ED6F30">
        <w:rPr>
          <w:rFonts w:ascii="Times New Roman" w:hAnsi="Times New Roman" w:cs="Tahoma"/>
          <w:b w:val="0"/>
          <w:sz w:val="24"/>
          <w:szCs w:val="24"/>
        </w:rPr>
        <w:t>Испоруке се врше сукцесивно, по захтеву наручиоца</w:t>
      </w:r>
      <w:r w:rsidR="00ED6F30">
        <w:rPr>
          <w:rFonts w:ascii="Times New Roman" w:hAnsi="Times New Roman" w:cs="Tahoma"/>
          <w:b w:val="0"/>
          <w:sz w:val="24"/>
          <w:szCs w:val="24"/>
          <w:lang w:val="sr-Cyrl-CS"/>
        </w:rPr>
        <w:t xml:space="preserve"> у року од_____ дана (</w:t>
      </w:r>
      <w:r w:rsidR="002D6E5C" w:rsidRPr="00ED6F30">
        <w:rPr>
          <w:rFonts w:ascii="Times New Roman" w:hAnsi="Times New Roman" w:cs="Tahoma"/>
          <w:b w:val="0"/>
          <w:sz w:val="24"/>
          <w:szCs w:val="24"/>
        </w:rPr>
        <w:t xml:space="preserve"> </w:t>
      </w:r>
      <w:r w:rsidR="00ED6F30">
        <w:rPr>
          <w:rFonts w:ascii="Times New Roman" w:hAnsi="Times New Roman" w:cs="Tahoma"/>
          <w:b w:val="0"/>
          <w:sz w:val="24"/>
          <w:szCs w:val="24"/>
          <w:lang w:val="sr-Cyrl-CS"/>
        </w:rPr>
        <w:t>р</w:t>
      </w:r>
      <w:r w:rsidR="002D6E5C" w:rsidRPr="00ED6F30">
        <w:rPr>
          <w:rFonts w:ascii="Times New Roman" w:hAnsi="Times New Roman" w:cs="Tahoma"/>
          <w:b w:val="0"/>
          <w:sz w:val="24"/>
          <w:szCs w:val="24"/>
        </w:rPr>
        <w:t xml:space="preserve">ок испоруке </w:t>
      </w:r>
      <w:r w:rsidR="00ED6F30">
        <w:rPr>
          <w:rFonts w:ascii="Times New Roman" w:hAnsi="Times New Roman" w:cs="Tahoma"/>
          <w:b w:val="0"/>
          <w:sz w:val="24"/>
          <w:szCs w:val="24"/>
        </w:rPr>
        <w:t>не може бити дужи од</w:t>
      </w:r>
      <w:r w:rsidR="002D6E5C" w:rsidRPr="00ED6F30">
        <w:rPr>
          <w:rFonts w:ascii="Times New Roman" w:hAnsi="Times New Roman" w:cs="Tahoma"/>
          <w:b w:val="0"/>
          <w:sz w:val="24"/>
          <w:szCs w:val="24"/>
        </w:rPr>
        <w:t xml:space="preserve"> </w:t>
      </w:r>
      <w:r w:rsidR="00DA0DBB" w:rsidRPr="00ED6F30">
        <w:rPr>
          <w:rFonts w:ascii="Times New Roman" w:hAnsi="Times New Roman" w:cs="Tahoma"/>
          <w:b w:val="0"/>
          <w:sz w:val="24"/>
          <w:szCs w:val="24"/>
          <w:lang w:val="sr-Cyrl-CS"/>
        </w:rPr>
        <w:t>6 недеља</w:t>
      </w:r>
      <w:r w:rsidR="00442A54" w:rsidRPr="00ED6F30">
        <w:rPr>
          <w:rFonts w:ascii="Times New Roman" w:hAnsi="Times New Roman" w:cs="Tahoma"/>
          <w:b w:val="0"/>
          <w:sz w:val="24"/>
          <w:szCs w:val="24"/>
        </w:rPr>
        <w:t xml:space="preserve"> </w:t>
      </w:r>
      <w:r w:rsidR="00D95D29" w:rsidRPr="00ED6F30">
        <w:rPr>
          <w:rFonts w:ascii="Times New Roman" w:hAnsi="Times New Roman" w:cs="Tahoma"/>
          <w:b w:val="0"/>
          <w:sz w:val="24"/>
          <w:szCs w:val="24"/>
          <w:lang w:val="sr-Cyrl-CS"/>
        </w:rPr>
        <w:t>од дана пријема</w:t>
      </w:r>
      <w:r w:rsidR="002D6E5C" w:rsidRPr="00ED6F30">
        <w:rPr>
          <w:rFonts w:ascii="Times New Roman" w:hAnsi="Times New Roman" w:cs="Tahoma"/>
          <w:b w:val="0"/>
          <w:sz w:val="24"/>
          <w:szCs w:val="24"/>
        </w:rPr>
        <w:t xml:space="preserve"> зах</w:t>
      </w:r>
      <w:r w:rsidR="00D95D29" w:rsidRPr="00ED6F30">
        <w:rPr>
          <w:rFonts w:ascii="Times New Roman" w:hAnsi="Times New Roman" w:cs="Tahoma"/>
          <w:b w:val="0"/>
          <w:sz w:val="24"/>
          <w:szCs w:val="24"/>
          <w:lang w:val="sr-Cyrl-CS"/>
        </w:rPr>
        <w:t>т</w:t>
      </w:r>
      <w:r w:rsidR="00D95D29" w:rsidRPr="00ED6F30">
        <w:rPr>
          <w:rFonts w:ascii="Times New Roman" w:hAnsi="Times New Roman" w:cs="Tahoma"/>
          <w:b w:val="0"/>
          <w:sz w:val="24"/>
          <w:szCs w:val="24"/>
        </w:rPr>
        <w:t xml:space="preserve">ева </w:t>
      </w:r>
      <w:r w:rsidR="00D95D29" w:rsidRPr="00ED6F30">
        <w:rPr>
          <w:rFonts w:ascii="Times New Roman" w:hAnsi="Times New Roman" w:cs="Tahoma"/>
          <w:b w:val="0"/>
          <w:sz w:val="24"/>
          <w:szCs w:val="24"/>
          <w:lang w:val="sr-Cyrl-CS"/>
        </w:rPr>
        <w:t>Н</w:t>
      </w:r>
      <w:r w:rsidR="002D6E5C" w:rsidRPr="00ED6F30">
        <w:rPr>
          <w:rFonts w:ascii="Times New Roman" w:hAnsi="Times New Roman" w:cs="Tahoma"/>
          <w:b w:val="0"/>
          <w:sz w:val="24"/>
          <w:szCs w:val="24"/>
        </w:rPr>
        <w:t>аручиоца</w:t>
      </w:r>
      <w:r w:rsidR="00ED6F30">
        <w:rPr>
          <w:rFonts w:ascii="Times New Roman" w:hAnsi="Times New Roman" w:cs="Tahoma"/>
          <w:b w:val="0"/>
          <w:sz w:val="24"/>
          <w:szCs w:val="24"/>
          <w:lang w:val="sr-Cyrl-CS"/>
        </w:rPr>
        <w:t>)</w:t>
      </w:r>
      <w:r w:rsidR="002D6E5C" w:rsidRPr="00ED6F30">
        <w:rPr>
          <w:rFonts w:ascii="Times New Roman" w:hAnsi="Times New Roman" w:cs="Tahoma"/>
          <w:b w:val="0"/>
          <w:sz w:val="24"/>
          <w:szCs w:val="24"/>
        </w:rPr>
        <w:t xml:space="preserve">. </w:t>
      </w:r>
    </w:p>
    <w:p w:rsidR="002D6E5C" w:rsidRPr="00ED6F30" w:rsidRDefault="002D6E5C" w:rsidP="002D6E5C">
      <w:pPr>
        <w:ind w:firstLine="1120"/>
        <w:jc w:val="both"/>
        <w:rPr>
          <w:sz w:val="24"/>
          <w:szCs w:val="24"/>
        </w:rPr>
      </w:pPr>
    </w:p>
    <w:p w:rsidR="002D6E5C" w:rsidRPr="00ED6F30" w:rsidRDefault="002D6E5C" w:rsidP="002D6E5C">
      <w:pPr>
        <w:ind w:firstLine="10"/>
        <w:jc w:val="center"/>
        <w:rPr>
          <w:rFonts w:cs="Tahoma"/>
          <w:b/>
          <w:bCs/>
          <w:sz w:val="24"/>
          <w:szCs w:val="24"/>
          <w:lang w:val="ru-RU"/>
        </w:rPr>
      </w:pPr>
      <w:r w:rsidRPr="00ED6F30">
        <w:rPr>
          <w:rFonts w:cs="Tahoma"/>
          <w:b/>
          <w:bCs/>
          <w:sz w:val="24"/>
          <w:szCs w:val="24"/>
          <w:lang w:val="ru-RU"/>
        </w:rPr>
        <w:t>Члан 5.</w:t>
      </w:r>
    </w:p>
    <w:p w:rsidR="002D6E5C" w:rsidRPr="00ED6F30" w:rsidRDefault="0092375D" w:rsidP="002D6E5C">
      <w:pPr>
        <w:rPr>
          <w:rFonts w:cs="Tahoma"/>
          <w:sz w:val="24"/>
          <w:szCs w:val="24"/>
        </w:rPr>
      </w:pPr>
      <w:r w:rsidRPr="00ED6F30">
        <w:rPr>
          <w:rFonts w:cs="Tahoma"/>
          <w:sz w:val="24"/>
          <w:szCs w:val="24"/>
          <w:lang w:val="sr-Cyrl-CS"/>
        </w:rPr>
        <w:t xml:space="preserve">  </w:t>
      </w:r>
      <w:r w:rsidR="002D6E5C" w:rsidRPr="00ED6F30">
        <w:rPr>
          <w:rFonts w:cs="Tahoma"/>
          <w:sz w:val="24"/>
          <w:szCs w:val="24"/>
        </w:rPr>
        <w:t xml:space="preserve">Место испоруке је седиште купца. </w:t>
      </w:r>
    </w:p>
    <w:p w:rsidR="002D6E5C" w:rsidRPr="00ED6F30" w:rsidRDefault="002D6E5C" w:rsidP="002D6E5C">
      <w:pPr>
        <w:ind w:firstLine="1130"/>
        <w:jc w:val="both"/>
        <w:rPr>
          <w:rFonts w:cs="Tahoma"/>
          <w:sz w:val="24"/>
          <w:szCs w:val="24"/>
        </w:rPr>
      </w:pPr>
    </w:p>
    <w:p w:rsidR="00CD3125" w:rsidRPr="00ED6F30" w:rsidRDefault="00CD3125" w:rsidP="00516457">
      <w:pPr>
        <w:ind w:left="393" w:right="355"/>
        <w:rPr>
          <w:spacing w:val="-1"/>
          <w:sz w:val="24"/>
          <w:szCs w:val="24"/>
        </w:rPr>
      </w:pPr>
    </w:p>
    <w:p w:rsidR="009A7823" w:rsidRPr="00ED6F30" w:rsidRDefault="004C10D6" w:rsidP="004C10D6">
      <w:pPr>
        <w:spacing w:before="18" w:line="220" w:lineRule="exact"/>
        <w:jc w:val="center"/>
        <w:rPr>
          <w:b/>
          <w:sz w:val="24"/>
          <w:szCs w:val="24"/>
        </w:rPr>
      </w:pPr>
      <w:r w:rsidRPr="00ED6F30">
        <w:rPr>
          <w:b/>
          <w:sz w:val="24"/>
          <w:szCs w:val="24"/>
        </w:rPr>
        <w:t>Члан 6.</w:t>
      </w:r>
    </w:p>
    <w:p w:rsidR="003874B3" w:rsidRPr="00ED6F30" w:rsidRDefault="003874B3">
      <w:pPr>
        <w:ind w:left="4489" w:right="4492"/>
        <w:jc w:val="center"/>
        <w:rPr>
          <w:sz w:val="24"/>
          <w:szCs w:val="24"/>
          <w:lang w:val="sr-Cyrl-CS"/>
        </w:rPr>
      </w:pPr>
    </w:p>
    <w:p w:rsidR="0072178E" w:rsidRPr="00ED6F30" w:rsidRDefault="0092375D" w:rsidP="0092375D">
      <w:pPr>
        <w:ind w:left="113" w:right="74"/>
        <w:jc w:val="both"/>
        <w:rPr>
          <w:sz w:val="24"/>
          <w:szCs w:val="24"/>
        </w:rPr>
      </w:pPr>
      <w:r w:rsidRPr="00ED6F30">
        <w:rPr>
          <w:sz w:val="24"/>
          <w:szCs w:val="24"/>
          <w:lang w:val="sr-Cyrl-CS"/>
        </w:rPr>
        <w:t xml:space="preserve">  </w:t>
      </w:r>
      <w:r w:rsidR="0072178E" w:rsidRPr="00ED6F30">
        <w:rPr>
          <w:sz w:val="24"/>
          <w:szCs w:val="24"/>
        </w:rPr>
        <w:t xml:space="preserve">Испоручилац </w:t>
      </w:r>
      <w:r w:rsidR="0072178E" w:rsidRPr="00ED6F30">
        <w:rPr>
          <w:spacing w:val="1"/>
          <w:sz w:val="24"/>
          <w:szCs w:val="24"/>
        </w:rPr>
        <w:t>с</w:t>
      </w:r>
      <w:r w:rsidR="0072178E" w:rsidRPr="00ED6F30">
        <w:rPr>
          <w:sz w:val="24"/>
          <w:szCs w:val="24"/>
        </w:rPr>
        <w:t xml:space="preserve">е </w:t>
      </w:r>
      <w:r w:rsidR="0072178E" w:rsidRPr="00ED6F30">
        <w:rPr>
          <w:spacing w:val="2"/>
          <w:sz w:val="24"/>
          <w:szCs w:val="24"/>
        </w:rPr>
        <w:t>о</w:t>
      </w:r>
      <w:r w:rsidR="0072178E" w:rsidRPr="00ED6F30">
        <w:rPr>
          <w:sz w:val="24"/>
          <w:szCs w:val="24"/>
        </w:rPr>
        <w:t>б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>в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pacing w:val="3"/>
          <w:sz w:val="24"/>
          <w:szCs w:val="24"/>
        </w:rPr>
        <w:t>з</w:t>
      </w:r>
      <w:r w:rsidR="0072178E" w:rsidRPr="00ED6F30">
        <w:rPr>
          <w:spacing w:val="-5"/>
          <w:sz w:val="24"/>
          <w:szCs w:val="24"/>
        </w:rPr>
        <w:t>у</w:t>
      </w:r>
      <w:r w:rsidR="0072178E" w:rsidRPr="00ED6F30">
        <w:rPr>
          <w:spacing w:val="3"/>
          <w:sz w:val="24"/>
          <w:szCs w:val="24"/>
        </w:rPr>
        <w:t>ј</w:t>
      </w:r>
      <w:r w:rsidR="0072178E" w:rsidRPr="00ED6F30">
        <w:rPr>
          <w:sz w:val="24"/>
          <w:szCs w:val="24"/>
        </w:rPr>
        <w:t xml:space="preserve">е да </w:t>
      </w:r>
      <w:r w:rsidR="0072178E" w:rsidRPr="00ED6F30">
        <w:rPr>
          <w:spacing w:val="1"/>
          <w:sz w:val="24"/>
          <w:szCs w:val="24"/>
        </w:rPr>
        <w:t>п</w:t>
      </w:r>
      <w:r w:rsidR="0072178E" w:rsidRPr="00ED6F30">
        <w:rPr>
          <w:sz w:val="24"/>
          <w:szCs w:val="24"/>
        </w:rPr>
        <w:t>р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z w:val="24"/>
          <w:szCs w:val="24"/>
        </w:rPr>
        <w:t>л</w:t>
      </w:r>
      <w:r w:rsidR="0072178E" w:rsidRPr="00ED6F30">
        <w:rPr>
          <w:spacing w:val="1"/>
          <w:sz w:val="24"/>
          <w:szCs w:val="24"/>
        </w:rPr>
        <w:t>ик</w:t>
      </w:r>
      <w:r w:rsidR="0072178E" w:rsidRPr="00ED6F30">
        <w:rPr>
          <w:sz w:val="24"/>
          <w:szCs w:val="24"/>
        </w:rPr>
        <w:t xml:space="preserve">ом </w:t>
      </w:r>
      <w:r w:rsidR="0072178E" w:rsidRPr="00ED6F30">
        <w:rPr>
          <w:spacing w:val="1"/>
          <w:sz w:val="24"/>
          <w:szCs w:val="24"/>
        </w:rPr>
        <w:t>п</w:t>
      </w:r>
      <w:r w:rsidR="0072178E" w:rsidRPr="00ED6F30">
        <w:rPr>
          <w:sz w:val="24"/>
          <w:szCs w:val="24"/>
        </w:rPr>
        <w:t>от</w:t>
      </w:r>
      <w:r w:rsidR="0072178E" w:rsidRPr="00ED6F30">
        <w:rPr>
          <w:spacing w:val="2"/>
          <w:sz w:val="24"/>
          <w:szCs w:val="24"/>
        </w:rPr>
        <w:t>п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pacing w:val="-3"/>
          <w:sz w:val="24"/>
          <w:szCs w:val="24"/>
        </w:rPr>
        <w:t>с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z w:val="24"/>
          <w:szCs w:val="24"/>
        </w:rPr>
        <w:t>в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 xml:space="preserve">ња овог </w:t>
      </w:r>
      <w:r w:rsidR="0072178E" w:rsidRPr="00ED6F30">
        <w:rPr>
          <w:spacing w:val="-2"/>
          <w:sz w:val="24"/>
          <w:szCs w:val="24"/>
        </w:rPr>
        <w:t>у</w:t>
      </w:r>
      <w:r w:rsidR="0072178E" w:rsidRPr="00ED6F30">
        <w:rPr>
          <w:sz w:val="24"/>
          <w:szCs w:val="24"/>
        </w:rPr>
        <w:t>говора,</w:t>
      </w:r>
      <w:r w:rsidR="0072178E" w:rsidRPr="00ED6F30">
        <w:rPr>
          <w:spacing w:val="33"/>
          <w:sz w:val="24"/>
          <w:szCs w:val="24"/>
        </w:rPr>
        <w:t xml:space="preserve"> </w:t>
      </w:r>
      <w:r w:rsidR="0072178E" w:rsidRPr="00ED6F30">
        <w:rPr>
          <w:spacing w:val="3"/>
          <w:sz w:val="24"/>
          <w:szCs w:val="24"/>
        </w:rPr>
        <w:t>н</w:t>
      </w:r>
      <w:r w:rsidR="0072178E" w:rsidRPr="00ED6F30">
        <w:rPr>
          <w:sz w:val="24"/>
          <w:szCs w:val="24"/>
        </w:rPr>
        <w:t xml:space="preserve">а 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pacing w:val="-1"/>
          <w:sz w:val="24"/>
          <w:szCs w:val="24"/>
        </w:rPr>
        <w:t>м</w:t>
      </w:r>
      <w:r w:rsidR="0072178E" w:rsidRPr="00ED6F30">
        <w:rPr>
          <w:sz w:val="24"/>
          <w:szCs w:val="24"/>
        </w:rPr>
        <w:t>е</w:t>
      </w:r>
      <w:r w:rsidR="0072178E" w:rsidRPr="00ED6F30">
        <w:rPr>
          <w:spacing w:val="4"/>
          <w:sz w:val="24"/>
          <w:szCs w:val="24"/>
        </w:rPr>
        <w:t xml:space="preserve"> 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р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pacing w:val="2"/>
          <w:sz w:val="24"/>
          <w:szCs w:val="24"/>
        </w:rPr>
        <w:t>д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тва</w:t>
      </w:r>
      <w:r w:rsidR="0072178E" w:rsidRPr="00ED6F30">
        <w:rPr>
          <w:spacing w:val="3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ф</w:t>
      </w:r>
      <w:r w:rsidR="0072178E" w:rsidRPr="00ED6F30">
        <w:rPr>
          <w:spacing w:val="1"/>
          <w:sz w:val="24"/>
          <w:szCs w:val="24"/>
        </w:rPr>
        <w:t>ин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pacing w:val="1"/>
          <w:sz w:val="24"/>
          <w:szCs w:val="24"/>
        </w:rPr>
        <w:t>н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z w:val="24"/>
          <w:szCs w:val="24"/>
        </w:rPr>
        <w:t>јског</w:t>
      </w:r>
      <w:r w:rsidR="0072178E" w:rsidRPr="00ED6F30">
        <w:rPr>
          <w:spacing w:val="5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об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pacing w:val="1"/>
          <w:sz w:val="24"/>
          <w:szCs w:val="24"/>
        </w:rPr>
        <w:t>з</w:t>
      </w:r>
      <w:r w:rsidR="0072178E" w:rsidRPr="00ED6F30">
        <w:rPr>
          <w:sz w:val="24"/>
          <w:szCs w:val="24"/>
        </w:rPr>
        <w:t>б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z w:val="24"/>
          <w:szCs w:val="24"/>
        </w:rPr>
        <w:t>ђ</w:t>
      </w:r>
      <w:r w:rsidR="0072178E" w:rsidRPr="00ED6F30">
        <w:rPr>
          <w:spacing w:val="-2"/>
          <w:sz w:val="24"/>
          <w:szCs w:val="24"/>
        </w:rPr>
        <w:t>е</w:t>
      </w:r>
      <w:r w:rsidR="0072178E" w:rsidRPr="00ED6F30">
        <w:rPr>
          <w:spacing w:val="1"/>
          <w:sz w:val="24"/>
          <w:szCs w:val="24"/>
        </w:rPr>
        <w:t>њ</w:t>
      </w:r>
      <w:r w:rsidR="0072178E" w:rsidRPr="00ED6F30">
        <w:rPr>
          <w:sz w:val="24"/>
          <w:szCs w:val="24"/>
        </w:rPr>
        <w:t>а</w:t>
      </w:r>
      <w:r w:rsidR="0072178E" w:rsidRPr="00ED6F30">
        <w:rPr>
          <w:spacing w:val="8"/>
          <w:sz w:val="24"/>
          <w:szCs w:val="24"/>
        </w:rPr>
        <w:t xml:space="preserve"> </w:t>
      </w:r>
      <w:r w:rsidR="0072178E" w:rsidRPr="00ED6F30">
        <w:rPr>
          <w:spacing w:val="-5"/>
          <w:sz w:val="24"/>
          <w:szCs w:val="24"/>
        </w:rPr>
        <w:t>у</w:t>
      </w:r>
      <w:r w:rsidR="0072178E" w:rsidRPr="00ED6F30">
        <w:rPr>
          <w:sz w:val="24"/>
          <w:szCs w:val="24"/>
        </w:rPr>
        <w:t>гов</w:t>
      </w:r>
      <w:r w:rsidR="0072178E" w:rsidRPr="00ED6F30">
        <w:rPr>
          <w:spacing w:val="2"/>
          <w:sz w:val="24"/>
          <w:szCs w:val="24"/>
        </w:rPr>
        <w:t>о</w:t>
      </w:r>
      <w:r w:rsidR="0072178E" w:rsidRPr="00ED6F30">
        <w:rPr>
          <w:sz w:val="24"/>
          <w:szCs w:val="24"/>
        </w:rPr>
        <w:t>р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>,</w:t>
      </w:r>
      <w:r w:rsidR="0072178E" w:rsidRPr="00ED6F30">
        <w:rPr>
          <w:spacing w:val="4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до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т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>ви</w:t>
      </w:r>
      <w:r w:rsidR="0072178E" w:rsidRPr="00ED6F30">
        <w:rPr>
          <w:spacing w:val="10"/>
          <w:sz w:val="24"/>
          <w:szCs w:val="24"/>
        </w:rPr>
        <w:t xml:space="preserve"> </w:t>
      </w:r>
      <w:r w:rsidR="0072178E" w:rsidRPr="00ED6F30">
        <w:rPr>
          <w:spacing w:val="-5"/>
          <w:sz w:val="24"/>
          <w:szCs w:val="24"/>
        </w:rPr>
        <w:t>у</w:t>
      </w:r>
      <w:r w:rsidR="0072178E" w:rsidRPr="00ED6F30">
        <w:rPr>
          <w:spacing w:val="2"/>
          <w:sz w:val="24"/>
          <w:szCs w:val="24"/>
        </w:rPr>
        <w:t>р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z w:val="24"/>
          <w:szCs w:val="24"/>
        </w:rPr>
        <w:t>д</w:t>
      </w:r>
      <w:r w:rsidR="0072178E" w:rsidRPr="00ED6F30">
        <w:rPr>
          <w:spacing w:val="1"/>
          <w:sz w:val="24"/>
          <w:szCs w:val="24"/>
        </w:rPr>
        <w:t>н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4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п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-2"/>
          <w:sz w:val="24"/>
          <w:szCs w:val="24"/>
        </w:rPr>
        <w:t>т</w:t>
      </w:r>
      <w:r w:rsidR="0072178E" w:rsidRPr="00ED6F30">
        <w:rPr>
          <w:spacing w:val="1"/>
          <w:sz w:val="24"/>
          <w:szCs w:val="24"/>
        </w:rPr>
        <w:t>пи</w:t>
      </w:r>
      <w:r w:rsidR="0072178E" w:rsidRPr="00ED6F30">
        <w:rPr>
          <w:spacing w:val="-1"/>
          <w:sz w:val="24"/>
          <w:szCs w:val="24"/>
        </w:rPr>
        <w:t>са</w:t>
      </w:r>
      <w:r w:rsidR="0072178E" w:rsidRPr="00ED6F30">
        <w:rPr>
          <w:spacing w:val="3"/>
          <w:sz w:val="24"/>
          <w:szCs w:val="24"/>
        </w:rPr>
        <w:t>н</w:t>
      </w:r>
      <w:r w:rsidR="0072178E" w:rsidRPr="00ED6F30">
        <w:rPr>
          <w:sz w:val="24"/>
          <w:szCs w:val="24"/>
        </w:rPr>
        <w:t>у и</w:t>
      </w:r>
      <w:r w:rsidR="0072178E" w:rsidRPr="00ED6F30">
        <w:rPr>
          <w:spacing w:val="5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р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z w:val="24"/>
          <w:szCs w:val="24"/>
        </w:rPr>
        <w:t>г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тров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pacing w:val="6"/>
          <w:sz w:val="24"/>
          <w:szCs w:val="24"/>
        </w:rPr>
        <w:t>н</w:t>
      </w:r>
      <w:r w:rsidR="0072178E" w:rsidRPr="00ED6F30">
        <w:rPr>
          <w:sz w:val="24"/>
          <w:szCs w:val="24"/>
        </w:rPr>
        <w:t xml:space="preserve">у 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1"/>
          <w:sz w:val="24"/>
          <w:szCs w:val="24"/>
        </w:rPr>
        <w:t>п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тв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pacing w:val="3"/>
          <w:sz w:val="24"/>
          <w:szCs w:val="24"/>
        </w:rPr>
        <w:t>н</w:t>
      </w:r>
      <w:r w:rsidR="0072178E" w:rsidRPr="00ED6F30">
        <w:rPr>
          <w:sz w:val="24"/>
          <w:szCs w:val="24"/>
        </w:rPr>
        <w:t>у б</w:t>
      </w:r>
      <w:r w:rsidR="0072178E" w:rsidRPr="00ED6F30">
        <w:rPr>
          <w:spacing w:val="3"/>
          <w:sz w:val="24"/>
          <w:szCs w:val="24"/>
        </w:rPr>
        <w:t>л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pacing w:val="1"/>
          <w:sz w:val="24"/>
          <w:szCs w:val="24"/>
        </w:rPr>
        <w:t>нк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5"/>
          <w:sz w:val="24"/>
          <w:szCs w:val="24"/>
        </w:rPr>
        <w:t xml:space="preserve"> </w:t>
      </w:r>
      <w:r w:rsidR="0072178E" w:rsidRPr="00ED6F30">
        <w:rPr>
          <w:spacing w:val="-1"/>
          <w:sz w:val="24"/>
          <w:szCs w:val="24"/>
        </w:rPr>
        <w:t>ме</w:t>
      </w:r>
      <w:r w:rsidR="0072178E" w:rsidRPr="00ED6F30">
        <w:rPr>
          <w:spacing w:val="1"/>
          <w:sz w:val="24"/>
          <w:szCs w:val="24"/>
        </w:rPr>
        <w:t>ни</w:t>
      </w:r>
      <w:r w:rsidR="0072178E" w:rsidRPr="00ED6F30">
        <w:rPr>
          <w:spacing w:val="3"/>
          <w:sz w:val="24"/>
          <w:szCs w:val="24"/>
        </w:rPr>
        <w:t>ц</w:t>
      </w:r>
      <w:r w:rsidR="0072178E" w:rsidRPr="00ED6F30">
        <w:rPr>
          <w:spacing w:val="-5"/>
          <w:sz w:val="24"/>
          <w:szCs w:val="24"/>
        </w:rPr>
        <w:t>у</w:t>
      </w:r>
      <w:r w:rsidR="0072178E" w:rsidRPr="00ED6F30">
        <w:rPr>
          <w:sz w:val="24"/>
          <w:szCs w:val="24"/>
        </w:rPr>
        <w:t>,</w:t>
      </w:r>
      <w:r w:rsidR="0072178E" w:rsidRPr="00ED6F30">
        <w:rPr>
          <w:spacing w:val="5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б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z w:val="24"/>
          <w:szCs w:val="24"/>
        </w:rPr>
        <w:t>з</w:t>
      </w:r>
      <w:r w:rsidR="0072178E" w:rsidRPr="00ED6F30">
        <w:rPr>
          <w:spacing w:val="6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ж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z w:val="24"/>
          <w:szCs w:val="24"/>
        </w:rPr>
        <w:t>р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pacing w:val="1"/>
          <w:sz w:val="24"/>
          <w:szCs w:val="24"/>
        </w:rPr>
        <w:t>н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>та</w:t>
      </w:r>
      <w:r w:rsidR="0072178E" w:rsidRPr="00ED6F30">
        <w:rPr>
          <w:spacing w:val="9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 xml:space="preserve">у </w:t>
      </w:r>
      <w:r w:rsidR="0072178E" w:rsidRPr="00ED6F30">
        <w:rPr>
          <w:spacing w:val="1"/>
          <w:sz w:val="24"/>
          <w:szCs w:val="24"/>
        </w:rPr>
        <w:t>к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2"/>
          <w:sz w:val="24"/>
          <w:szCs w:val="24"/>
        </w:rPr>
        <w:t>р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т</w:t>
      </w:r>
      <w:r w:rsidR="0072178E" w:rsidRPr="00ED6F30">
        <w:rPr>
          <w:spacing w:val="5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Н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pacing w:val="5"/>
          <w:sz w:val="24"/>
          <w:szCs w:val="24"/>
        </w:rPr>
        <w:t>р</w:t>
      </w:r>
      <w:r w:rsidR="0072178E" w:rsidRPr="00ED6F30">
        <w:rPr>
          <w:spacing w:val="-5"/>
          <w:sz w:val="24"/>
          <w:szCs w:val="24"/>
        </w:rPr>
        <w:t>у</w:t>
      </w:r>
      <w:r w:rsidR="0072178E" w:rsidRPr="00ED6F30">
        <w:rPr>
          <w:spacing w:val="-1"/>
          <w:sz w:val="24"/>
          <w:szCs w:val="24"/>
        </w:rPr>
        <w:t>ч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1"/>
          <w:sz w:val="24"/>
          <w:szCs w:val="24"/>
        </w:rPr>
        <w:t>ц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>,</w:t>
      </w:r>
      <w:r w:rsidR="0072178E" w:rsidRPr="00ED6F30">
        <w:rPr>
          <w:spacing w:val="5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с</w:t>
      </w:r>
      <w:r w:rsidR="0072178E" w:rsidRPr="00ED6F30">
        <w:rPr>
          <w:sz w:val="24"/>
          <w:szCs w:val="24"/>
        </w:rPr>
        <w:t>а</w:t>
      </w:r>
      <w:r w:rsidR="0072178E" w:rsidRPr="00ED6F30">
        <w:rPr>
          <w:spacing w:val="4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м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pacing w:val="1"/>
          <w:sz w:val="24"/>
          <w:szCs w:val="24"/>
        </w:rPr>
        <w:t>ни</w:t>
      </w:r>
      <w:r w:rsidR="0072178E" w:rsidRPr="00ED6F30">
        <w:rPr>
          <w:spacing w:val="-1"/>
          <w:sz w:val="24"/>
          <w:szCs w:val="24"/>
        </w:rPr>
        <w:t>ч</w:t>
      </w:r>
      <w:r w:rsidR="0072178E" w:rsidRPr="00ED6F30">
        <w:rPr>
          <w:spacing w:val="1"/>
          <w:sz w:val="24"/>
          <w:szCs w:val="24"/>
        </w:rPr>
        <w:t>ни</w:t>
      </w:r>
      <w:r w:rsidR="0072178E" w:rsidRPr="00ED6F30">
        <w:rPr>
          <w:sz w:val="24"/>
          <w:szCs w:val="24"/>
        </w:rPr>
        <w:t>м</w:t>
      </w:r>
      <w:r w:rsidR="0072178E" w:rsidRPr="00ED6F30">
        <w:rPr>
          <w:spacing w:val="4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овл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>шћ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z w:val="24"/>
          <w:szCs w:val="24"/>
        </w:rPr>
        <w:t>њ</w:t>
      </w:r>
      <w:r w:rsidR="0072178E" w:rsidRPr="00ED6F30">
        <w:rPr>
          <w:spacing w:val="-2"/>
          <w:sz w:val="24"/>
          <w:szCs w:val="24"/>
        </w:rPr>
        <w:t>е</w:t>
      </w:r>
      <w:r w:rsidR="0072178E" w:rsidRPr="00ED6F30">
        <w:rPr>
          <w:sz w:val="24"/>
          <w:szCs w:val="24"/>
        </w:rPr>
        <w:t>м</w:t>
      </w:r>
      <w:r w:rsidR="0072178E" w:rsidRPr="00ED6F30">
        <w:rPr>
          <w:spacing w:val="6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з</w:t>
      </w:r>
      <w:r w:rsidR="0072178E" w:rsidRPr="00ED6F30">
        <w:rPr>
          <w:sz w:val="24"/>
          <w:szCs w:val="24"/>
        </w:rPr>
        <w:t xml:space="preserve">а </w:t>
      </w:r>
      <w:r w:rsidR="0072178E" w:rsidRPr="00ED6F30">
        <w:rPr>
          <w:spacing w:val="1"/>
          <w:sz w:val="24"/>
          <w:szCs w:val="24"/>
        </w:rPr>
        <w:t>п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3"/>
          <w:sz w:val="24"/>
          <w:szCs w:val="24"/>
        </w:rPr>
        <w:t>п</w:t>
      </w:r>
      <w:r w:rsidR="0072178E" w:rsidRPr="00ED6F30">
        <w:rPr>
          <w:spacing w:val="-7"/>
          <w:sz w:val="24"/>
          <w:szCs w:val="24"/>
        </w:rPr>
        <w:t>у</w:t>
      </w:r>
      <w:r w:rsidR="0072178E" w:rsidRPr="00ED6F30">
        <w:rPr>
          <w:spacing w:val="6"/>
          <w:sz w:val="24"/>
          <w:szCs w:val="24"/>
        </w:rPr>
        <w:t>н</w:t>
      </w:r>
      <w:r w:rsidR="0072178E" w:rsidRPr="00ED6F30">
        <w:rPr>
          <w:sz w:val="24"/>
          <w:szCs w:val="24"/>
        </w:rPr>
        <w:t>у</w:t>
      </w:r>
      <w:r w:rsidR="0072178E" w:rsidRPr="00ED6F30">
        <w:rPr>
          <w:spacing w:val="14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у</w:t>
      </w:r>
      <w:r w:rsidR="0072178E" w:rsidRPr="00ED6F30">
        <w:rPr>
          <w:spacing w:val="12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ви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pacing w:val="1"/>
          <w:sz w:val="24"/>
          <w:szCs w:val="24"/>
        </w:rPr>
        <w:t>ин</w:t>
      </w:r>
      <w:r w:rsidR="0072178E" w:rsidRPr="00ED6F30">
        <w:rPr>
          <w:sz w:val="24"/>
          <w:szCs w:val="24"/>
        </w:rPr>
        <w:t>и</w:t>
      </w:r>
      <w:r w:rsidR="0072178E" w:rsidRPr="00ED6F30">
        <w:rPr>
          <w:spacing w:val="18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од</w:t>
      </w:r>
      <w:r w:rsidR="0072178E" w:rsidRPr="00ED6F30">
        <w:rPr>
          <w:spacing w:val="14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1</w:t>
      </w:r>
      <w:r w:rsidR="0072178E" w:rsidRPr="00ED6F30">
        <w:rPr>
          <w:spacing w:val="-2"/>
          <w:sz w:val="24"/>
          <w:szCs w:val="24"/>
        </w:rPr>
        <w:t>0</w:t>
      </w:r>
      <w:r w:rsidR="0072178E" w:rsidRPr="00ED6F30">
        <w:rPr>
          <w:sz w:val="24"/>
          <w:szCs w:val="24"/>
        </w:rPr>
        <w:t>%</w:t>
      </w:r>
      <w:r w:rsidR="0072178E" w:rsidRPr="00ED6F30">
        <w:rPr>
          <w:spacing w:val="19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од</w:t>
      </w:r>
      <w:r w:rsidR="0072178E" w:rsidRPr="00ED6F30">
        <w:rPr>
          <w:spacing w:val="19"/>
          <w:sz w:val="24"/>
          <w:szCs w:val="24"/>
        </w:rPr>
        <w:t xml:space="preserve"> </w:t>
      </w:r>
      <w:r w:rsidR="0072178E" w:rsidRPr="00ED6F30">
        <w:rPr>
          <w:spacing w:val="-7"/>
          <w:sz w:val="24"/>
          <w:szCs w:val="24"/>
        </w:rPr>
        <w:t>у</w:t>
      </w:r>
      <w:r w:rsidR="0072178E" w:rsidRPr="00ED6F30">
        <w:rPr>
          <w:sz w:val="24"/>
          <w:szCs w:val="24"/>
        </w:rPr>
        <w:t>г</w:t>
      </w:r>
      <w:r w:rsidR="0072178E" w:rsidRPr="00ED6F30">
        <w:rPr>
          <w:spacing w:val="2"/>
          <w:sz w:val="24"/>
          <w:szCs w:val="24"/>
        </w:rPr>
        <w:t>о</w:t>
      </w:r>
      <w:r w:rsidR="0072178E" w:rsidRPr="00ED6F30">
        <w:rPr>
          <w:sz w:val="24"/>
          <w:szCs w:val="24"/>
        </w:rPr>
        <w:t>вор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pacing w:val="1"/>
          <w:sz w:val="24"/>
          <w:szCs w:val="24"/>
        </w:rPr>
        <w:t>н</w:t>
      </w:r>
      <w:r w:rsidR="0072178E" w:rsidRPr="00ED6F30">
        <w:rPr>
          <w:sz w:val="24"/>
          <w:szCs w:val="24"/>
        </w:rPr>
        <w:t>е</w:t>
      </w:r>
      <w:r w:rsidR="0072178E" w:rsidRPr="00ED6F30">
        <w:rPr>
          <w:spacing w:val="16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вр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z w:val="24"/>
          <w:szCs w:val="24"/>
        </w:rPr>
        <w:t>д</w:t>
      </w:r>
      <w:r w:rsidR="0072178E" w:rsidRPr="00ED6F30">
        <w:rPr>
          <w:spacing w:val="1"/>
          <w:sz w:val="24"/>
          <w:szCs w:val="24"/>
        </w:rPr>
        <w:t>н</w:t>
      </w:r>
      <w:r w:rsidR="0072178E" w:rsidRPr="00ED6F30">
        <w:rPr>
          <w:sz w:val="24"/>
          <w:szCs w:val="24"/>
        </w:rPr>
        <w:t>о</w:t>
      </w:r>
      <w:r w:rsidR="0072178E" w:rsidRPr="00ED6F30">
        <w:rPr>
          <w:spacing w:val="-1"/>
          <w:sz w:val="24"/>
          <w:szCs w:val="24"/>
        </w:rPr>
        <w:t>с</w:t>
      </w:r>
      <w:r w:rsidR="0072178E" w:rsidRPr="00ED6F30">
        <w:rPr>
          <w:sz w:val="24"/>
          <w:szCs w:val="24"/>
        </w:rPr>
        <w:t>т</w:t>
      </w:r>
      <w:r w:rsidR="0072178E" w:rsidRPr="00ED6F30">
        <w:rPr>
          <w:spacing w:val="1"/>
          <w:sz w:val="24"/>
          <w:szCs w:val="24"/>
        </w:rPr>
        <w:t>и</w:t>
      </w:r>
      <w:r w:rsidR="0072178E" w:rsidRPr="00ED6F30">
        <w:rPr>
          <w:sz w:val="24"/>
          <w:szCs w:val="24"/>
        </w:rPr>
        <w:t>,</w:t>
      </w:r>
      <w:r w:rsidR="0072178E" w:rsidRPr="00ED6F30">
        <w:rPr>
          <w:spacing w:val="19"/>
          <w:sz w:val="24"/>
          <w:szCs w:val="24"/>
        </w:rPr>
        <w:t xml:space="preserve"> </w:t>
      </w:r>
      <w:r w:rsidR="003A5217">
        <w:rPr>
          <w:sz w:val="24"/>
          <w:szCs w:val="24"/>
          <w:lang w:val="sr-Cyrl-CS"/>
        </w:rPr>
        <w:t>са</w:t>
      </w:r>
      <w:r w:rsidR="0072178E" w:rsidRPr="00ED6F30">
        <w:rPr>
          <w:spacing w:val="16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ПД</w:t>
      </w:r>
      <w:r w:rsidR="0072178E" w:rsidRPr="00ED6F30">
        <w:rPr>
          <w:spacing w:val="-2"/>
          <w:sz w:val="24"/>
          <w:szCs w:val="24"/>
        </w:rPr>
        <w:t>В</w:t>
      </w:r>
      <w:r w:rsidR="0072178E" w:rsidRPr="00ED6F30">
        <w:rPr>
          <w:spacing w:val="-1"/>
          <w:sz w:val="24"/>
          <w:szCs w:val="24"/>
        </w:rPr>
        <w:t>-</w:t>
      </w:r>
      <w:r w:rsidR="003A5217">
        <w:rPr>
          <w:spacing w:val="-1"/>
          <w:sz w:val="24"/>
          <w:szCs w:val="24"/>
          <w:lang w:val="sr-Cyrl-CS"/>
        </w:rPr>
        <w:t>ом</w:t>
      </w:r>
      <w:r w:rsidR="0072178E" w:rsidRPr="00ED6F30">
        <w:rPr>
          <w:sz w:val="24"/>
          <w:szCs w:val="24"/>
        </w:rPr>
        <w:t>,</w:t>
      </w:r>
      <w:r w:rsidR="0072178E" w:rsidRPr="00ED6F30">
        <w:rPr>
          <w:spacing w:val="17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с</w:t>
      </w:r>
      <w:r w:rsidR="0072178E" w:rsidRPr="00ED6F30">
        <w:rPr>
          <w:sz w:val="24"/>
          <w:szCs w:val="24"/>
        </w:rPr>
        <w:t>а</w:t>
      </w:r>
      <w:r w:rsidR="0072178E" w:rsidRPr="00ED6F30">
        <w:rPr>
          <w:spacing w:val="16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к</w:t>
      </w:r>
      <w:r w:rsidR="0072178E" w:rsidRPr="00ED6F30">
        <w:rPr>
          <w:sz w:val="24"/>
          <w:szCs w:val="24"/>
        </w:rPr>
        <w:t>л</w:t>
      </w:r>
      <w:r w:rsidR="0072178E" w:rsidRPr="00ED6F30">
        <w:rPr>
          <w:spacing w:val="1"/>
          <w:sz w:val="24"/>
          <w:szCs w:val="24"/>
        </w:rPr>
        <w:t>а</w:t>
      </w:r>
      <w:r w:rsidR="0072178E" w:rsidRPr="00ED6F30">
        <w:rPr>
          <w:spacing w:val="-2"/>
          <w:sz w:val="24"/>
          <w:szCs w:val="24"/>
        </w:rPr>
        <w:t>у</w:t>
      </w:r>
      <w:r w:rsidR="0072178E" w:rsidRPr="00ED6F30">
        <w:rPr>
          <w:spacing w:val="3"/>
          <w:sz w:val="24"/>
          <w:szCs w:val="24"/>
        </w:rPr>
        <w:t>з</w:t>
      </w:r>
      <w:r w:rsidR="0072178E" w:rsidRPr="00ED6F30">
        <w:rPr>
          <w:spacing w:val="-7"/>
          <w:sz w:val="24"/>
          <w:szCs w:val="24"/>
        </w:rPr>
        <w:t>у</w:t>
      </w:r>
      <w:r w:rsidR="0072178E" w:rsidRPr="00ED6F30">
        <w:rPr>
          <w:sz w:val="24"/>
          <w:szCs w:val="24"/>
        </w:rPr>
        <w:t>л</w:t>
      </w:r>
      <w:r w:rsidR="0072178E" w:rsidRPr="00ED6F30">
        <w:rPr>
          <w:spacing w:val="2"/>
          <w:sz w:val="24"/>
          <w:szCs w:val="24"/>
        </w:rPr>
        <w:t>о</w:t>
      </w:r>
      <w:r w:rsidR="0072178E" w:rsidRPr="00ED6F30">
        <w:rPr>
          <w:sz w:val="24"/>
          <w:szCs w:val="24"/>
        </w:rPr>
        <w:t>м</w:t>
      </w:r>
      <w:r w:rsidR="0072178E" w:rsidRPr="00ED6F30">
        <w:rPr>
          <w:spacing w:val="16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„</w:t>
      </w:r>
      <w:r w:rsidR="0072178E" w:rsidRPr="00ED6F30">
        <w:rPr>
          <w:sz w:val="24"/>
          <w:szCs w:val="24"/>
        </w:rPr>
        <w:t>б</w:t>
      </w:r>
      <w:r w:rsidR="0072178E" w:rsidRPr="00ED6F30">
        <w:rPr>
          <w:spacing w:val="-1"/>
          <w:sz w:val="24"/>
          <w:szCs w:val="24"/>
        </w:rPr>
        <w:t>е</w:t>
      </w:r>
      <w:r w:rsidR="0072178E" w:rsidRPr="00ED6F30">
        <w:rPr>
          <w:sz w:val="24"/>
          <w:szCs w:val="24"/>
        </w:rPr>
        <w:t>з</w:t>
      </w:r>
      <w:r w:rsidR="0072178E" w:rsidRPr="00ED6F30">
        <w:rPr>
          <w:spacing w:val="15"/>
          <w:sz w:val="24"/>
          <w:szCs w:val="24"/>
        </w:rPr>
        <w:t xml:space="preserve"> </w:t>
      </w:r>
      <w:r w:rsidR="0072178E" w:rsidRPr="00ED6F30">
        <w:rPr>
          <w:spacing w:val="1"/>
          <w:sz w:val="24"/>
          <w:szCs w:val="24"/>
        </w:rPr>
        <w:t>п</w:t>
      </w:r>
      <w:r w:rsidR="0072178E" w:rsidRPr="00ED6F30">
        <w:rPr>
          <w:sz w:val="24"/>
          <w:szCs w:val="24"/>
        </w:rPr>
        <w:t>рот</w:t>
      </w:r>
      <w:r w:rsidR="0072178E" w:rsidRPr="00ED6F30">
        <w:rPr>
          <w:spacing w:val="-1"/>
          <w:sz w:val="24"/>
          <w:szCs w:val="24"/>
        </w:rPr>
        <w:t>ес</w:t>
      </w:r>
      <w:r w:rsidR="0072178E" w:rsidRPr="00ED6F30">
        <w:rPr>
          <w:sz w:val="24"/>
          <w:szCs w:val="24"/>
        </w:rPr>
        <w:t>т</w:t>
      </w:r>
      <w:r w:rsidR="0072178E" w:rsidRPr="00ED6F30">
        <w:rPr>
          <w:spacing w:val="-1"/>
          <w:sz w:val="24"/>
          <w:szCs w:val="24"/>
        </w:rPr>
        <w:t>а</w:t>
      </w:r>
      <w:r w:rsidR="0072178E" w:rsidRPr="00ED6F30">
        <w:rPr>
          <w:sz w:val="24"/>
          <w:szCs w:val="24"/>
        </w:rPr>
        <w:t>“</w:t>
      </w:r>
      <w:r w:rsidR="0072178E" w:rsidRPr="00ED6F30">
        <w:rPr>
          <w:spacing w:val="16"/>
          <w:sz w:val="24"/>
          <w:szCs w:val="24"/>
        </w:rPr>
        <w:t xml:space="preserve"> </w:t>
      </w:r>
      <w:r w:rsidR="0072178E" w:rsidRPr="00ED6F30">
        <w:rPr>
          <w:sz w:val="24"/>
          <w:szCs w:val="24"/>
        </w:rPr>
        <w:t>и</w:t>
      </w:r>
    </w:p>
    <w:p w:rsidR="0072178E" w:rsidRPr="00ED6F30" w:rsidRDefault="0072178E" w:rsidP="00061B85">
      <w:pPr>
        <w:ind w:left="113" w:right="-43"/>
        <w:jc w:val="both"/>
        <w:rPr>
          <w:sz w:val="24"/>
          <w:szCs w:val="24"/>
        </w:rPr>
      </w:pPr>
      <w:r w:rsidRPr="00ED6F30">
        <w:rPr>
          <w:spacing w:val="1"/>
          <w:sz w:val="24"/>
          <w:szCs w:val="24"/>
        </w:rPr>
        <w:t>„п</w:t>
      </w:r>
      <w:r w:rsidRPr="00ED6F30">
        <w:rPr>
          <w:sz w:val="24"/>
          <w:szCs w:val="24"/>
        </w:rPr>
        <w:t>о виђ</w:t>
      </w:r>
      <w:r w:rsidRPr="00ED6F30">
        <w:rPr>
          <w:spacing w:val="-2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њ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“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е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z w:val="24"/>
          <w:szCs w:val="24"/>
        </w:rPr>
        <w:t>до</w:t>
      </w:r>
      <w:r w:rsidRPr="00ED6F30">
        <w:rPr>
          <w:spacing w:val="3"/>
          <w:sz w:val="24"/>
          <w:szCs w:val="24"/>
        </w:rPr>
        <w:t>б</w:t>
      </w:r>
      <w:r w:rsidRPr="00ED6F30">
        <w:rPr>
          <w:sz w:val="24"/>
          <w:szCs w:val="24"/>
        </w:rPr>
        <w:t xml:space="preserve">рог </w:t>
      </w:r>
      <w:r w:rsidRPr="00ED6F30">
        <w:rPr>
          <w:spacing w:val="1"/>
          <w:sz w:val="24"/>
          <w:szCs w:val="24"/>
        </w:rPr>
        <w:t>из</w:t>
      </w:r>
      <w:r w:rsidRPr="00ED6F30">
        <w:rPr>
          <w:sz w:val="24"/>
          <w:szCs w:val="24"/>
        </w:rPr>
        <w:t>врш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ња</w:t>
      </w:r>
      <w:r w:rsidRPr="00ED6F30">
        <w:rPr>
          <w:spacing w:val="-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="0061698B" w:rsidRPr="00ED6F30">
        <w:rPr>
          <w:sz w:val="24"/>
          <w:szCs w:val="24"/>
          <w:lang w:val="sr-Cyrl-CS"/>
        </w:rPr>
        <w:t>. Уз меницу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</w:t>
      </w:r>
      <w:r w:rsidRPr="00ED6F30">
        <w:rPr>
          <w:sz w:val="24"/>
          <w:szCs w:val="24"/>
        </w:rPr>
        <w:t>.</w:t>
      </w:r>
    </w:p>
    <w:p w:rsidR="003874B3" w:rsidRPr="00ED6F30" w:rsidRDefault="0072178E" w:rsidP="0072178E">
      <w:pPr>
        <w:spacing w:line="260" w:lineRule="exact"/>
        <w:ind w:left="113" w:right="76"/>
        <w:rPr>
          <w:sz w:val="24"/>
          <w:szCs w:val="24"/>
          <w:lang w:val="sr-Cyrl-CS"/>
        </w:rPr>
      </w:pPr>
      <w:r w:rsidRPr="00ED6F30">
        <w:rPr>
          <w:spacing w:val="-2"/>
          <w:sz w:val="24"/>
          <w:szCs w:val="24"/>
        </w:rPr>
        <w:t>М</w:t>
      </w:r>
      <w:r w:rsidRPr="00ED6F30">
        <w:rPr>
          <w:spacing w:val="-3"/>
          <w:sz w:val="24"/>
          <w:szCs w:val="24"/>
        </w:rPr>
        <w:t>е</w:t>
      </w:r>
      <w:r w:rsidRPr="00ED6F30">
        <w:rPr>
          <w:spacing w:val="-4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иц</w:t>
      </w:r>
      <w:r w:rsidRPr="00ED6F30">
        <w:rPr>
          <w:sz w:val="24"/>
          <w:szCs w:val="24"/>
        </w:rPr>
        <w:t xml:space="preserve">а 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ора б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4"/>
          <w:sz w:val="24"/>
          <w:szCs w:val="24"/>
        </w:rPr>
        <w:t>т</w:t>
      </w:r>
      <w:r w:rsidRPr="00ED6F30">
        <w:rPr>
          <w:sz w:val="24"/>
          <w:szCs w:val="24"/>
        </w:rPr>
        <w:t xml:space="preserve">и 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вид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2"/>
          <w:sz w:val="24"/>
          <w:szCs w:val="24"/>
        </w:rPr>
        <w:t>т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 xml:space="preserve">а у </w:t>
      </w:r>
      <w:r w:rsidRPr="00ED6F30">
        <w:rPr>
          <w:spacing w:val="1"/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г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-4"/>
          <w:sz w:val="24"/>
          <w:szCs w:val="24"/>
        </w:rPr>
        <w:t>т</w:t>
      </w:r>
      <w:r w:rsidRPr="00ED6F30">
        <w:rPr>
          <w:spacing w:val="-5"/>
          <w:sz w:val="24"/>
          <w:szCs w:val="24"/>
        </w:rPr>
        <w:t>р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2"/>
          <w:sz w:val="24"/>
          <w:szCs w:val="24"/>
        </w:rPr>
        <w:t>м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ни</w:t>
      </w:r>
      <w:r w:rsidRPr="00ED6F30">
        <w:rPr>
          <w:spacing w:val="4"/>
          <w:sz w:val="24"/>
          <w:szCs w:val="24"/>
        </w:rPr>
        <w:t>ц</w:t>
      </w:r>
      <w:r w:rsidRPr="00ED6F30">
        <w:rPr>
          <w:sz w:val="24"/>
          <w:szCs w:val="24"/>
        </w:rPr>
        <w:t xml:space="preserve">а и </w:t>
      </w:r>
      <w:r w:rsidRPr="00ED6F30">
        <w:rPr>
          <w:spacing w:val="-2"/>
          <w:sz w:val="24"/>
          <w:szCs w:val="24"/>
        </w:rPr>
        <w:t>о</w:t>
      </w:r>
      <w:r w:rsidRPr="00ED6F30">
        <w:rPr>
          <w:spacing w:val="-8"/>
          <w:sz w:val="24"/>
          <w:szCs w:val="24"/>
        </w:rPr>
        <w:t>в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шћ</w:t>
      </w:r>
      <w:r w:rsidRPr="00ED6F30">
        <w:rPr>
          <w:spacing w:val="1"/>
          <w:sz w:val="24"/>
          <w:szCs w:val="24"/>
        </w:rPr>
        <w:t>е</w:t>
      </w:r>
      <w:r w:rsidRPr="00ED6F30">
        <w:rPr>
          <w:spacing w:val="-1"/>
          <w:sz w:val="24"/>
          <w:szCs w:val="24"/>
        </w:rPr>
        <w:t>њ</w:t>
      </w:r>
      <w:r w:rsidRPr="00ED6F30">
        <w:rPr>
          <w:sz w:val="24"/>
          <w:szCs w:val="24"/>
        </w:rPr>
        <w:t>а 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р</w:t>
      </w:r>
      <w:r w:rsidRPr="00ED6F30">
        <w:rPr>
          <w:spacing w:val="5"/>
          <w:sz w:val="24"/>
          <w:szCs w:val="24"/>
        </w:rPr>
        <w:t>о</w:t>
      </w:r>
      <w:r w:rsidRPr="00ED6F30">
        <w:rPr>
          <w:sz w:val="24"/>
          <w:szCs w:val="24"/>
        </w:rPr>
        <w:t>д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 xml:space="preserve">е </w:t>
      </w:r>
      <w:r w:rsidRPr="00ED6F30">
        <w:rPr>
          <w:spacing w:val="-2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нк</w:t>
      </w:r>
      <w:r w:rsidRPr="00ED6F30">
        <w:rPr>
          <w:sz w:val="24"/>
          <w:szCs w:val="24"/>
        </w:rPr>
        <w:t>е Срб</w:t>
      </w:r>
      <w:r w:rsidRPr="00ED6F30">
        <w:rPr>
          <w:spacing w:val="2"/>
          <w:sz w:val="24"/>
          <w:szCs w:val="24"/>
        </w:rPr>
        <w:t>и</w:t>
      </w:r>
      <w:r w:rsidRPr="00ED6F30">
        <w:rPr>
          <w:spacing w:val="-2"/>
          <w:sz w:val="24"/>
          <w:szCs w:val="24"/>
        </w:rPr>
        <w:t>ј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.</w:t>
      </w:r>
    </w:p>
    <w:p w:rsidR="003874B3" w:rsidRPr="00ED6F30" w:rsidRDefault="003874B3">
      <w:pPr>
        <w:spacing w:before="1"/>
        <w:ind w:left="4489" w:right="4492"/>
        <w:jc w:val="center"/>
        <w:rPr>
          <w:b/>
          <w:spacing w:val="-1"/>
          <w:sz w:val="24"/>
          <w:szCs w:val="24"/>
          <w:lang w:val="sr-Cyrl-CS"/>
        </w:rPr>
      </w:pPr>
    </w:p>
    <w:p w:rsidR="00AD7279" w:rsidRPr="00ED6F30" w:rsidRDefault="007430F8">
      <w:pPr>
        <w:spacing w:before="1"/>
        <w:ind w:left="4489" w:right="4492"/>
        <w:jc w:val="center"/>
        <w:rPr>
          <w:b/>
          <w:sz w:val="24"/>
          <w:szCs w:val="24"/>
          <w:lang w:val="sr-Cyrl-CS"/>
        </w:rPr>
      </w:pPr>
      <w:r w:rsidRPr="00ED6F30">
        <w:rPr>
          <w:b/>
          <w:spacing w:val="-1"/>
          <w:sz w:val="24"/>
          <w:szCs w:val="24"/>
        </w:rPr>
        <w:t>Ч</w:t>
      </w:r>
      <w:r w:rsidRPr="00ED6F30">
        <w:rPr>
          <w:b/>
          <w:sz w:val="24"/>
          <w:szCs w:val="24"/>
        </w:rPr>
        <w:t>лан</w:t>
      </w:r>
      <w:r w:rsidRPr="00ED6F30">
        <w:rPr>
          <w:b/>
          <w:spacing w:val="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7.</w:t>
      </w:r>
    </w:p>
    <w:p w:rsidR="003874B3" w:rsidRPr="00ED6F30" w:rsidRDefault="003874B3">
      <w:pPr>
        <w:spacing w:before="1"/>
        <w:ind w:left="4489" w:right="4492"/>
        <w:jc w:val="center"/>
        <w:rPr>
          <w:sz w:val="24"/>
          <w:szCs w:val="24"/>
          <w:lang w:val="sr-Cyrl-CS"/>
        </w:rPr>
      </w:pPr>
    </w:p>
    <w:p w:rsidR="00AD7279" w:rsidRPr="00ED6F30" w:rsidRDefault="0092375D" w:rsidP="00E40BE0">
      <w:pPr>
        <w:spacing w:line="260" w:lineRule="exact"/>
        <w:ind w:left="773" w:hanging="683"/>
        <w:rPr>
          <w:sz w:val="24"/>
          <w:szCs w:val="24"/>
        </w:rPr>
      </w:pPr>
      <w:r w:rsidRPr="00ED6F30">
        <w:rPr>
          <w:sz w:val="24"/>
          <w:szCs w:val="24"/>
          <w:lang w:val="sr-Cyrl-CS"/>
        </w:rPr>
        <w:t xml:space="preserve">   </w:t>
      </w:r>
      <w:r w:rsidR="00E40BE0" w:rsidRPr="00ED6F30">
        <w:rPr>
          <w:sz w:val="24"/>
          <w:szCs w:val="24"/>
        </w:rPr>
        <w:t>Испоручилац</w:t>
      </w:r>
      <w:r w:rsidR="007430F8" w:rsidRPr="00ED6F30">
        <w:rPr>
          <w:spacing w:val="21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је</w:t>
      </w:r>
      <w:r w:rsidR="007430F8" w:rsidRPr="00ED6F30">
        <w:rPr>
          <w:spacing w:val="21"/>
          <w:sz w:val="24"/>
          <w:szCs w:val="24"/>
        </w:rPr>
        <w:t xml:space="preserve"> </w:t>
      </w:r>
      <w:r w:rsidR="007430F8" w:rsidRPr="00ED6F30">
        <w:rPr>
          <w:spacing w:val="2"/>
          <w:sz w:val="24"/>
          <w:szCs w:val="24"/>
        </w:rPr>
        <w:t>д</w:t>
      </w:r>
      <w:r w:rsidR="007430F8" w:rsidRPr="00ED6F30">
        <w:rPr>
          <w:spacing w:val="-5"/>
          <w:sz w:val="24"/>
          <w:szCs w:val="24"/>
        </w:rPr>
        <w:t>у</w:t>
      </w:r>
      <w:r w:rsidR="007430F8" w:rsidRPr="00ED6F30">
        <w:rPr>
          <w:spacing w:val="2"/>
          <w:sz w:val="24"/>
          <w:szCs w:val="24"/>
        </w:rPr>
        <w:t>ж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н</w:t>
      </w:r>
      <w:r w:rsidR="007430F8" w:rsidRPr="00ED6F30">
        <w:rPr>
          <w:spacing w:val="22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да</w:t>
      </w:r>
      <w:r w:rsidR="007430F8" w:rsidRPr="00ED6F30">
        <w:rPr>
          <w:spacing w:val="23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об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в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pacing w:val="1"/>
          <w:sz w:val="24"/>
          <w:szCs w:val="24"/>
        </w:rPr>
        <w:t>з</w:t>
      </w:r>
      <w:r w:rsidR="007430F8" w:rsidRPr="00ED6F30">
        <w:rPr>
          <w:sz w:val="24"/>
          <w:szCs w:val="24"/>
        </w:rPr>
        <w:t>е</w:t>
      </w:r>
      <w:r w:rsidR="007430F8" w:rsidRPr="00ED6F30">
        <w:rPr>
          <w:spacing w:val="21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к</w:t>
      </w:r>
      <w:r w:rsidR="007430F8" w:rsidRPr="00ED6F30">
        <w:rPr>
          <w:sz w:val="24"/>
          <w:szCs w:val="24"/>
        </w:rPr>
        <w:t>оје</w:t>
      </w:r>
      <w:r w:rsidR="007430F8" w:rsidRPr="00ED6F30">
        <w:rPr>
          <w:spacing w:val="21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п</w:t>
      </w:r>
      <w:r w:rsidR="007430F8" w:rsidRPr="00ED6F30">
        <w:rPr>
          <w:sz w:val="24"/>
          <w:szCs w:val="24"/>
        </w:rPr>
        <w:t>ро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pacing w:val="-1"/>
          <w:sz w:val="24"/>
          <w:szCs w:val="24"/>
        </w:rPr>
        <w:t>з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pacing w:val="-2"/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з</w:t>
      </w:r>
      <w:r w:rsidR="007430F8" w:rsidRPr="00ED6F30">
        <w:rPr>
          <w:sz w:val="24"/>
          <w:szCs w:val="24"/>
        </w:rPr>
        <w:t>е</w:t>
      </w:r>
      <w:r w:rsidR="007430F8" w:rsidRPr="00ED6F30">
        <w:rPr>
          <w:spacing w:val="20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z w:val="24"/>
          <w:szCs w:val="24"/>
        </w:rPr>
        <w:t>з</w:t>
      </w:r>
      <w:r w:rsidR="007430F8" w:rsidRPr="00ED6F30">
        <w:rPr>
          <w:spacing w:val="25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овог</w:t>
      </w:r>
      <w:r w:rsidR="007430F8" w:rsidRPr="00ED6F30">
        <w:rPr>
          <w:spacing w:val="23"/>
          <w:sz w:val="24"/>
          <w:szCs w:val="24"/>
        </w:rPr>
        <w:t xml:space="preserve"> </w:t>
      </w:r>
      <w:r w:rsidR="007430F8" w:rsidRPr="00ED6F30">
        <w:rPr>
          <w:spacing w:val="-7"/>
          <w:sz w:val="24"/>
          <w:szCs w:val="24"/>
        </w:rPr>
        <w:t>у</w:t>
      </w:r>
      <w:r w:rsidR="007430F8" w:rsidRPr="00ED6F30">
        <w:rPr>
          <w:sz w:val="24"/>
          <w:szCs w:val="24"/>
        </w:rPr>
        <w:t>гово</w:t>
      </w:r>
      <w:r w:rsidR="007430F8" w:rsidRPr="00ED6F30">
        <w:rPr>
          <w:spacing w:val="2"/>
          <w:sz w:val="24"/>
          <w:szCs w:val="24"/>
        </w:rPr>
        <w:t>р</w:t>
      </w:r>
      <w:r w:rsidR="007430F8" w:rsidRPr="00ED6F30">
        <w:rPr>
          <w:sz w:val="24"/>
          <w:szCs w:val="24"/>
        </w:rPr>
        <w:t>а</w:t>
      </w:r>
      <w:r w:rsidR="007430F8" w:rsidRPr="00ED6F30">
        <w:rPr>
          <w:spacing w:val="20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из</w:t>
      </w:r>
      <w:r w:rsidR="007430F8" w:rsidRPr="00ED6F30">
        <w:rPr>
          <w:sz w:val="24"/>
          <w:szCs w:val="24"/>
        </w:rPr>
        <w:t>врш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ва</w:t>
      </w:r>
      <w:r w:rsidR="007430F8" w:rsidRPr="00ED6F30">
        <w:rPr>
          <w:spacing w:val="25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17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</w:t>
      </w:r>
      <w:r w:rsidR="007430F8" w:rsidRPr="00ED6F30">
        <w:rPr>
          <w:spacing w:val="1"/>
          <w:sz w:val="24"/>
          <w:szCs w:val="24"/>
        </w:rPr>
        <w:t>к</w:t>
      </w:r>
      <w:r w:rsidR="007430F8" w:rsidRPr="00ED6F30">
        <w:rPr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5"/>
          <w:sz w:val="24"/>
          <w:szCs w:val="24"/>
        </w:rPr>
        <w:t>д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17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</w:t>
      </w:r>
      <w:r w:rsidR="007430F8" w:rsidRPr="00ED6F30">
        <w:rPr>
          <w:sz w:val="24"/>
          <w:szCs w:val="24"/>
        </w:rPr>
        <w:t>а</w:t>
      </w:r>
    </w:p>
    <w:p w:rsidR="00AD7279" w:rsidRPr="00ED6F30" w:rsidRDefault="007430F8" w:rsidP="0092375D">
      <w:pPr>
        <w:rPr>
          <w:sz w:val="24"/>
          <w:szCs w:val="24"/>
        </w:rPr>
      </w:pPr>
      <w:r w:rsidRPr="00ED6F30">
        <w:rPr>
          <w:sz w:val="24"/>
          <w:szCs w:val="24"/>
        </w:rPr>
        <w:t>овим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говор</w:t>
      </w:r>
      <w:r w:rsidRPr="00ED6F30">
        <w:rPr>
          <w:spacing w:val="2"/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.</w:t>
      </w:r>
    </w:p>
    <w:p w:rsidR="00AD7279" w:rsidRPr="00ED6F30" w:rsidRDefault="007430F8" w:rsidP="0092375D">
      <w:pPr>
        <w:ind w:right="73"/>
        <w:jc w:val="both"/>
        <w:rPr>
          <w:sz w:val="24"/>
          <w:szCs w:val="24"/>
        </w:rPr>
      </w:pPr>
      <w:r w:rsidRPr="00ED6F30">
        <w:rPr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ол</w:t>
      </w:r>
      <w:r w:rsidRPr="00ED6F30">
        <w:rPr>
          <w:spacing w:val="-1"/>
          <w:sz w:val="24"/>
          <w:szCs w:val="24"/>
        </w:rPr>
        <w:t>и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Pr="00ED6F30">
        <w:rPr>
          <w:spacing w:val="2"/>
          <w:sz w:val="24"/>
          <w:szCs w:val="24"/>
        </w:rPr>
        <w:t xml:space="preserve"> </w:t>
      </w:r>
      <w:r w:rsidR="00E40BE0" w:rsidRPr="00ED6F30">
        <w:rPr>
          <w:sz w:val="24"/>
          <w:szCs w:val="24"/>
        </w:rPr>
        <w:t>Испоручилац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 xml:space="preserve">е </w:t>
      </w:r>
      <w:r w:rsidRPr="00ED6F30">
        <w:rPr>
          <w:spacing w:val="1"/>
          <w:sz w:val="24"/>
          <w:szCs w:val="24"/>
        </w:rPr>
        <w:t>из</w:t>
      </w:r>
      <w:r w:rsidRPr="00ED6F30">
        <w:rPr>
          <w:sz w:val="24"/>
          <w:szCs w:val="24"/>
        </w:rPr>
        <w:t>врши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z w:val="24"/>
          <w:szCs w:val="24"/>
        </w:rPr>
        <w:t>об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е</w:t>
      </w:r>
      <w:r w:rsidRPr="00ED6F30">
        <w:rPr>
          <w:spacing w:val="2"/>
          <w:sz w:val="24"/>
          <w:szCs w:val="24"/>
        </w:rPr>
        <w:t xml:space="preserve"> п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ем</w:t>
      </w:r>
      <w:r w:rsidRPr="00ED6F30">
        <w:rPr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z w:val="24"/>
          <w:szCs w:val="24"/>
        </w:rPr>
        <w:t>одр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дба</w:t>
      </w:r>
      <w:r w:rsidRPr="00ED6F30">
        <w:rPr>
          <w:spacing w:val="1"/>
          <w:sz w:val="24"/>
          <w:szCs w:val="24"/>
        </w:rPr>
        <w:t>м</w:t>
      </w:r>
      <w:r w:rsidRPr="00ED6F30">
        <w:rPr>
          <w:sz w:val="24"/>
          <w:szCs w:val="24"/>
        </w:rPr>
        <w:t>а овог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pacing w:val="-2"/>
          <w:sz w:val="24"/>
          <w:szCs w:val="24"/>
        </w:rPr>
        <w:t>у</w:t>
      </w:r>
      <w:r w:rsidRPr="00ED6F30">
        <w:rPr>
          <w:sz w:val="24"/>
          <w:szCs w:val="24"/>
        </w:rPr>
        <w:t>говор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,</w:t>
      </w:r>
      <w:r w:rsidRPr="00ED6F30">
        <w:rPr>
          <w:spacing w:val="1"/>
          <w:sz w:val="24"/>
          <w:szCs w:val="24"/>
        </w:rPr>
        <w:t xml:space="preserve"> </w:t>
      </w:r>
      <w:r w:rsidR="00E40BE0" w:rsidRPr="00ED6F30">
        <w:rPr>
          <w:spacing w:val="5"/>
          <w:sz w:val="24"/>
          <w:szCs w:val="24"/>
        </w:rPr>
        <w:t>Наручилац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ће 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3"/>
          <w:sz w:val="24"/>
          <w:szCs w:val="24"/>
        </w:rPr>
        <w:t>н</w:t>
      </w:r>
      <w:r w:rsidRPr="00ED6F30">
        <w:rPr>
          <w:sz w:val="24"/>
          <w:szCs w:val="24"/>
        </w:rPr>
        <w:t>ов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ти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тво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z w:val="24"/>
          <w:szCs w:val="24"/>
        </w:rPr>
        <w:t>ф</w:t>
      </w:r>
      <w:r w:rsidRPr="00ED6F30">
        <w:rPr>
          <w:spacing w:val="1"/>
          <w:sz w:val="24"/>
          <w:szCs w:val="24"/>
        </w:rPr>
        <w:t>ин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3"/>
          <w:sz w:val="24"/>
          <w:szCs w:val="24"/>
        </w:rPr>
        <w:t>ј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ог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>об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ђ</w:t>
      </w:r>
      <w:r w:rsidRPr="00ED6F30">
        <w:rPr>
          <w:spacing w:val="-2"/>
          <w:sz w:val="24"/>
          <w:szCs w:val="24"/>
        </w:rPr>
        <w:t>е</w:t>
      </w:r>
      <w:r w:rsidRPr="00ED6F30">
        <w:rPr>
          <w:sz w:val="24"/>
          <w:szCs w:val="24"/>
        </w:rPr>
        <w:t>ња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од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2"/>
          <w:sz w:val="24"/>
          <w:szCs w:val="24"/>
        </w:rPr>
        <w:t>т</w:t>
      </w:r>
      <w:r w:rsidRPr="00ED6F30">
        <w:rPr>
          <w:sz w:val="24"/>
          <w:szCs w:val="24"/>
        </w:rPr>
        <w:t>о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z w:val="24"/>
          <w:szCs w:val="24"/>
        </w:rPr>
        <w:t>од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 xml:space="preserve">е </w:t>
      </w:r>
      <w:r w:rsidR="00E13700" w:rsidRPr="00ED6F30">
        <w:rPr>
          <w:sz w:val="24"/>
          <w:szCs w:val="24"/>
        </w:rPr>
        <w:t>Испоручиоца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е добр</w:t>
      </w:r>
      <w:r w:rsidRPr="00ED6F30">
        <w:rPr>
          <w:spacing w:val="3"/>
          <w:sz w:val="24"/>
          <w:szCs w:val="24"/>
        </w:rPr>
        <w:t>о</w:t>
      </w:r>
      <w:r w:rsidRPr="00ED6F30">
        <w:rPr>
          <w:sz w:val="24"/>
          <w:szCs w:val="24"/>
        </w:rPr>
        <w:t xml:space="preserve">г </w:t>
      </w:r>
      <w:r w:rsidRPr="00ED6F30">
        <w:rPr>
          <w:spacing w:val="1"/>
          <w:sz w:val="24"/>
          <w:szCs w:val="24"/>
        </w:rPr>
        <w:t>из</w:t>
      </w:r>
      <w:r w:rsidRPr="00ED6F30">
        <w:rPr>
          <w:sz w:val="24"/>
          <w:szCs w:val="24"/>
        </w:rPr>
        <w:t>врш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ња</w:t>
      </w:r>
      <w:r w:rsidRPr="00ED6F30">
        <w:rPr>
          <w:spacing w:val="-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ла.</w:t>
      </w:r>
    </w:p>
    <w:p w:rsidR="00AD7279" w:rsidRPr="00ED6F30" w:rsidRDefault="007430F8">
      <w:pPr>
        <w:spacing w:before="5"/>
        <w:ind w:left="4489" w:right="4492"/>
        <w:jc w:val="center"/>
        <w:rPr>
          <w:b/>
          <w:sz w:val="24"/>
          <w:szCs w:val="24"/>
          <w:lang w:val="sr-Cyrl-CS"/>
        </w:rPr>
      </w:pPr>
      <w:r w:rsidRPr="00ED6F30">
        <w:rPr>
          <w:b/>
          <w:spacing w:val="-1"/>
          <w:sz w:val="24"/>
          <w:szCs w:val="24"/>
        </w:rPr>
        <w:t>Ч</w:t>
      </w:r>
      <w:r w:rsidRPr="00ED6F30">
        <w:rPr>
          <w:b/>
          <w:sz w:val="24"/>
          <w:szCs w:val="24"/>
        </w:rPr>
        <w:t>лан</w:t>
      </w:r>
      <w:r w:rsidRPr="00ED6F30">
        <w:rPr>
          <w:b/>
          <w:spacing w:val="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8.</w:t>
      </w:r>
    </w:p>
    <w:p w:rsidR="003874B3" w:rsidRPr="00ED6F30" w:rsidRDefault="003874B3">
      <w:pPr>
        <w:spacing w:before="5"/>
        <w:ind w:left="4489" w:right="4492"/>
        <w:jc w:val="center"/>
        <w:rPr>
          <w:sz w:val="24"/>
          <w:szCs w:val="24"/>
          <w:lang w:val="sr-Cyrl-CS"/>
        </w:rPr>
      </w:pPr>
    </w:p>
    <w:p w:rsidR="00AD7279" w:rsidRPr="00ED6F30" w:rsidRDefault="007430F8" w:rsidP="00B43DFA">
      <w:pPr>
        <w:spacing w:line="260" w:lineRule="exact"/>
        <w:rPr>
          <w:sz w:val="24"/>
          <w:szCs w:val="24"/>
        </w:rPr>
      </w:pPr>
      <w:r w:rsidRPr="00ED6F30">
        <w:rPr>
          <w:sz w:val="24"/>
          <w:szCs w:val="24"/>
        </w:rPr>
        <w:t>Св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а</w:t>
      </w:r>
      <w:r w:rsidRPr="00ED6F30">
        <w:rPr>
          <w:spacing w:val="16"/>
          <w:sz w:val="24"/>
          <w:szCs w:val="24"/>
        </w:rPr>
        <w:t xml:space="preserve"> </w:t>
      </w:r>
      <w:r w:rsidRPr="00ED6F30">
        <w:rPr>
          <w:sz w:val="24"/>
          <w:szCs w:val="24"/>
        </w:rPr>
        <w:t>од</w:t>
      </w:r>
      <w:r w:rsidRPr="00ED6F30">
        <w:rPr>
          <w:spacing w:val="19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говорн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х</w:t>
      </w:r>
      <w:r w:rsidRPr="00ED6F30">
        <w:rPr>
          <w:spacing w:val="19"/>
          <w:sz w:val="24"/>
          <w:szCs w:val="24"/>
        </w:rPr>
        <w:t xml:space="preserve"> </w:t>
      </w:r>
      <w:r w:rsidRPr="00ED6F30">
        <w:rPr>
          <w:spacing w:val="-3"/>
          <w:sz w:val="24"/>
          <w:szCs w:val="24"/>
        </w:rPr>
        <w:t>с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16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оже</w:t>
      </w:r>
      <w:r w:rsidRPr="00ED6F30">
        <w:rPr>
          <w:spacing w:val="15"/>
          <w:sz w:val="24"/>
          <w:szCs w:val="24"/>
        </w:rPr>
        <w:t xml:space="preserve"> 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ж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ти</w:t>
      </w:r>
      <w:r w:rsidRPr="00ED6F30">
        <w:rPr>
          <w:spacing w:val="18"/>
          <w:sz w:val="24"/>
          <w:szCs w:val="24"/>
        </w:rPr>
        <w:t xml:space="preserve"> 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ас</w:t>
      </w:r>
      <w:r w:rsidRPr="00ED6F30">
        <w:rPr>
          <w:spacing w:val="1"/>
          <w:sz w:val="24"/>
          <w:szCs w:val="24"/>
        </w:rPr>
        <w:t>ки</w:t>
      </w:r>
      <w:r w:rsidRPr="00ED6F30">
        <w:rPr>
          <w:sz w:val="24"/>
          <w:szCs w:val="24"/>
        </w:rPr>
        <w:t>д</w:t>
      </w:r>
      <w:r w:rsidRPr="00ED6F30">
        <w:rPr>
          <w:spacing w:val="19"/>
          <w:sz w:val="24"/>
          <w:szCs w:val="24"/>
        </w:rPr>
        <w:t xml:space="preserve"> 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гов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ра</w:t>
      </w:r>
      <w:r w:rsidRPr="00ED6F30">
        <w:rPr>
          <w:spacing w:val="20"/>
          <w:sz w:val="24"/>
          <w:szCs w:val="24"/>
        </w:rPr>
        <w:t xml:space="preserve"> </w:t>
      </w:r>
      <w:r w:rsidRPr="00ED6F30">
        <w:rPr>
          <w:sz w:val="24"/>
          <w:szCs w:val="24"/>
        </w:rPr>
        <w:t>у</w:t>
      </w:r>
      <w:r w:rsidRPr="00ED6F30">
        <w:rPr>
          <w:spacing w:val="12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5"/>
          <w:sz w:val="24"/>
          <w:szCs w:val="24"/>
        </w:rPr>
        <w:t>л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ч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3"/>
          <w:sz w:val="24"/>
          <w:szCs w:val="24"/>
        </w:rPr>
        <w:t>ј</w:t>
      </w:r>
      <w:r w:rsidRPr="00ED6F30">
        <w:rPr>
          <w:sz w:val="24"/>
          <w:szCs w:val="24"/>
        </w:rPr>
        <w:t>у</w:t>
      </w:r>
      <w:r w:rsidRPr="00ED6F30">
        <w:rPr>
          <w:spacing w:val="1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да</w:t>
      </w:r>
      <w:r w:rsidRPr="00ED6F30">
        <w:rPr>
          <w:spacing w:val="16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га</w:t>
      </w:r>
      <w:r w:rsidRPr="00ED6F30">
        <w:rPr>
          <w:spacing w:val="18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</w:p>
    <w:p w:rsidR="00AD7279" w:rsidRPr="00ED6F30" w:rsidRDefault="007430F8" w:rsidP="00B43DFA">
      <w:pPr>
        <w:rPr>
          <w:sz w:val="24"/>
          <w:szCs w:val="24"/>
        </w:rPr>
      </w:pP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е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3"/>
          <w:sz w:val="24"/>
          <w:szCs w:val="24"/>
        </w:rPr>
        <w:t>п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њ</w:t>
      </w:r>
      <w:r w:rsidRPr="00ED6F30">
        <w:rPr>
          <w:spacing w:val="-2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в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ли</w:t>
      </w:r>
      <w:r w:rsidRPr="00ED6F30">
        <w:rPr>
          <w:spacing w:val="1"/>
          <w:sz w:val="24"/>
          <w:szCs w:val="24"/>
        </w:rPr>
        <w:t xml:space="preserve"> н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благо</w:t>
      </w:r>
      <w:r w:rsidRPr="00ED6F30">
        <w:rPr>
          <w:spacing w:val="-1"/>
          <w:sz w:val="24"/>
          <w:szCs w:val="24"/>
        </w:rPr>
        <w:t>в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еме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 xml:space="preserve">о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3"/>
          <w:sz w:val="24"/>
          <w:szCs w:val="24"/>
        </w:rPr>
        <w:t>п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њ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в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с</w:t>
      </w:r>
      <w:r w:rsidRPr="00ED6F30">
        <w:rPr>
          <w:spacing w:val="2"/>
          <w:sz w:val="24"/>
          <w:szCs w:val="24"/>
        </w:rPr>
        <w:t>в</w:t>
      </w:r>
      <w:r w:rsidRPr="00ED6F30">
        <w:rPr>
          <w:sz w:val="24"/>
          <w:szCs w:val="24"/>
        </w:rPr>
        <w:t>оје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говор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м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р</w:t>
      </w:r>
      <w:r w:rsidRPr="00ED6F30">
        <w:rPr>
          <w:spacing w:val="4"/>
          <w:sz w:val="24"/>
          <w:szCs w:val="24"/>
        </w:rPr>
        <w:t>е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3"/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те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.</w:t>
      </w:r>
    </w:p>
    <w:p w:rsidR="00AD7279" w:rsidRPr="00ED6F30" w:rsidRDefault="007430F8" w:rsidP="00B43DFA">
      <w:pPr>
        <w:ind w:right="77"/>
        <w:rPr>
          <w:sz w:val="24"/>
          <w:szCs w:val="24"/>
        </w:rPr>
      </w:pPr>
      <w:r w:rsidRPr="00ED6F30">
        <w:rPr>
          <w:sz w:val="24"/>
          <w:szCs w:val="24"/>
        </w:rPr>
        <w:t>От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н</w:t>
      </w:r>
      <w:r w:rsidRPr="00ED6F30">
        <w:rPr>
          <w:sz w:val="24"/>
          <w:szCs w:val="24"/>
        </w:rPr>
        <w:t>и</w:t>
      </w:r>
      <w:r w:rsidRPr="00ED6F30">
        <w:rPr>
          <w:spacing w:val="49"/>
          <w:sz w:val="24"/>
          <w:szCs w:val="24"/>
        </w:rPr>
        <w:t xml:space="preserve"> </w:t>
      </w:r>
      <w:r w:rsidRPr="00ED6F30">
        <w:rPr>
          <w:sz w:val="24"/>
          <w:szCs w:val="24"/>
        </w:rPr>
        <w:t>рок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и</w:t>
      </w:r>
      <w:r w:rsidRPr="00ED6F30">
        <w:rPr>
          <w:spacing w:val="1"/>
          <w:sz w:val="24"/>
          <w:szCs w:val="24"/>
        </w:rPr>
        <w:t>зн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и</w:t>
      </w:r>
      <w:r w:rsidRPr="00ED6F30">
        <w:rPr>
          <w:spacing w:val="46"/>
          <w:sz w:val="24"/>
          <w:szCs w:val="24"/>
        </w:rPr>
        <w:t xml:space="preserve"> </w:t>
      </w:r>
      <w:r w:rsidRPr="00ED6F30">
        <w:rPr>
          <w:sz w:val="24"/>
          <w:szCs w:val="24"/>
        </w:rPr>
        <w:t>30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z w:val="24"/>
          <w:szCs w:val="24"/>
        </w:rPr>
        <w:t>(тр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есе</w:t>
      </w:r>
      <w:r w:rsidRPr="00ED6F30">
        <w:rPr>
          <w:sz w:val="24"/>
          <w:szCs w:val="24"/>
        </w:rPr>
        <w:t>т)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49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ње</w:t>
      </w:r>
      <w:r w:rsidRPr="00ED6F30">
        <w:rPr>
          <w:spacing w:val="46"/>
          <w:sz w:val="24"/>
          <w:szCs w:val="24"/>
        </w:rPr>
        <w:t xml:space="preserve"> </w:t>
      </w:r>
      <w:r w:rsidRPr="00ED6F30">
        <w:rPr>
          <w:sz w:val="24"/>
          <w:szCs w:val="24"/>
        </w:rPr>
        <w:t>да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еч</w:t>
      </w:r>
      <w:r w:rsidRPr="00ED6F30">
        <w:rPr>
          <w:sz w:val="24"/>
          <w:szCs w:val="24"/>
        </w:rPr>
        <w:t>е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z w:val="24"/>
          <w:szCs w:val="24"/>
        </w:rPr>
        <w:t>од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је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а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п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ог об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шт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њ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z w:val="24"/>
          <w:szCs w:val="24"/>
        </w:rPr>
        <w:t>о р</w:t>
      </w:r>
      <w:r w:rsidRPr="00ED6F30">
        <w:rPr>
          <w:spacing w:val="-1"/>
          <w:sz w:val="24"/>
          <w:szCs w:val="24"/>
        </w:rPr>
        <w:t>ас</w:t>
      </w:r>
      <w:r w:rsidRPr="00ED6F30">
        <w:rPr>
          <w:spacing w:val="1"/>
          <w:sz w:val="24"/>
          <w:szCs w:val="24"/>
        </w:rPr>
        <w:t>ки</w:t>
      </w:r>
      <w:r w:rsidRPr="00ED6F30">
        <w:rPr>
          <w:spacing w:val="2"/>
          <w:sz w:val="24"/>
          <w:szCs w:val="24"/>
        </w:rPr>
        <w:t>д</w:t>
      </w:r>
      <w:r w:rsidRPr="00ED6F30">
        <w:rPr>
          <w:sz w:val="24"/>
          <w:szCs w:val="24"/>
        </w:rPr>
        <w:t>у</w:t>
      </w:r>
      <w:r w:rsidRPr="00ED6F30">
        <w:rPr>
          <w:spacing w:val="-3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2"/>
          <w:sz w:val="24"/>
          <w:szCs w:val="24"/>
        </w:rPr>
        <w:t>г</w:t>
      </w:r>
      <w:r w:rsidRPr="00ED6F30">
        <w:rPr>
          <w:sz w:val="24"/>
          <w:szCs w:val="24"/>
        </w:rPr>
        <w:t>ово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.</w:t>
      </w:r>
    </w:p>
    <w:p w:rsidR="004C10D6" w:rsidRPr="00ED6F30" w:rsidRDefault="004C10D6" w:rsidP="004C10D6">
      <w:pPr>
        <w:jc w:val="center"/>
        <w:rPr>
          <w:rFonts w:cs="Tahoma"/>
          <w:b/>
          <w:sz w:val="24"/>
          <w:szCs w:val="24"/>
        </w:rPr>
      </w:pPr>
      <w:r w:rsidRPr="00ED6F30">
        <w:rPr>
          <w:rFonts w:cs="Tahoma"/>
          <w:b/>
          <w:sz w:val="24"/>
          <w:szCs w:val="24"/>
          <w:lang w:val="ru-RU"/>
        </w:rPr>
        <w:t xml:space="preserve">Члан </w:t>
      </w:r>
      <w:r w:rsidRPr="00ED6F30">
        <w:rPr>
          <w:rFonts w:cs="Tahoma"/>
          <w:b/>
          <w:sz w:val="24"/>
          <w:szCs w:val="24"/>
        </w:rPr>
        <w:t>9</w:t>
      </w:r>
      <w:r w:rsidRPr="00ED6F30">
        <w:rPr>
          <w:rFonts w:cs="Tahoma"/>
          <w:b/>
          <w:sz w:val="24"/>
          <w:szCs w:val="24"/>
          <w:lang w:val="ru-RU"/>
        </w:rPr>
        <w:t>.</w:t>
      </w:r>
    </w:p>
    <w:p w:rsidR="004C10D6" w:rsidRPr="00ED6F30" w:rsidRDefault="004C10D6" w:rsidP="004C10D6">
      <w:pPr>
        <w:jc w:val="center"/>
        <w:rPr>
          <w:rFonts w:cs="Tahoma"/>
          <w:b/>
          <w:sz w:val="24"/>
          <w:szCs w:val="24"/>
        </w:rPr>
      </w:pPr>
    </w:p>
    <w:p w:rsidR="004C10D6" w:rsidRPr="00ED6F30" w:rsidRDefault="004C10D6" w:rsidP="004C10D6">
      <w:pPr>
        <w:jc w:val="both"/>
        <w:rPr>
          <w:rFonts w:cs="Tahoma"/>
          <w:sz w:val="24"/>
          <w:szCs w:val="24"/>
          <w:lang w:val="ru-RU"/>
        </w:rPr>
      </w:pPr>
      <w:r w:rsidRPr="00ED6F30">
        <w:rPr>
          <w:rFonts w:cs="Tahoma"/>
          <w:sz w:val="24"/>
          <w:szCs w:val="24"/>
          <w:lang w:val="ru-RU"/>
        </w:rPr>
        <w:t>Све еве</w:t>
      </w:r>
      <w:r w:rsidRPr="00ED6F30">
        <w:rPr>
          <w:rFonts w:cs="Tahoma"/>
          <w:sz w:val="24"/>
          <w:szCs w:val="24"/>
        </w:rPr>
        <w:t>н</w:t>
      </w:r>
      <w:r w:rsidRPr="00ED6F30">
        <w:rPr>
          <w:rFonts w:cs="Tahoma"/>
          <w:sz w:val="24"/>
          <w:szCs w:val="24"/>
          <w:lang w:val="ru-RU"/>
        </w:rPr>
        <w:t>туалне спорове који настану из, или поводом Уговора</w:t>
      </w:r>
      <w:r w:rsidR="00D95D29" w:rsidRPr="00ED6F30">
        <w:rPr>
          <w:rFonts w:cs="Tahoma"/>
          <w:sz w:val="24"/>
          <w:szCs w:val="24"/>
          <w:lang w:val="ru-RU"/>
        </w:rPr>
        <w:t>,</w:t>
      </w:r>
      <w:r w:rsidRPr="00ED6F30">
        <w:rPr>
          <w:rFonts w:cs="Tahoma"/>
          <w:sz w:val="24"/>
          <w:szCs w:val="24"/>
          <w:lang w:val="ru-RU"/>
        </w:rPr>
        <w:t xml:space="preserve"> уговорне стране ће покушати да реше споразумно.</w:t>
      </w:r>
    </w:p>
    <w:p w:rsidR="004C10D6" w:rsidRPr="00ED6F30" w:rsidRDefault="004C10D6" w:rsidP="004C10D6">
      <w:pPr>
        <w:jc w:val="both"/>
        <w:rPr>
          <w:rFonts w:cs="Tahoma"/>
          <w:sz w:val="24"/>
          <w:szCs w:val="24"/>
          <w:lang w:val="ru-RU"/>
        </w:rPr>
      </w:pPr>
      <w:r w:rsidRPr="00ED6F30">
        <w:rPr>
          <w:rFonts w:cs="Tahoma"/>
          <w:sz w:val="24"/>
          <w:szCs w:val="24"/>
          <w:lang w:val="ru-RU"/>
        </w:rPr>
        <w:t xml:space="preserve">Уколико спорови између </w:t>
      </w:r>
      <w:r w:rsidR="00D95D29" w:rsidRPr="00ED6F30">
        <w:rPr>
          <w:rFonts w:cs="Tahoma"/>
          <w:sz w:val="24"/>
          <w:szCs w:val="24"/>
          <w:lang w:val="ru-RU"/>
        </w:rPr>
        <w:t>Наручиоца</w:t>
      </w:r>
      <w:r w:rsidRPr="00ED6F30">
        <w:rPr>
          <w:rFonts w:cs="Tahoma"/>
          <w:sz w:val="24"/>
          <w:szCs w:val="24"/>
          <w:lang w:val="ru-RU"/>
        </w:rPr>
        <w:t xml:space="preserve"> и </w:t>
      </w:r>
      <w:r w:rsidR="00D95D29" w:rsidRPr="00ED6F30">
        <w:rPr>
          <w:rFonts w:cs="Tahoma"/>
          <w:sz w:val="24"/>
          <w:szCs w:val="24"/>
          <w:lang w:val="ru-RU"/>
        </w:rPr>
        <w:t>Испоручиоца</w:t>
      </w:r>
      <w:r w:rsidRPr="00ED6F30">
        <w:rPr>
          <w:rFonts w:cs="Tahoma"/>
          <w:sz w:val="24"/>
          <w:szCs w:val="24"/>
          <w:lang w:val="ru-RU"/>
        </w:rPr>
        <w:t xml:space="preserve"> не буду решени споразумно, уговара се  надлежаност Привредног суда у Београду.</w:t>
      </w:r>
    </w:p>
    <w:p w:rsidR="004C10D6" w:rsidRPr="00ED6F30" w:rsidRDefault="004C10D6" w:rsidP="004C10D6">
      <w:pPr>
        <w:ind w:firstLine="1130"/>
        <w:jc w:val="both"/>
        <w:rPr>
          <w:rFonts w:cs="Tahoma"/>
          <w:sz w:val="24"/>
          <w:szCs w:val="24"/>
          <w:lang w:val="ru-RU"/>
        </w:rPr>
      </w:pPr>
    </w:p>
    <w:p w:rsidR="003A5217" w:rsidRDefault="003A5217" w:rsidP="004C10D6">
      <w:pPr>
        <w:jc w:val="center"/>
        <w:rPr>
          <w:rFonts w:cs="Tahoma"/>
          <w:b/>
          <w:sz w:val="24"/>
          <w:szCs w:val="24"/>
          <w:lang w:val="ru-RU"/>
        </w:rPr>
      </w:pPr>
    </w:p>
    <w:p w:rsidR="003A5217" w:rsidRDefault="003A5217" w:rsidP="004C10D6">
      <w:pPr>
        <w:jc w:val="center"/>
        <w:rPr>
          <w:rFonts w:cs="Tahoma"/>
          <w:b/>
          <w:sz w:val="24"/>
          <w:szCs w:val="24"/>
          <w:lang w:val="ru-RU"/>
        </w:rPr>
      </w:pPr>
    </w:p>
    <w:p w:rsidR="003A5217" w:rsidRDefault="003A5217" w:rsidP="004C10D6">
      <w:pPr>
        <w:jc w:val="center"/>
        <w:rPr>
          <w:rFonts w:cs="Tahoma"/>
          <w:b/>
          <w:sz w:val="24"/>
          <w:szCs w:val="24"/>
          <w:lang w:val="ru-RU"/>
        </w:rPr>
      </w:pPr>
    </w:p>
    <w:p w:rsidR="004C10D6" w:rsidRPr="00ED6F30" w:rsidRDefault="004C10D6" w:rsidP="004C10D6">
      <w:pPr>
        <w:jc w:val="center"/>
        <w:rPr>
          <w:rFonts w:cs="Tahoma"/>
          <w:b/>
          <w:sz w:val="24"/>
          <w:szCs w:val="24"/>
          <w:lang w:val="ru-RU"/>
        </w:rPr>
      </w:pPr>
      <w:r w:rsidRPr="00ED6F30">
        <w:rPr>
          <w:rFonts w:cs="Tahoma"/>
          <w:b/>
          <w:sz w:val="24"/>
          <w:szCs w:val="24"/>
          <w:lang w:val="ru-RU"/>
        </w:rPr>
        <w:lastRenderedPageBreak/>
        <w:t xml:space="preserve">Члан </w:t>
      </w:r>
      <w:r w:rsidRPr="00ED6F30">
        <w:rPr>
          <w:rFonts w:cs="Tahoma"/>
          <w:b/>
          <w:sz w:val="24"/>
          <w:szCs w:val="24"/>
        </w:rPr>
        <w:t>10</w:t>
      </w:r>
      <w:r w:rsidRPr="00ED6F30">
        <w:rPr>
          <w:rFonts w:cs="Tahoma"/>
          <w:b/>
          <w:sz w:val="24"/>
          <w:szCs w:val="24"/>
          <w:lang w:val="ru-RU"/>
        </w:rPr>
        <w:t>.</w:t>
      </w:r>
    </w:p>
    <w:p w:rsidR="00D95D29" w:rsidRPr="00ED6F30" w:rsidRDefault="00D95D29" w:rsidP="004C10D6">
      <w:pPr>
        <w:jc w:val="center"/>
        <w:rPr>
          <w:rFonts w:cs="Tahoma"/>
          <w:b/>
          <w:sz w:val="24"/>
          <w:szCs w:val="24"/>
          <w:lang w:val="ru-RU"/>
        </w:rPr>
      </w:pPr>
    </w:p>
    <w:p w:rsidR="004C10D6" w:rsidRPr="00ED6F30" w:rsidRDefault="004C10D6" w:rsidP="004C10D6">
      <w:pPr>
        <w:jc w:val="both"/>
        <w:rPr>
          <w:rFonts w:cs="Tahoma"/>
          <w:sz w:val="24"/>
          <w:szCs w:val="24"/>
          <w:lang w:val="ru-RU"/>
        </w:rPr>
      </w:pPr>
      <w:r w:rsidRPr="00ED6F30">
        <w:rPr>
          <w:rFonts w:cs="Tahoma"/>
          <w:sz w:val="24"/>
          <w:szCs w:val="24"/>
          <w:lang w:val="ru-RU"/>
        </w:rPr>
        <w:t xml:space="preserve">Уговорне стране су сагласне да </w:t>
      </w:r>
      <w:r w:rsidR="00D95D29" w:rsidRPr="00ED6F30">
        <w:rPr>
          <w:rFonts w:cs="Tahoma"/>
          <w:sz w:val="24"/>
          <w:szCs w:val="24"/>
          <w:lang w:val="ru-RU"/>
        </w:rPr>
        <w:t xml:space="preserve">за </w:t>
      </w:r>
      <w:r w:rsidRPr="00ED6F30">
        <w:rPr>
          <w:rFonts w:cs="Tahoma"/>
          <w:sz w:val="24"/>
          <w:szCs w:val="24"/>
          <w:lang w:val="ru-RU"/>
        </w:rPr>
        <w:t>све што овим Уговором није предвиђено, важе одредбе Закона о облигационим односима.</w:t>
      </w:r>
    </w:p>
    <w:p w:rsidR="0092375D" w:rsidRPr="00ED6F30" w:rsidRDefault="0092375D">
      <w:pPr>
        <w:spacing w:before="1" w:line="280" w:lineRule="exact"/>
        <w:rPr>
          <w:sz w:val="24"/>
          <w:szCs w:val="24"/>
          <w:lang w:val="sr-Cyrl-CS"/>
        </w:rPr>
      </w:pPr>
    </w:p>
    <w:p w:rsidR="00AD7279" w:rsidRPr="00ED6F30" w:rsidRDefault="007430F8">
      <w:pPr>
        <w:ind w:left="4429" w:right="4432"/>
        <w:jc w:val="center"/>
        <w:rPr>
          <w:b/>
          <w:sz w:val="24"/>
          <w:szCs w:val="24"/>
          <w:lang w:val="sr-Cyrl-CS"/>
        </w:rPr>
      </w:pPr>
      <w:r w:rsidRPr="00ED6F30">
        <w:rPr>
          <w:b/>
          <w:spacing w:val="-1"/>
          <w:sz w:val="24"/>
          <w:szCs w:val="24"/>
        </w:rPr>
        <w:t>Ч</w:t>
      </w:r>
      <w:r w:rsidRPr="00ED6F30">
        <w:rPr>
          <w:b/>
          <w:sz w:val="24"/>
          <w:szCs w:val="24"/>
        </w:rPr>
        <w:t>лан 11.</w:t>
      </w:r>
    </w:p>
    <w:p w:rsidR="003874B3" w:rsidRPr="00ED6F30" w:rsidRDefault="003874B3">
      <w:pPr>
        <w:ind w:left="4429" w:right="4432"/>
        <w:jc w:val="center"/>
        <w:rPr>
          <w:sz w:val="24"/>
          <w:szCs w:val="24"/>
          <w:lang w:val="sr-Cyrl-CS"/>
        </w:rPr>
      </w:pPr>
    </w:p>
    <w:p w:rsidR="003874B3" w:rsidRPr="00ED6F30" w:rsidRDefault="007430F8" w:rsidP="00B43DFA">
      <w:pPr>
        <w:spacing w:line="260" w:lineRule="exact"/>
        <w:rPr>
          <w:i/>
          <w:sz w:val="24"/>
          <w:szCs w:val="24"/>
          <w:lang w:val="sr-Cyrl-CS"/>
        </w:rPr>
      </w:pP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ва</w:t>
      </w:r>
      <w:r w:rsidRPr="00ED6F30">
        <w:rPr>
          <w:sz w:val="24"/>
          <w:szCs w:val="24"/>
        </w:rPr>
        <w:t>ј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 xml:space="preserve">говор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5"/>
          <w:sz w:val="24"/>
          <w:szCs w:val="24"/>
        </w:rPr>
        <w:t>т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 xml:space="preserve"> н</w:t>
      </w:r>
      <w:r w:rsidRPr="00ED6F30">
        <w:rPr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г</w:t>
      </w:r>
      <w:r w:rsidRPr="00ED6F30">
        <w:rPr>
          <w:sz w:val="24"/>
          <w:szCs w:val="24"/>
        </w:rPr>
        <w:t>у</w:t>
      </w:r>
      <w:r w:rsidRPr="00ED6F30">
        <w:rPr>
          <w:spacing w:val="-4"/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ом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от</w:t>
      </w:r>
      <w:r w:rsidRPr="00ED6F30">
        <w:rPr>
          <w:spacing w:val="2"/>
          <w:sz w:val="24"/>
          <w:szCs w:val="24"/>
        </w:rPr>
        <w:t>п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3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ња</w:t>
      </w:r>
      <w:r w:rsidRPr="00ED6F30">
        <w:rPr>
          <w:spacing w:val="-2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жи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до </w:t>
      </w:r>
      <w:r w:rsidR="004E62DD" w:rsidRPr="00ED6F30">
        <w:rPr>
          <w:sz w:val="24"/>
          <w:szCs w:val="24"/>
          <w:lang w:val="sr-Cyrl-CS"/>
        </w:rPr>
        <w:t>31.12</w:t>
      </w:r>
      <w:r w:rsidRPr="00ED6F30">
        <w:rPr>
          <w:spacing w:val="3"/>
          <w:sz w:val="24"/>
          <w:szCs w:val="24"/>
        </w:rPr>
        <w:t>.</w:t>
      </w:r>
      <w:r w:rsidR="00447229" w:rsidRPr="00ED6F30">
        <w:rPr>
          <w:sz w:val="24"/>
          <w:szCs w:val="24"/>
        </w:rPr>
        <w:t>201</w:t>
      </w:r>
      <w:r w:rsidR="00447229" w:rsidRPr="00ED6F30">
        <w:rPr>
          <w:sz w:val="24"/>
          <w:szCs w:val="24"/>
          <w:lang w:val="sr-Cyrl-CS"/>
        </w:rPr>
        <w:t>5</w:t>
      </w:r>
      <w:r w:rsidRPr="00ED6F30">
        <w:rPr>
          <w:sz w:val="24"/>
          <w:szCs w:val="24"/>
        </w:rPr>
        <w:t>. год</w:t>
      </w:r>
      <w:r w:rsidRPr="00ED6F30">
        <w:rPr>
          <w:spacing w:val="1"/>
          <w:sz w:val="24"/>
          <w:szCs w:val="24"/>
        </w:rPr>
        <w:t>ин</w:t>
      </w:r>
      <w:r w:rsidRPr="00ED6F30">
        <w:rPr>
          <w:sz w:val="24"/>
          <w:szCs w:val="24"/>
        </w:rPr>
        <w:t>е</w:t>
      </w:r>
      <w:r w:rsidRPr="00ED6F30">
        <w:rPr>
          <w:i/>
          <w:sz w:val="24"/>
          <w:szCs w:val="24"/>
        </w:rPr>
        <w:t>.</w:t>
      </w:r>
    </w:p>
    <w:p w:rsidR="003874B3" w:rsidRPr="00ED6F30" w:rsidRDefault="003874B3" w:rsidP="003874B3">
      <w:pPr>
        <w:spacing w:line="260" w:lineRule="exact"/>
        <w:ind w:left="713"/>
        <w:rPr>
          <w:sz w:val="24"/>
          <w:szCs w:val="24"/>
          <w:lang w:val="sr-Cyrl-CS"/>
        </w:rPr>
      </w:pPr>
    </w:p>
    <w:p w:rsidR="00AD7279" w:rsidRPr="00ED6F30" w:rsidRDefault="007430F8" w:rsidP="00E13700">
      <w:pPr>
        <w:jc w:val="center"/>
        <w:rPr>
          <w:b/>
          <w:sz w:val="24"/>
          <w:szCs w:val="24"/>
          <w:lang w:val="sr-Cyrl-CS"/>
        </w:rPr>
      </w:pPr>
      <w:r w:rsidRPr="00ED6F30">
        <w:rPr>
          <w:b/>
          <w:spacing w:val="-1"/>
          <w:sz w:val="24"/>
          <w:szCs w:val="24"/>
        </w:rPr>
        <w:t>Ч</w:t>
      </w:r>
      <w:r w:rsidRPr="00ED6F30">
        <w:rPr>
          <w:b/>
          <w:sz w:val="24"/>
          <w:szCs w:val="24"/>
        </w:rPr>
        <w:t>лан 12.</w:t>
      </w:r>
    </w:p>
    <w:p w:rsidR="003874B3" w:rsidRPr="00ED6F30" w:rsidRDefault="003874B3" w:rsidP="003874B3">
      <w:pPr>
        <w:spacing w:line="260" w:lineRule="exact"/>
        <w:ind w:left="713"/>
        <w:rPr>
          <w:sz w:val="24"/>
          <w:szCs w:val="24"/>
          <w:lang w:val="sr-Cyrl-CS"/>
        </w:rPr>
      </w:pPr>
    </w:p>
    <w:p w:rsidR="00AD7279" w:rsidRPr="00ED6F30" w:rsidRDefault="007430F8">
      <w:pPr>
        <w:spacing w:line="260" w:lineRule="exact"/>
        <w:ind w:left="773"/>
        <w:rPr>
          <w:sz w:val="24"/>
          <w:szCs w:val="24"/>
        </w:rPr>
      </w:pP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ва</w:t>
      </w:r>
      <w:r w:rsidRPr="00ED6F30">
        <w:rPr>
          <w:sz w:val="24"/>
          <w:szCs w:val="24"/>
        </w:rPr>
        <w:t>ј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говор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је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њ</w:t>
      </w:r>
      <w:r w:rsidRPr="00ED6F30">
        <w:rPr>
          <w:spacing w:val="-2"/>
          <w:sz w:val="24"/>
          <w:szCs w:val="24"/>
        </w:rPr>
        <w:t>е</w:t>
      </w:r>
      <w:r w:rsidRPr="00ED6F30">
        <w:rPr>
          <w:sz w:val="24"/>
          <w:szCs w:val="24"/>
        </w:rPr>
        <w:t>н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="0042023A" w:rsidRPr="00ED6F30">
        <w:rPr>
          <w:sz w:val="24"/>
          <w:szCs w:val="24"/>
          <w:lang w:val="sr-Cyrl-CS"/>
        </w:rPr>
        <w:t xml:space="preserve">6 </w:t>
      </w:r>
      <w:r w:rsidRPr="00ED6F30">
        <w:rPr>
          <w:sz w:val="24"/>
          <w:szCs w:val="24"/>
        </w:rPr>
        <w:t>(</w:t>
      </w:r>
      <w:r w:rsidR="0042023A" w:rsidRPr="00ED6F30">
        <w:rPr>
          <w:spacing w:val="1"/>
          <w:sz w:val="24"/>
          <w:szCs w:val="24"/>
          <w:lang w:val="sr-Cyrl-CS"/>
        </w:rPr>
        <w:t>шест</w:t>
      </w:r>
      <w:r w:rsidRPr="00ED6F30">
        <w:rPr>
          <w:sz w:val="24"/>
          <w:szCs w:val="24"/>
        </w:rPr>
        <w:t>)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-2"/>
          <w:sz w:val="24"/>
          <w:szCs w:val="24"/>
        </w:rPr>
        <w:t>т</w:t>
      </w:r>
      <w:r w:rsidRPr="00ED6F30">
        <w:rPr>
          <w:sz w:val="24"/>
          <w:szCs w:val="24"/>
        </w:rPr>
        <w:t>ов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т</w:t>
      </w:r>
      <w:r w:rsidR="00D95D29" w:rsidRPr="00ED6F30">
        <w:rPr>
          <w:spacing w:val="1"/>
          <w:sz w:val="24"/>
          <w:szCs w:val="24"/>
          <w:lang w:val="sr-Cyrl-CS"/>
        </w:rPr>
        <w:t>них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ме</w:t>
      </w:r>
      <w:r w:rsidRPr="00ED6F30">
        <w:rPr>
          <w:sz w:val="24"/>
          <w:szCs w:val="24"/>
        </w:rPr>
        <w:t>р</w:t>
      </w:r>
      <w:r w:rsidR="00D95D29" w:rsidRPr="00ED6F30">
        <w:rPr>
          <w:sz w:val="24"/>
          <w:szCs w:val="24"/>
          <w:lang w:val="sr-Cyrl-CS"/>
        </w:rPr>
        <w:t>а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од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ој</w:t>
      </w:r>
      <w:r w:rsidRPr="00ED6F30">
        <w:rPr>
          <w:spacing w:val="-1"/>
          <w:sz w:val="24"/>
          <w:szCs w:val="24"/>
        </w:rPr>
        <w:t>и</w:t>
      </w:r>
      <w:r w:rsidRPr="00ED6F30">
        <w:rPr>
          <w:sz w:val="24"/>
          <w:szCs w:val="24"/>
        </w:rPr>
        <w:t>х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</w:p>
    <w:p w:rsidR="00AD7279" w:rsidRPr="00ED6F30" w:rsidRDefault="007430F8">
      <w:pPr>
        <w:ind w:left="113"/>
        <w:rPr>
          <w:sz w:val="24"/>
          <w:szCs w:val="24"/>
        </w:rPr>
      </w:pPr>
      <w:r w:rsidRPr="00ED6F30">
        <w:rPr>
          <w:spacing w:val="1"/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држ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="0042023A" w:rsidRPr="00ED6F30">
        <w:rPr>
          <w:sz w:val="24"/>
          <w:szCs w:val="24"/>
        </w:rPr>
        <w:t xml:space="preserve">о </w:t>
      </w:r>
      <w:r w:rsidR="0042023A" w:rsidRPr="00ED6F30">
        <w:rPr>
          <w:sz w:val="24"/>
          <w:szCs w:val="24"/>
          <w:lang w:val="sr-Cyrl-CS"/>
        </w:rPr>
        <w:t>3</w:t>
      </w:r>
      <w:r w:rsidRPr="00ED6F30">
        <w:rPr>
          <w:sz w:val="24"/>
          <w:szCs w:val="24"/>
        </w:rPr>
        <w:t xml:space="preserve"> (</w:t>
      </w:r>
      <w:r w:rsidR="0042023A" w:rsidRPr="00ED6F30">
        <w:rPr>
          <w:sz w:val="24"/>
          <w:szCs w:val="24"/>
          <w:lang w:val="sr-Cyrl-CS"/>
        </w:rPr>
        <w:t>три</w:t>
      </w:r>
      <w:r w:rsidRPr="00ED6F30">
        <w:rPr>
          <w:sz w:val="24"/>
          <w:szCs w:val="24"/>
        </w:rPr>
        <w:t>) пр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ме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.</w:t>
      </w: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1303B" w:rsidRPr="00ED6F30" w:rsidRDefault="009430CA" w:rsidP="009430CA">
      <w:pPr>
        <w:tabs>
          <w:tab w:val="center" w:pos="7230"/>
        </w:tabs>
        <w:jc w:val="both"/>
        <w:rPr>
          <w:sz w:val="24"/>
          <w:szCs w:val="24"/>
          <w:lang w:val="sr-Latn-CS"/>
        </w:rPr>
      </w:pPr>
      <w:r w:rsidRPr="00ED6F30">
        <w:rPr>
          <w:sz w:val="24"/>
          <w:szCs w:val="24"/>
          <w:lang w:val="sr-Cyrl-CS"/>
        </w:rPr>
        <w:t xml:space="preserve">                </w:t>
      </w:r>
      <w:r w:rsidR="00A1303B" w:rsidRPr="00ED6F30">
        <w:rPr>
          <w:sz w:val="24"/>
          <w:szCs w:val="24"/>
          <w:lang w:val="sr-Latn-CS"/>
        </w:rPr>
        <w:t>ЗА ИСПОРУЧИОЦА</w:t>
      </w:r>
      <w:r w:rsidRPr="00ED6F30">
        <w:rPr>
          <w:sz w:val="24"/>
          <w:szCs w:val="24"/>
          <w:lang w:val="sr-Cyrl-CS"/>
        </w:rPr>
        <w:tab/>
      </w:r>
      <w:r w:rsidR="00A1303B" w:rsidRPr="00ED6F30">
        <w:rPr>
          <w:sz w:val="24"/>
          <w:szCs w:val="24"/>
          <w:lang w:val="sr-Latn-CS"/>
        </w:rPr>
        <w:t>ЗА НАРУЧИОЦА</w:t>
      </w:r>
    </w:p>
    <w:p w:rsidR="00A1303B" w:rsidRPr="00ED6F30" w:rsidRDefault="00A1303B" w:rsidP="009430CA">
      <w:pPr>
        <w:tabs>
          <w:tab w:val="center" w:pos="7230"/>
        </w:tabs>
        <w:jc w:val="both"/>
        <w:rPr>
          <w:sz w:val="24"/>
          <w:szCs w:val="24"/>
          <w:lang w:val="sr-Latn-CS"/>
        </w:rPr>
      </w:pPr>
    </w:p>
    <w:p w:rsidR="00A1303B" w:rsidRPr="00ED6F30" w:rsidRDefault="009430CA" w:rsidP="009430CA">
      <w:pPr>
        <w:tabs>
          <w:tab w:val="center" w:pos="7230"/>
        </w:tabs>
        <w:jc w:val="both"/>
        <w:rPr>
          <w:sz w:val="24"/>
          <w:szCs w:val="24"/>
          <w:lang w:val="sr-Latn-CS"/>
        </w:rPr>
      </w:pPr>
      <w:r w:rsidRPr="00ED6F30">
        <w:rPr>
          <w:sz w:val="24"/>
          <w:szCs w:val="24"/>
          <w:lang w:val="sr-Cyrl-CS"/>
        </w:rPr>
        <w:t xml:space="preserve">                 </w:t>
      </w:r>
      <w:r w:rsidR="00A1303B" w:rsidRPr="00ED6F30">
        <w:rPr>
          <w:sz w:val="24"/>
          <w:szCs w:val="24"/>
          <w:lang w:val="sr-Latn-CS"/>
        </w:rPr>
        <w:t>__________________</w:t>
      </w:r>
      <w:r w:rsidRPr="00ED6F30">
        <w:rPr>
          <w:sz w:val="24"/>
          <w:szCs w:val="24"/>
          <w:lang w:val="sr-Cyrl-CS"/>
        </w:rPr>
        <w:tab/>
      </w:r>
      <w:r w:rsidR="00A1303B" w:rsidRPr="00ED6F30">
        <w:rPr>
          <w:sz w:val="24"/>
          <w:szCs w:val="24"/>
          <w:lang w:val="sr-Latn-CS"/>
        </w:rPr>
        <w:t xml:space="preserve"> ______________________</w:t>
      </w:r>
    </w:p>
    <w:p w:rsidR="00A1303B" w:rsidRPr="00ED6F30" w:rsidRDefault="00A1303B" w:rsidP="009430CA">
      <w:pPr>
        <w:tabs>
          <w:tab w:val="center" w:pos="7230"/>
        </w:tabs>
        <w:jc w:val="both"/>
        <w:rPr>
          <w:sz w:val="24"/>
          <w:szCs w:val="24"/>
          <w:lang w:val="sr-Latn-CS"/>
        </w:rPr>
      </w:pPr>
      <w:r w:rsidRPr="00ED6F30">
        <w:rPr>
          <w:sz w:val="24"/>
          <w:szCs w:val="24"/>
          <w:lang w:val="sr-Cyrl-CS"/>
        </w:rPr>
        <w:t xml:space="preserve">                </w:t>
      </w:r>
      <w:r w:rsidR="009430CA" w:rsidRPr="00ED6F30">
        <w:rPr>
          <w:sz w:val="24"/>
          <w:szCs w:val="24"/>
          <w:lang w:val="sr-Cyrl-CS"/>
        </w:rPr>
        <w:t xml:space="preserve">                           </w:t>
      </w:r>
      <w:r w:rsidRPr="00ED6F30">
        <w:rPr>
          <w:sz w:val="24"/>
          <w:szCs w:val="24"/>
          <w:lang w:val="sr-Cyrl-CS"/>
        </w:rPr>
        <w:t xml:space="preserve"> </w:t>
      </w:r>
      <w:r w:rsidRPr="00ED6F30">
        <w:rPr>
          <w:sz w:val="24"/>
          <w:szCs w:val="24"/>
          <w:lang w:val="sr-Latn-CS"/>
        </w:rPr>
        <w:t>,</w:t>
      </w:r>
      <w:r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  <w:lang w:val="sr-Latn-CS"/>
        </w:rPr>
        <w:t>директор</w:t>
      </w:r>
      <w:r w:rsidRPr="00ED6F30">
        <w:rPr>
          <w:sz w:val="24"/>
          <w:szCs w:val="24"/>
        </w:rPr>
        <w:t xml:space="preserve">  </w:t>
      </w:r>
      <w:r w:rsidRPr="00ED6F30">
        <w:rPr>
          <w:sz w:val="24"/>
          <w:szCs w:val="24"/>
          <w:lang w:val="sr-Cyrl-CS"/>
        </w:rPr>
        <w:t xml:space="preserve">       </w:t>
      </w:r>
      <w:r w:rsidRPr="00ED6F30">
        <w:rPr>
          <w:sz w:val="24"/>
          <w:szCs w:val="24"/>
        </w:rPr>
        <w:t xml:space="preserve"> </w:t>
      </w:r>
      <w:r w:rsidR="009430CA" w:rsidRPr="00ED6F30">
        <w:rPr>
          <w:sz w:val="24"/>
          <w:szCs w:val="24"/>
          <w:lang w:val="sr-Cyrl-CS"/>
        </w:rPr>
        <w:tab/>
      </w:r>
      <w:r w:rsidRPr="00ED6F30">
        <w:rPr>
          <w:sz w:val="24"/>
          <w:szCs w:val="24"/>
        </w:rPr>
        <w:t>проф. др Бранимир Јованчићевић</w:t>
      </w:r>
      <w:r w:rsidRPr="00ED6F30">
        <w:rPr>
          <w:sz w:val="24"/>
          <w:szCs w:val="24"/>
          <w:lang w:val="sr-Latn-CS"/>
        </w:rPr>
        <w:t>, декан</w:t>
      </w:r>
    </w:p>
    <w:p w:rsidR="00A1303B" w:rsidRPr="00ED6F30" w:rsidRDefault="00A1303B">
      <w:pPr>
        <w:spacing w:line="200" w:lineRule="exact"/>
        <w:rPr>
          <w:sz w:val="24"/>
          <w:szCs w:val="24"/>
          <w:lang w:val="sr-Cyrl-CS"/>
        </w:rPr>
      </w:pPr>
    </w:p>
    <w:p w:rsidR="003874B3" w:rsidRPr="00ED6F30" w:rsidRDefault="003874B3">
      <w:pPr>
        <w:rPr>
          <w:b/>
          <w:sz w:val="24"/>
          <w:szCs w:val="24"/>
        </w:rPr>
      </w:pPr>
    </w:p>
    <w:p w:rsidR="0016704E" w:rsidRPr="00ED6F30" w:rsidRDefault="0016704E">
      <w:pPr>
        <w:rPr>
          <w:b/>
          <w:sz w:val="24"/>
          <w:szCs w:val="24"/>
        </w:rPr>
      </w:pPr>
    </w:p>
    <w:p w:rsidR="00AD7279" w:rsidRPr="00ED6F30" w:rsidRDefault="007430F8">
      <w:pPr>
        <w:ind w:left="680"/>
        <w:rPr>
          <w:sz w:val="24"/>
          <w:szCs w:val="24"/>
        </w:rPr>
      </w:pPr>
      <w:r w:rsidRPr="00ED6F30">
        <w:rPr>
          <w:b/>
          <w:sz w:val="24"/>
          <w:szCs w:val="24"/>
        </w:rPr>
        <w:t>На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ом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z w:val="24"/>
          <w:szCs w:val="24"/>
        </w:rPr>
        <w:t>:</w:t>
      </w:r>
    </w:p>
    <w:p w:rsidR="00AD7279" w:rsidRPr="00ED6F30" w:rsidRDefault="00AD7279">
      <w:pPr>
        <w:spacing w:before="14" w:line="260" w:lineRule="exact"/>
        <w:rPr>
          <w:sz w:val="24"/>
          <w:szCs w:val="24"/>
        </w:rPr>
      </w:pPr>
    </w:p>
    <w:p w:rsidR="00AD7279" w:rsidRPr="00ED6F30" w:rsidRDefault="007430F8" w:rsidP="003A5217">
      <w:pPr>
        <w:ind w:left="709" w:right="80"/>
        <w:rPr>
          <w:sz w:val="24"/>
          <w:szCs w:val="24"/>
        </w:rPr>
      </w:pPr>
      <w:r w:rsidRPr="00ED6F30">
        <w:rPr>
          <w:i/>
          <w:sz w:val="24"/>
          <w:szCs w:val="24"/>
        </w:rPr>
        <w:t>Уколико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</w:t>
      </w:r>
      <w:r w:rsidRPr="00ED6F30">
        <w:rPr>
          <w:i/>
          <w:spacing w:val="1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оси</w:t>
      </w:r>
      <w:r w:rsidRPr="00ED6F30">
        <w:rPr>
          <w:i/>
          <w:spacing w:val="10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за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>ч</w:t>
      </w:r>
      <w:r w:rsidRPr="00ED6F30">
        <w:rPr>
          <w:i/>
          <w:sz w:val="24"/>
          <w:szCs w:val="24"/>
        </w:rPr>
        <w:t>ку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z w:val="24"/>
          <w:szCs w:val="24"/>
        </w:rPr>
        <w:t>у,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2"/>
          <w:sz w:val="24"/>
          <w:szCs w:val="24"/>
        </w:rPr>
        <w:t>с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с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уч</w:t>
      </w:r>
      <w:r w:rsidRPr="00ED6F30">
        <w:rPr>
          <w:i/>
          <w:spacing w:val="1"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ш</w:t>
      </w:r>
      <w:r w:rsidRPr="00ED6F30">
        <w:rPr>
          <w:i/>
          <w:sz w:val="24"/>
          <w:szCs w:val="24"/>
        </w:rPr>
        <w:t>ћ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изво</w:t>
      </w:r>
      <w:r w:rsidRPr="00ED6F30">
        <w:rPr>
          <w:i/>
          <w:spacing w:val="-2"/>
          <w:sz w:val="24"/>
          <w:szCs w:val="24"/>
        </w:rPr>
        <w:t>ђ</w:t>
      </w:r>
      <w:r w:rsidRPr="00ED6F30">
        <w:rPr>
          <w:i/>
          <w:sz w:val="24"/>
          <w:szCs w:val="24"/>
        </w:rPr>
        <w:t>ача,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2"/>
          <w:sz w:val="24"/>
          <w:szCs w:val="24"/>
        </w:rPr>
        <w:t>л</w:t>
      </w:r>
      <w:r w:rsidRPr="00ED6F30">
        <w:rPr>
          <w:i/>
          <w:sz w:val="24"/>
          <w:szCs w:val="24"/>
        </w:rPr>
        <w:t>у уго</w:t>
      </w:r>
      <w:r w:rsidRPr="00ED6F30">
        <w:rPr>
          <w:i/>
          <w:spacing w:val="1"/>
          <w:sz w:val="24"/>
          <w:szCs w:val="24"/>
        </w:rPr>
        <w:t>в</w:t>
      </w:r>
      <w:r w:rsidRPr="00ED6F30">
        <w:rPr>
          <w:i/>
          <w:sz w:val="24"/>
          <w:szCs w:val="24"/>
        </w:rPr>
        <w:t>ора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мор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у би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2"/>
          <w:sz w:val="24"/>
          <w:szCs w:val="24"/>
        </w:rPr>
        <w:t>ве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и сви по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уђачи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 г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е по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уђача,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2"/>
          <w:sz w:val="24"/>
          <w:szCs w:val="24"/>
        </w:rPr>
        <w:t>с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 с</w:t>
      </w:r>
      <w:r w:rsidRPr="00ED6F30">
        <w:rPr>
          <w:i/>
          <w:spacing w:val="-2"/>
          <w:sz w:val="24"/>
          <w:szCs w:val="24"/>
        </w:rPr>
        <w:t>в</w:t>
      </w:r>
      <w:r w:rsidRPr="00ED6F30">
        <w:rPr>
          <w:i/>
          <w:sz w:val="24"/>
          <w:szCs w:val="24"/>
        </w:rPr>
        <w:t xml:space="preserve">и 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-2"/>
          <w:sz w:val="24"/>
          <w:szCs w:val="24"/>
        </w:rPr>
        <w:t>в</w:t>
      </w:r>
      <w:r w:rsidRPr="00ED6F30">
        <w:rPr>
          <w:i/>
          <w:sz w:val="24"/>
          <w:szCs w:val="24"/>
        </w:rPr>
        <w:t>ођачи.</w:t>
      </w:r>
    </w:p>
    <w:p w:rsidR="00AD7279" w:rsidRPr="00ED6F30" w:rsidRDefault="007430F8" w:rsidP="003A5217">
      <w:pPr>
        <w:spacing w:line="240" w:lineRule="exact"/>
        <w:ind w:left="708"/>
        <w:rPr>
          <w:sz w:val="24"/>
          <w:szCs w:val="24"/>
        </w:rPr>
      </w:pPr>
      <w:r w:rsidRPr="00ED6F30">
        <w:rPr>
          <w:i/>
          <w:sz w:val="24"/>
          <w:szCs w:val="24"/>
        </w:rPr>
        <w:t>У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случ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ш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њ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з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ичке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е,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упа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уђача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ж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се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оп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z w:val="24"/>
          <w:szCs w:val="24"/>
        </w:rPr>
        <w:t>ли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ел</w:t>
      </w:r>
      <w:r w:rsidRPr="00ED6F30">
        <w:rPr>
          <w:i/>
          <w:spacing w:val="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уг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вора</w:t>
      </w:r>
      <w:r w:rsidR="003A5217">
        <w:rPr>
          <w:sz w:val="24"/>
          <w:szCs w:val="24"/>
          <w:lang w:val="sr-Cyrl-CS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пис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 пе</w:t>
      </w:r>
      <w:r w:rsidRPr="00ED6F30">
        <w:rPr>
          <w:i/>
          <w:spacing w:val="-2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ом ов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z w:val="24"/>
          <w:szCs w:val="24"/>
        </w:rPr>
        <w:t>рава</w:t>
      </w:r>
      <w:r w:rsidRPr="00ED6F30">
        <w:rPr>
          <w:i/>
          <w:spacing w:val="-1"/>
          <w:sz w:val="24"/>
          <w:szCs w:val="24"/>
        </w:rPr>
        <w:t>ј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</w:t>
      </w:r>
      <w:r w:rsidRPr="00ED6F30">
        <w:rPr>
          <w:i/>
          <w:spacing w:val="-2"/>
          <w:sz w:val="24"/>
          <w:szCs w:val="24"/>
        </w:rPr>
        <w:t>в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чи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 г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упе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2"/>
          <w:sz w:val="24"/>
          <w:szCs w:val="24"/>
        </w:rPr>
        <w:t>ђ</w:t>
      </w:r>
      <w:r w:rsidRPr="00ED6F30">
        <w:rPr>
          <w:i/>
          <w:sz w:val="24"/>
          <w:szCs w:val="24"/>
        </w:rPr>
        <w:t>ача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3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упа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ча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м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ж</w:t>
      </w:r>
      <w:r w:rsidRPr="00ED6F30">
        <w:rPr>
          <w:i/>
          <w:sz w:val="24"/>
          <w:szCs w:val="24"/>
        </w:rPr>
        <w:t xml:space="preserve">е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z w:val="24"/>
          <w:szCs w:val="24"/>
        </w:rPr>
        <w:t xml:space="preserve">и 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ог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уђача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 г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упе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к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и ће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поп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и, по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ис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 xml:space="preserve">и и оверити </w:t>
      </w:r>
      <w:r w:rsidRPr="00ED6F30">
        <w:rPr>
          <w:i/>
          <w:spacing w:val="-3"/>
          <w:sz w:val="24"/>
          <w:szCs w:val="24"/>
        </w:rPr>
        <w:t>п</w:t>
      </w:r>
      <w:r w:rsidRPr="00ED6F30">
        <w:rPr>
          <w:i/>
          <w:sz w:val="24"/>
          <w:szCs w:val="24"/>
        </w:rPr>
        <w:t>ечат</w:t>
      </w:r>
      <w:r w:rsidRPr="00ED6F30">
        <w:rPr>
          <w:i/>
          <w:spacing w:val="-3"/>
          <w:sz w:val="24"/>
          <w:szCs w:val="24"/>
        </w:rPr>
        <w:t>о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м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ел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уго</w:t>
      </w:r>
      <w:r w:rsidRPr="00ED6F30">
        <w:rPr>
          <w:i/>
          <w:spacing w:val="1"/>
          <w:sz w:val="24"/>
          <w:szCs w:val="24"/>
        </w:rPr>
        <w:t>в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а.</w:t>
      </w:r>
    </w:p>
    <w:p w:rsidR="00AD7279" w:rsidRPr="00ED6F30" w:rsidRDefault="007430F8" w:rsidP="003A5217">
      <w:pPr>
        <w:spacing w:line="240" w:lineRule="exact"/>
        <w:ind w:left="653"/>
        <w:rPr>
          <w:sz w:val="24"/>
          <w:szCs w:val="24"/>
        </w:rPr>
        <w:sectPr w:rsidR="00AD7279" w:rsidRPr="00ED6F30">
          <w:pgSz w:w="11920" w:h="16840"/>
          <w:pgMar w:top="1040" w:right="1020" w:bottom="280" w:left="1020" w:header="0" w:footer="1198" w:gutter="0"/>
          <w:cols w:space="720"/>
        </w:sectPr>
      </w:pPr>
      <w:r w:rsidRPr="00ED6F30">
        <w:rPr>
          <w:i/>
          <w:spacing w:val="1"/>
          <w:sz w:val="24"/>
          <w:szCs w:val="24"/>
        </w:rPr>
        <w:t>М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z w:val="24"/>
          <w:szCs w:val="24"/>
        </w:rPr>
        <w:t>ел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уго</w:t>
      </w:r>
      <w:r w:rsidRPr="00ED6F30">
        <w:rPr>
          <w:i/>
          <w:spacing w:val="1"/>
          <w:sz w:val="24"/>
          <w:szCs w:val="24"/>
        </w:rPr>
        <w:t>в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пре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z w:val="24"/>
          <w:szCs w:val="24"/>
        </w:rPr>
        <w:t>ста</w:t>
      </w:r>
      <w:r w:rsidRPr="00ED6F30">
        <w:rPr>
          <w:i/>
          <w:spacing w:val="-3"/>
          <w:sz w:val="24"/>
          <w:szCs w:val="24"/>
        </w:rPr>
        <w:t>в</w:t>
      </w:r>
      <w:r w:rsidRPr="00ED6F30">
        <w:rPr>
          <w:i/>
          <w:spacing w:val="-1"/>
          <w:sz w:val="24"/>
          <w:szCs w:val="24"/>
        </w:rPr>
        <w:t>љ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са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ж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2"/>
          <w:sz w:val="24"/>
          <w:szCs w:val="24"/>
        </w:rPr>
        <w:t>г</w:t>
      </w:r>
      <w:r w:rsidRPr="00ED6F30">
        <w:rPr>
          <w:i/>
          <w:sz w:val="24"/>
          <w:szCs w:val="24"/>
        </w:rPr>
        <w:t>овора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ј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ће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зак</w:t>
      </w:r>
      <w:r w:rsidRPr="00ED6F30">
        <w:rPr>
          <w:i/>
          <w:spacing w:val="-1"/>
          <w:sz w:val="24"/>
          <w:szCs w:val="24"/>
        </w:rPr>
        <w:t>љ</w:t>
      </w:r>
      <w:r w:rsidRPr="00ED6F30">
        <w:rPr>
          <w:i/>
          <w:sz w:val="24"/>
          <w:szCs w:val="24"/>
        </w:rPr>
        <w:t>уч</w:t>
      </w:r>
      <w:r w:rsidRPr="00ED6F30">
        <w:rPr>
          <w:i/>
          <w:spacing w:val="1"/>
          <w:sz w:val="24"/>
          <w:szCs w:val="24"/>
        </w:rPr>
        <w:t>е</w:t>
      </w:r>
      <w:r w:rsidRPr="00ED6F30">
        <w:rPr>
          <w:i/>
          <w:sz w:val="24"/>
          <w:szCs w:val="24"/>
        </w:rPr>
        <w:t>н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са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и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ч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z w:val="24"/>
          <w:szCs w:val="24"/>
        </w:rPr>
        <w:t>м,ако</w:t>
      </w:r>
      <w:r w:rsidRPr="00ED6F30">
        <w:rPr>
          <w:i/>
          <w:spacing w:val="4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ч</w:t>
      </w:r>
      <w:r w:rsidRPr="00ED6F30">
        <w:rPr>
          <w:i/>
          <w:spacing w:val="43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ез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опр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их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разло</w:t>
      </w:r>
      <w:r w:rsidRPr="00ED6F30">
        <w:rPr>
          <w:i/>
          <w:spacing w:val="-2"/>
          <w:sz w:val="24"/>
          <w:szCs w:val="24"/>
        </w:rPr>
        <w:t>г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43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з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к</w:t>
      </w:r>
      <w:r w:rsidRPr="00ED6F30">
        <w:rPr>
          <w:i/>
          <w:spacing w:val="-1"/>
          <w:sz w:val="24"/>
          <w:szCs w:val="24"/>
        </w:rPr>
        <w:t>љ</w:t>
      </w:r>
      <w:r w:rsidRPr="00ED6F30">
        <w:rPr>
          <w:i/>
          <w:sz w:val="24"/>
          <w:szCs w:val="24"/>
        </w:rPr>
        <w:t>учи</w:t>
      </w:r>
      <w:r w:rsidRPr="00ED6F30">
        <w:rPr>
          <w:i/>
          <w:spacing w:val="44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z w:val="24"/>
          <w:szCs w:val="24"/>
        </w:rPr>
        <w:t>говор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2"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ој</w:t>
      </w:r>
      <w:r w:rsidRPr="00ED6F30">
        <w:rPr>
          <w:i/>
          <w:spacing w:val="4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авци,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ак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н</w:t>
      </w:r>
      <w:r w:rsidRPr="00ED6F30">
        <w:rPr>
          <w:i/>
          <w:spacing w:val="44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шт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му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ј</w:t>
      </w:r>
      <w:r w:rsidRPr="00ED6F30">
        <w:rPr>
          <w:i/>
          <w:sz w:val="24"/>
          <w:szCs w:val="24"/>
        </w:rPr>
        <w:t>е уго</w:t>
      </w:r>
      <w:r w:rsidRPr="00ED6F30">
        <w:rPr>
          <w:i/>
          <w:spacing w:val="1"/>
          <w:sz w:val="24"/>
          <w:szCs w:val="24"/>
        </w:rPr>
        <w:t>в</w:t>
      </w:r>
      <w:r w:rsidRPr="00ED6F30">
        <w:rPr>
          <w:i/>
          <w:sz w:val="24"/>
          <w:szCs w:val="24"/>
        </w:rPr>
        <w:t xml:space="preserve">ор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љ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 xml:space="preserve">,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учи</w:t>
      </w:r>
      <w:r w:rsidRPr="00ED6F30">
        <w:rPr>
          <w:i/>
          <w:spacing w:val="-2"/>
          <w:sz w:val="24"/>
          <w:szCs w:val="24"/>
        </w:rPr>
        <w:t>л</w:t>
      </w:r>
      <w:r w:rsidRPr="00ED6F30">
        <w:rPr>
          <w:i/>
          <w:sz w:val="24"/>
          <w:szCs w:val="24"/>
        </w:rPr>
        <w:t>ац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ће, Уп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 xml:space="preserve">ави за 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2"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 xml:space="preserve">е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 xml:space="preserve">авке 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z w:val="24"/>
          <w:szCs w:val="24"/>
        </w:rPr>
        <w:t>остави</w:t>
      </w:r>
      <w:r w:rsidRPr="00ED6F30">
        <w:rPr>
          <w:i/>
          <w:spacing w:val="-2"/>
          <w:sz w:val="24"/>
          <w:szCs w:val="24"/>
        </w:rPr>
        <w:t>т</w:t>
      </w:r>
      <w:r w:rsidRPr="00ED6F30">
        <w:rPr>
          <w:i/>
          <w:sz w:val="24"/>
          <w:szCs w:val="24"/>
        </w:rPr>
        <w:t xml:space="preserve">и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2"/>
          <w:sz w:val="24"/>
          <w:szCs w:val="24"/>
        </w:rPr>
        <w:t>ок</w:t>
      </w:r>
      <w:r w:rsidRPr="00ED6F30">
        <w:rPr>
          <w:i/>
          <w:sz w:val="24"/>
          <w:szCs w:val="24"/>
        </w:rPr>
        <w:t>аз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егати</w:t>
      </w:r>
      <w:r w:rsidRPr="00ED6F30">
        <w:rPr>
          <w:i/>
          <w:spacing w:val="-3"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е рефе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ц</w:t>
      </w:r>
      <w:r w:rsidRPr="00ED6F30">
        <w:rPr>
          <w:i/>
          <w:sz w:val="24"/>
          <w:szCs w:val="24"/>
        </w:rPr>
        <w:t>е, о</w:t>
      </w:r>
      <w:r w:rsidRPr="00ED6F30">
        <w:rPr>
          <w:i/>
          <w:spacing w:val="1"/>
          <w:sz w:val="24"/>
          <w:szCs w:val="24"/>
        </w:rPr>
        <w:t>дн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с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и</w:t>
      </w:r>
      <w:r w:rsidRPr="00ED6F30">
        <w:rPr>
          <w:i/>
          <w:sz w:val="24"/>
          <w:szCs w:val="24"/>
        </w:rPr>
        <w:t>сп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аву о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реали</w:t>
      </w:r>
      <w:r w:rsidRPr="00ED6F30">
        <w:rPr>
          <w:i/>
          <w:spacing w:val="-2"/>
          <w:sz w:val="24"/>
          <w:szCs w:val="24"/>
        </w:rPr>
        <w:t>з</w:t>
      </w:r>
      <w:r w:rsidRPr="00ED6F30">
        <w:rPr>
          <w:i/>
          <w:sz w:val="24"/>
          <w:szCs w:val="24"/>
        </w:rPr>
        <w:t>ова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z w:val="24"/>
          <w:szCs w:val="24"/>
        </w:rPr>
        <w:t>ству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z w:val="24"/>
          <w:szCs w:val="24"/>
        </w:rPr>
        <w:t>збе</w:t>
      </w:r>
      <w:r w:rsidRPr="00ED6F30">
        <w:rPr>
          <w:i/>
          <w:spacing w:val="-3"/>
          <w:sz w:val="24"/>
          <w:szCs w:val="24"/>
        </w:rPr>
        <w:t>ђ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њ</w:t>
      </w:r>
      <w:r w:rsidRPr="00ED6F30">
        <w:rPr>
          <w:i/>
          <w:sz w:val="24"/>
          <w:szCs w:val="24"/>
        </w:rPr>
        <w:t xml:space="preserve">а </w:t>
      </w:r>
      <w:r w:rsidRPr="00ED6F30">
        <w:rPr>
          <w:i/>
          <w:spacing w:val="-2"/>
          <w:sz w:val="24"/>
          <w:szCs w:val="24"/>
        </w:rPr>
        <w:t>и</w:t>
      </w:r>
      <w:r w:rsidRPr="00ED6F30">
        <w:rPr>
          <w:i/>
          <w:sz w:val="24"/>
          <w:szCs w:val="24"/>
        </w:rPr>
        <w:t>сп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њ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њ</w:t>
      </w:r>
      <w:r w:rsidRPr="00ED6F30">
        <w:rPr>
          <w:i/>
          <w:sz w:val="24"/>
          <w:szCs w:val="24"/>
        </w:rPr>
        <w:t>а 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ве</w:t>
      </w:r>
      <w:r w:rsidRPr="00ED6F30">
        <w:rPr>
          <w:i/>
          <w:spacing w:val="1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 xml:space="preserve">у 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оступку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2"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авк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z w:val="24"/>
          <w:szCs w:val="24"/>
        </w:rPr>
        <w:t>.</w:t>
      </w:r>
    </w:p>
    <w:p w:rsidR="00AD7279" w:rsidRPr="00ED6F30" w:rsidRDefault="007430F8">
      <w:pPr>
        <w:spacing w:before="29"/>
        <w:ind w:left="886"/>
        <w:rPr>
          <w:sz w:val="24"/>
          <w:szCs w:val="24"/>
          <w:lang w:val="sr-Cyrl-CS"/>
        </w:rPr>
      </w:pPr>
      <w:r w:rsidRPr="00ED6F30">
        <w:rPr>
          <w:b/>
          <w:sz w:val="24"/>
          <w:szCs w:val="24"/>
        </w:rPr>
        <w:lastRenderedPageBreak/>
        <w:t>VIII</w:t>
      </w:r>
      <w:r w:rsidR="002453BC" w:rsidRPr="00ED6F30">
        <w:rPr>
          <w:b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2"/>
          <w:sz w:val="24"/>
          <w:szCs w:val="24"/>
        </w:rPr>
        <w:t>Б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АЗАЦ СТ</w:t>
      </w:r>
      <w:r w:rsidRPr="00ED6F30">
        <w:rPr>
          <w:b/>
          <w:spacing w:val="-2"/>
          <w:sz w:val="24"/>
          <w:szCs w:val="24"/>
        </w:rPr>
        <w:t>Р</w:t>
      </w:r>
      <w:r w:rsidRPr="00ED6F30">
        <w:rPr>
          <w:b/>
          <w:spacing w:val="1"/>
          <w:sz w:val="24"/>
          <w:szCs w:val="24"/>
        </w:rPr>
        <w:t>УК</w:t>
      </w:r>
      <w:r w:rsidRPr="00ED6F30">
        <w:rPr>
          <w:b/>
          <w:sz w:val="24"/>
          <w:szCs w:val="24"/>
        </w:rPr>
        <w:t>Т</w:t>
      </w:r>
      <w:r w:rsidRPr="00ED6F30">
        <w:rPr>
          <w:b/>
          <w:spacing w:val="-1"/>
          <w:sz w:val="24"/>
          <w:szCs w:val="24"/>
        </w:rPr>
        <w:t>У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Е Ц</w:t>
      </w:r>
      <w:r w:rsidRPr="00ED6F30">
        <w:rPr>
          <w:b/>
          <w:spacing w:val="1"/>
          <w:sz w:val="24"/>
          <w:szCs w:val="24"/>
        </w:rPr>
        <w:t>Е</w:t>
      </w:r>
      <w:r w:rsidRPr="00ED6F30">
        <w:rPr>
          <w:b/>
          <w:sz w:val="24"/>
          <w:szCs w:val="24"/>
        </w:rPr>
        <w:t>НЕ</w:t>
      </w:r>
      <w:r w:rsidRPr="00ED6F30">
        <w:rPr>
          <w:b/>
          <w:spacing w:val="3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СА</w:t>
      </w:r>
      <w:r w:rsidRPr="00ED6F30">
        <w:rPr>
          <w:b/>
          <w:spacing w:val="-1"/>
          <w:sz w:val="24"/>
          <w:szCs w:val="24"/>
        </w:rPr>
        <w:t xml:space="preserve"> У</w:t>
      </w:r>
      <w:r w:rsidRPr="00ED6F30">
        <w:rPr>
          <w:b/>
          <w:sz w:val="24"/>
          <w:szCs w:val="24"/>
        </w:rPr>
        <w:t>ПУТСТ</w:t>
      </w:r>
      <w:r w:rsidRPr="00ED6F30">
        <w:rPr>
          <w:b/>
          <w:spacing w:val="1"/>
          <w:sz w:val="24"/>
          <w:szCs w:val="24"/>
        </w:rPr>
        <w:t>В</w:t>
      </w:r>
      <w:r w:rsidRPr="00ED6F30">
        <w:rPr>
          <w:b/>
          <w:sz w:val="24"/>
          <w:szCs w:val="24"/>
        </w:rPr>
        <w:t xml:space="preserve">ОМ </w:t>
      </w:r>
      <w:r w:rsidRPr="00ED6F30">
        <w:rPr>
          <w:b/>
          <w:spacing w:val="1"/>
          <w:sz w:val="24"/>
          <w:szCs w:val="24"/>
        </w:rPr>
        <w:t>К</w:t>
      </w:r>
      <w:r w:rsidRPr="00ED6F30">
        <w:rPr>
          <w:b/>
          <w:sz w:val="24"/>
          <w:szCs w:val="24"/>
        </w:rPr>
        <w:t xml:space="preserve">АКО </w:t>
      </w:r>
      <w:r w:rsidRPr="00ED6F30">
        <w:rPr>
          <w:b/>
          <w:spacing w:val="1"/>
          <w:sz w:val="24"/>
          <w:szCs w:val="24"/>
        </w:rPr>
        <w:t>Д</w:t>
      </w:r>
      <w:r w:rsidRPr="00ED6F30">
        <w:rPr>
          <w:b/>
          <w:sz w:val="24"/>
          <w:szCs w:val="24"/>
        </w:rPr>
        <w:t>А</w:t>
      </w:r>
      <w:r w:rsidRPr="00ED6F30">
        <w:rPr>
          <w:b/>
          <w:spacing w:val="-3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СЕ ПО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pacing w:val="-1"/>
          <w:sz w:val="24"/>
          <w:szCs w:val="24"/>
        </w:rPr>
        <w:t>У</w:t>
      </w:r>
      <w:r w:rsidRPr="00ED6F30">
        <w:rPr>
          <w:b/>
          <w:sz w:val="24"/>
          <w:szCs w:val="24"/>
        </w:rPr>
        <w:t>НИ</w:t>
      </w:r>
      <w:r w:rsidR="005F31BD" w:rsidRPr="00ED6F30">
        <w:rPr>
          <w:b/>
          <w:sz w:val="24"/>
          <w:szCs w:val="24"/>
          <w:lang w:val="sr-Cyrl-CS"/>
        </w:rPr>
        <w:t xml:space="preserve"> </w:t>
      </w:r>
    </w:p>
    <w:p w:rsidR="00AD7279" w:rsidRPr="00ED6F30" w:rsidRDefault="00AD7279">
      <w:pPr>
        <w:spacing w:before="11" w:line="260" w:lineRule="exact"/>
        <w:rPr>
          <w:sz w:val="24"/>
          <w:szCs w:val="24"/>
        </w:rPr>
      </w:pPr>
    </w:p>
    <w:p w:rsidR="00AD7279" w:rsidRPr="00ED6F30" w:rsidRDefault="007430F8">
      <w:pPr>
        <w:ind w:left="1966" w:right="1967"/>
        <w:jc w:val="center"/>
        <w:rPr>
          <w:sz w:val="24"/>
          <w:szCs w:val="24"/>
          <w:lang w:val="sr-Cyrl-CS"/>
        </w:rPr>
      </w:pPr>
      <w:r w:rsidRPr="00ED6F30">
        <w:rPr>
          <w:sz w:val="24"/>
          <w:szCs w:val="24"/>
        </w:rPr>
        <w:t>За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z w:val="24"/>
          <w:szCs w:val="24"/>
        </w:rPr>
        <w:t>ја</w:t>
      </w:r>
      <w:r w:rsidRPr="00ED6F30">
        <w:rPr>
          <w:spacing w:val="-1"/>
          <w:sz w:val="24"/>
          <w:szCs w:val="24"/>
        </w:rPr>
        <w:t>в</w:t>
      </w:r>
      <w:r w:rsidRPr="00ED6F30">
        <w:rPr>
          <w:spacing w:val="3"/>
          <w:sz w:val="24"/>
          <w:szCs w:val="24"/>
        </w:rPr>
        <w:t>н</w:t>
      </w:r>
      <w:r w:rsidRPr="00ED6F30">
        <w:rPr>
          <w:sz w:val="24"/>
          <w:szCs w:val="24"/>
        </w:rPr>
        <w:t>у</w:t>
      </w:r>
      <w:r w:rsidRPr="00ED6F30">
        <w:rPr>
          <w:spacing w:val="-5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б</w:t>
      </w:r>
      <w:r w:rsidRPr="00ED6F30">
        <w:rPr>
          <w:sz w:val="24"/>
          <w:szCs w:val="24"/>
        </w:rPr>
        <w:t>ав</w:t>
      </w:r>
      <w:r w:rsidRPr="00ED6F30">
        <w:rPr>
          <w:spacing w:val="3"/>
          <w:sz w:val="24"/>
          <w:szCs w:val="24"/>
        </w:rPr>
        <w:t>к</w:t>
      </w:r>
      <w:r w:rsidRPr="00ED6F30">
        <w:rPr>
          <w:sz w:val="24"/>
          <w:szCs w:val="24"/>
        </w:rPr>
        <w:t>у</w:t>
      </w:r>
      <w:r w:rsidRPr="00ED6F30">
        <w:rPr>
          <w:spacing w:val="-5"/>
          <w:sz w:val="24"/>
          <w:szCs w:val="24"/>
        </w:rPr>
        <w:t xml:space="preserve"> </w:t>
      </w:r>
      <w:r w:rsidRPr="00ED6F30">
        <w:rPr>
          <w:sz w:val="24"/>
          <w:szCs w:val="24"/>
        </w:rPr>
        <w:t>до</w:t>
      </w:r>
      <w:r w:rsidRPr="00ED6F30">
        <w:rPr>
          <w:spacing w:val="3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ра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– </w:t>
      </w:r>
      <w:r w:rsidR="0033551F" w:rsidRPr="00ED6F30">
        <w:rPr>
          <w:spacing w:val="-1"/>
          <w:sz w:val="24"/>
          <w:szCs w:val="24"/>
          <w:lang w:val="sr-Cyrl-CS"/>
        </w:rPr>
        <w:t>материјала за образовање                                 ( хемикалије)</w:t>
      </w:r>
      <w:r w:rsidRPr="00ED6F30">
        <w:rPr>
          <w:sz w:val="24"/>
          <w:szCs w:val="24"/>
        </w:rPr>
        <w:t>, ОП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број </w:t>
      </w:r>
      <w:r w:rsidR="00A1303B" w:rsidRPr="00ED6F30">
        <w:rPr>
          <w:sz w:val="24"/>
          <w:szCs w:val="24"/>
          <w:lang w:val="sr-Cyrl-CS"/>
        </w:rPr>
        <w:t>1</w:t>
      </w:r>
      <w:r w:rsidR="004E62DD" w:rsidRPr="00ED6F30">
        <w:rPr>
          <w:sz w:val="24"/>
          <w:szCs w:val="24"/>
          <w:lang w:val="sr-Cyrl-CS"/>
        </w:rPr>
        <w:t>0</w:t>
      </w:r>
      <w:r w:rsidRPr="00ED6F30">
        <w:rPr>
          <w:spacing w:val="1"/>
          <w:sz w:val="24"/>
          <w:szCs w:val="24"/>
        </w:rPr>
        <w:t>/</w:t>
      </w:r>
      <w:r w:rsidR="0033551F" w:rsidRPr="00ED6F30">
        <w:rPr>
          <w:sz w:val="24"/>
          <w:szCs w:val="24"/>
        </w:rPr>
        <w:t>1</w:t>
      </w:r>
      <w:r w:rsidR="004E62DD" w:rsidRPr="00ED6F30">
        <w:rPr>
          <w:sz w:val="24"/>
          <w:szCs w:val="24"/>
          <w:lang w:val="sr-Cyrl-CS"/>
        </w:rPr>
        <w:t>5</w:t>
      </w:r>
    </w:p>
    <w:p w:rsidR="00AD7279" w:rsidRPr="00ED6F30" w:rsidRDefault="00AD7279">
      <w:pPr>
        <w:spacing w:before="6" w:line="120" w:lineRule="exact"/>
        <w:rPr>
          <w:sz w:val="24"/>
          <w:szCs w:val="24"/>
        </w:rPr>
      </w:pPr>
    </w:p>
    <w:p w:rsidR="00FD074D" w:rsidRPr="00ED6F30" w:rsidRDefault="00FD074D">
      <w:pPr>
        <w:spacing w:before="6" w:line="120" w:lineRule="exact"/>
        <w:rPr>
          <w:sz w:val="24"/>
          <w:szCs w:val="24"/>
        </w:rPr>
      </w:pPr>
    </w:p>
    <w:p w:rsidR="00FD074D" w:rsidRPr="00ED6F30" w:rsidRDefault="00FD074D">
      <w:pPr>
        <w:spacing w:before="6" w:line="12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FD074D" w:rsidRPr="00ED6F30" w:rsidRDefault="005F31BD">
      <w:pPr>
        <w:spacing w:before="4" w:line="260" w:lineRule="exact"/>
        <w:rPr>
          <w:sz w:val="24"/>
          <w:szCs w:val="24"/>
        </w:rPr>
      </w:pPr>
      <w:r w:rsidRPr="00ED6F30">
        <w:rPr>
          <w:sz w:val="24"/>
          <w:szCs w:val="24"/>
          <w:lang w:val="sr-Cyrl-CS"/>
        </w:rPr>
        <w:t xml:space="preserve">      </w:t>
      </w:r>
      <w:r w:rsidR="004A28DE" w:rsidRPr="00ED6F30">
        <w:rPr>
          <w:b/>
          <w:sz w:val="24"/>
          <w:szCs w:val="24"/>
          <w:u w:val="single"/>
          <w:lang w:val="sr-Cyrl-CS"/>
        </w:rPr>
        <w:t>Дат је у Прилогу уз конкурсну документацију</w:t>
      </w:r>
      <w:r w:rsidR="004A28DE" w:rsidRPr="00ED6F30">
        <w:rPr>
          <w:sz w:val="24"/>
          <w:szCs w:val="24"/>
          <w:lang w:val="sr-Cyrl-CS"/>
        </w:rPr>
        <w:t>.</w:t>
      </w:r>
    </w:p>
    <w:p w:rsidR="00FD074D" w:rsidRPr="00ED6F30" w:rsidRDefault="00FD074D">
      <w:pPr>
        <w:spacing w:before="4" w:line="260" w:lineRule="exact"/>
        <w:rPr>
          <w:sz w:val="24"/>
          <w:szCs w:val="24"/>
        </w:rPr>
      </w:pPr>
    </w:p>
    <w:p w:rsidR="00AD7279" w:rsidRPr="00ED6F30" w:rsidRDefault="005F31BD">
      <w:pPr>
        <w:spacing w:before="4" w:line="260" w:lineRule="exact"/>
        <w:rPr>
          <w:b/>
          <w:sz w:val="24"/>
          <w:szCs w:val="24"/>
          <w:u w:val="single"/>
          <w:lang w:val="sr-Cyrl-CS"/>
        </w:rPr>
      </w:pPr>
      <w:r w:rsidRPr="00ED6F30">
        <w:rPr>
          <w:sz w:val="24"/>
          <w:szCs w:val="24"/>
          <w:lang w:val="sr-Cyrl-CS"/>
        </w:rPr>
        <w:t xml:space="preserve">       </w:t>
      </w:r>
      <w:r w:rsidRPr="00ED6F30">
        <w:rPr>
          <w:b/>
          <w:sz w:val="24"/>
          <w:szCs w:val="24"/>
          <w:u w:val="single"/>
          <w:lang w:val="sr-Cyrl-CS"/>
        </w:rPr>
        <w:t>Попунити Прилог на следећи начин:</w:t>
      </w:r>
    </w:p>
    <w:p w:rsidR="005F31BD" w:rsidRPr="00ED6F30" w:rsidRDefault="005F31BD">
      <w:pPr>
        <w:spacing w:before="4" w:line="260" w:lineRule="exact"/>
        <w:rPr>
          <w:sz w:val="24"/>
          <w:szCs w:val="24"/>
          <w:lang w:val="sr-Cyrl-CS"/>
        </w:rPr>
      </w:pPr>
    </w:p>
    <w:p w:rsidR="00AD7279" w:rsidRDefault="007430F8">
      <w:pPr>
        <w:ind w:left="804"/>
        <w:rPr>
          <w:sz w:val="24"/>
          <w:szCs w:val="24"/>
          <w:lang w:val="sr-Cyrl-CS"/>
        </w:rPr>
      </w:pPr>
      <w:r w:rsidRPr="00ED6F30">
        <w:rPr>
          <w:sz w:val="24"/>
          <w:szCs w:val="24"/>
        </w:rPr>
        <w:t>Ук</w:t>
      </w:r>
      <w:r w:rsidRPr="00ED6F30">
        <w:rPr>
          <w:spacing w:val="-2"/>
          <w:sz w:val="24"/>
          <w:szCs w:val="24"/>
        </w:rPr>
        <w:t>у</w:t>
      </w:r>
      <w:r w:rsidRPr="00ED6F30">
        <w:rPr>
          <w:sz w:val="24"/>
          <w:szCs w:val="24"/>
        </w:rPr>
        <w:t>п</w:t>
      </w:r>
      <w:r w:rsidRPr="00ED6F30">
        <w:rPr>
          <w:spacing w:val="-1"/>
          <w:sz w:val="24"/>
          <w:szCs w:val="24"/>
        </w:rPr>
        <w:t>н</w:t>
      </w:r>
      <w:r w:rsidRPr="00ED6F30">
        <w:rPr>
          <w:sz w:val="24"/>
          <w:szCs w:val="24"/>
        </w:rPr>
        <w:t>а цена мо</w:t>
      </w:r>
      <w:r w:rsidRPr="00ED6F30">
        <w:rPr>
          <w:spacing w:val="-3"/>
          <w:sz w:val="24"/>
          <w:szCs w:val="24"/>
        </w:rPr>
        <w:t>р</w:t>
      </w:r>
      <w:r w:rsidRPr="00ED6F30">
        <w:rPr>
          <w:sz w:val="24"/>
          <w:szCs w:val="24"/>
        </w:rPr>
        <w:t xml:space="preserve">а </w:t>
      </w:r>
      <w:r w:rsidRPr="00ED6F30">
        <w:rPr>
          <w:spacing w:val="1"/>
          <w:sz w:val="24"/>
          <w:szCs w:val="24"/>
        </w:rPr>
        <w:t>д</w:t>
      </w:r>
      <w:r w:rsidRPr="00ED6F30">
        <w:rPr>
          <w:sz w:val="24"/>
          <w:szCs w:val="24"/>
        </w:rPr>
        <w:t>а</w:t>
      </w:r>
      <w:r w:rsidRPr="00ED6F30">
        <w:rPr>
          <w:spacing w:val="-2"/>
          <w:sz w:val="24"/>
          <w:szCs w:val="24"/>
        </w:rPr>
        <w:t xml:space="preserve"> с</w:t>
      </w:r>
      <w:r w:rsidRPr="00ED6F30">
        <w:rPr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д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ж</w:t>
      </w:r>
      <w:r w:rsidRPr="00ED6F30">
        <w:rPr>
          <w:sz w:val="24"/>
          <w:szCs w:val="24"/>
        </w:rPr>
        <w:t>и</w:t>
      </w:r>
      <w:r w:rsidRPr="00ED6F30">
        <w:rPr>
          <w:spacing w:val="-3"/>
          <w:sz w:val="24"/>
          <w:szCs w:val="24"/>
        </w:rPr>
        <w:t xml:space="preserve"> </w:t>
      </w:r>
      <w:r w:rsidRPr="00ED6F30">
        <w:rPr>
          <w:sz w:val="24"/>
          <w:szCs w:val="24"/>
        </w:rPr>
        <w:t>све ос</w:t>
      </w:r>
      <w:r w:rsidRPr="00ED6F30">
        <w:rPr>
          <w:spacing w:val="-3"/>
          <w:sz w:val="24"/>
          <w:szCs w:val="24"/>
        </w:rPr>
        <w:t>н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в</w:t>
      </w:r>
      <w:r w:rsidRPr="00ED6F30">
        <w:rPr>
          <w:sz w:val="24"/>
          <w:szCs w:val="24"/>
        </w:rPr>
        <w:t>не ел</w:t>
      </w:r>
      <w:r w:rsidRPr="00ED6F30">
        <w:rPr>
          <w:spacing w:val="1"/>
          <w:sz w:val="24"/>
          <w:szCs w:val="24"/>
        </w:rPr>
        <w:t>е</w:t>
      </w:r>
      <w:r w:rsidRPr="00ED6F30">
        <w:rPr>
          <w:spacing w:val="-3"/>
          <w:sz w:val="24"/>
          <w:szCs w:val="24"/>
        </w:rPr>
        <w:t>м</w:t>
      </w:r>
      <w:r w:rsidRPr="00ED6F30">
        <w:rPr>
          <w:spacing w:val="-2"/>
          <w:sz w:val="24"/>
          <w:szCs w:val="24"/>
        </w:rPr>
        <w:t>е</w:t>
      </w:r>
      <w:r w:rsidRPr="00ED6F30">
        <w:rPr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т</w:t>
      </w:r>
      <w:r w:rsidRPr="00ED6F30">
        <w:rPr>
          <w:sz w:val="24"/>
          <w:szCs w:val="24"/>
        </w:rPr>
        <w:t>е:</w:t>
      </w:r>
    </w:p>
    <w:p w:rsidR="00DC5867" w:rsidRPr="00DC5867" w:rsidRDefault="00DC5867">
      <w:pPr>
        <w:ind w:left="804"/>
        <w:rPr>
          <w:sz w:val="24"/>
          <w:szCs w:val="24"/>
          <w:lang w:val="sr-Cyrl-CS"/>
        </w:rPr>
      </w:pPr>
    </w:p>
    <w:p w:rsidR="00AD7279" w:rsidRPr="00DC5867" w:rsidRDefault="0061102E" w:rsidP="00DC5867">
      <w:pPr>
        <w:pStyle w:val="ListParagraph"/>
        <w:numPr>
          <w:ilvl w:val="0"/>
          <w:numId w:val="6"/>
        </w:numPr>
        <w:spacing w:line="240" w:lineRule="exact"/>
        <w:rPr>
          <w:lang w:val="sr-Cyrl-CS"/>
        </w:rPr>
      </w:pPr>
      <w:r w:rsidRPr="00DC5867">
        <w:t>У колони 8</w:t>
      </w:r>
      <w:r w:rsidR="007430F8" w:rsidRPr="00DC5867">
        <w:t xml:space="preserve"> -</w:t>
      </w:r>
      <w:r w:rsidR="007430F8" w:rsidRPr="00DC5867">
        <w:rPr>
          <w:spacing w:val="-4"/>
        </w:rPr>
        <w:t xml:space="preserve"> </w:t>
      </w:r>
      <w:r w:rsidR="007430F8" w:rsidRPr="00DC5867">
        <w:rPr>
          <w:spacing w:val="-2"/>
        </w:rPr>
        <w:t>у</w:t>
      </w:r>
      <w:r w:rsidR="007430F8" w:rsidRPr="00DC5867">
        <w:t>п</w:t>
      </w:r>
      <w:r w:rsidR="007430F8" w:rsidRPr="00DC5867">
        <w:rPr>
          <w:spacing w:val="-1"/>
        </w:rPr>
        <w:t>и</w:t>
      </w:r>
      <w:r w:rsidR="007430F8" w:rsidRPr="00DC5867">
        <w:t>сати</w:t>
      </w:r>
      <w:r w:rsidR="007430F8" w:rsidRPr="00DC5867">
        <w:rPr>
          <w:spacing w:val="-1"/>
        </w:rPr>
        <w:t xml:space="preserve"> </w:t>
      </w:r>
      <w:r w:rsidR="007430F8" w:rsidRPr="00DC5867">
        <w:rPr>
          <w:spacing w:val="3"/>
        </w:rPr>
        <w:t>ј</w:t>
      </w:r>
      <w:r w:rsidR="007430F8" w:rsidRPr="00DC5867">
        <w:rPr>
          <w:spacing w:val="-2"/>
        </w:rPr>
        <w:t>е</w:t>
      </w:r>
      <w:r w:rsidR="007430F8" w:rsidRPr="00DC5867">
        <w:t>д</w:t>
      </w:r>
      <w:r w:rsidR="007430F8" w:rsidRPr="00DC5867">
        <w:rPr>
          <w:spacing w:val="-2"/>
        </w:rPr>
        <w:t>и</w:t>
      </w:r>
      <w:r w:rsidR="007430F8" w:rsidRPr="00DC5867">
        <w:t>н</w:t>
      </w:r>
      <w:r w:rsidR="007430F8" w:rsidRPr="00DC5867">
        <w:rPr>
          <w:spacing w:val="-1"/>
        </w:rPr>
        <w:t>ич</w:t>
      </w:r>
      <w:r w:rsidR="007430F8" w:rsidRPr="00DC5867">
        <w:t>ну</w:t>
      </w:r>
      <w:r w:rsidR="007430F8" w:rsidRPr="00DC5867">
        <w:rPr>
          <w:spacing w:val="-3"/>
        </w:rPr>
        <w:t xml:space="preserve"> </w:t>
      </w:r>
      <w:r w:rsidR="007430F8" w:rsidRPr="00DC5867">
        <w:t>це</w:t>
      </w:r>
      <w:r w:rsidR="007430F8" w:rsidRPr="00DC5867">
        <w:rPr>
          <w:spacing w:val="2"/>
        </w:rPr>
        <w:t>н</w:t>
      </w:r>
      <w:r w:rsidR="007430F8" w:rsidRPr="00DC5867">
        <w:t>у</w:t>
      </w:r>
      <w:r w:rsidR="007430F8" w:rsidRPr="00DC5867">
        <w:rPr>
          <w:spacing w:val="-2"/>
        </w:rPr>
        <w:t xml:space="preserve"> </w:t>
      </w:r>
      <w:r w:rsidR="007430F8" w:rsidRPr="00DC5867">
        <w:t>б</w:t>
      </w:r>
      <w:r w:rsidR="007430F8" w:rsidRPr="00DC5867">
        <w:rPr>
          <w:spacing w:val="1"/>
        </w:rPr>
        <w:t>е</w:t>
      </w:r>
      <w:r w:rsidR="007430F8" w:rsidRPr="00DC5867">
        <w:t>з</w:t>
      </w:r>
      <w:r w:rsidR="007430F8" w:rsidRPr="00DC5867">
        <w:rPr>
          <w:spacing w:val="-1"/>
        </w:rPr>
        <w:t xml:space="preserve"> П</w:t>
      </w:r>
      <w:r w:rsidR="007430F8" w:rsidRPr="00DC5867">
        <w:t>Д</w:t>
      </w:r>
      <w:r w:rsidR="007430F8" w:rsidRPr="00DC5867">
        <w:rPr>
          <w:spacing w:val="1"/>
        </w:rPr>
        <w:t>В</w:t>
      </w:r>
      <w:r w:rsidR="007430F8" w:rsidRPr="00DC5867">
        <w:t>-</w:t>
      </w:r>
      <w:r w:rsidR="007430F8" w:rsidRPr="00DC5867">
        <w:rPr>
          <w:spacing w:val="-4"/>
        </w:rPr>
        <w:t xml:space="preserve"> </w:t>
      </w:r>
      <w:r w:rsidR="007430F8" w:rsidRPr="00DC5867">
        <w:t>а;</w:t>
      </w:r>
    </w:p>
    <w:p w:rsidR="00DC5867" w:rsidRPr="00DC5867" w:rsidRDefault="00DC5867" w:rsidP="00DC5867">
      <w:pPr>
        <w:pStyle w:val="ListParagraph"/>
        <w:spacing w:line="240" w:lineRule="exact"/>
        <w:ind w:left="1193"/>
        <w:rPr>
          <w:lang w:val="sr-Cyrl-CS"/>
        </w:rPr>
      </w:pPr>
    </w:p>
    <w:p w:rsidR="00AD7279" w:rsidRPr="00DC5867" w:rsidRDefault="0061102E" w:rsidP="00DC5867">
      <w:pPr>
        <w:pStyle w:val="ListParagraph"/>
        <w:numPr>
          <w:ilvl w:val="0"/>
          <w:numId w:val="6"/>
        </w:numPr>
        <w:spacing w:line="240" w:lineRule="exact"/>
        <w:rPr>
          <w:lang w:val="sr-Cyrl-CS"/>
        </w:rPr>
      </w:pPr>
      <w:r w:rsidRPr="00DC5867">
        <w:t>У колони 9</w:t>
      </w:r>
      <w:r w:rsidR="007430F8" w:rsidRPr="00DC5867">
        <w:t xml:space="preserve"> -</w:t>
      </w:r>
      <w:r w:rsidR="007430F8" w:rsidRPr="00DC5867">
        <w:rPr>
          <w:spacing w:val="-4"/>
        </w:rPr>
        <w:t xml:space="preserve"> </w:t>
      </w:r>
      <w:r w:rsidR="007430F8" w:rsidRPr="00DC5867">
        <w:rPr>
          <w:spacing w:val="-2"/>
        </w:rPr>
        <w:t>у</w:t>
      </w:r>
      <w:r w:rsidR="007430F8" w:rsidRPr="00DC5867">
        <w:t>п</w:t>
      </w:r>
      <w:r w:rsidR="007430F8" w:rsidRPr="00DC5867">
        <w:rPr>
          <w:spacing w:val="-1"/>
        </w:rPr>
        <w:t>и</w:t>
      </w:r>
      <w:r w:rsidR="007430F8" w:rsidRPr="00DC5867">
        <w:t xml:space="preserve">сати </w:t>
      </w:r>
      <w:r w:rsidR="007430F8" w:rsidRPr="00DC5867">
        <w:rPr>
          <w:spacing w:val="-2"/>
        </w:rPr>
        <w:t>у</w:t>
      </w:r>
      <w:r w:rsidR="007430F8" w:rsidRPr="00DC5867">
        <w:rPr>
          <w:spacing w:val="3"/>
        </w:rPr>
        <w:t>к</w:t>
      </w:r>
      <w:r w:rsidR="007430F8" w:rsidRPr="00DC5867">
        <w:t>уп</w:t>
      </w:r>
      <w:r w:rsidR="007430F8" w:rsidRPr="00DC5867">
        <w:rPr>
          <w:spacing w:val="-1"/>
        </w:rPr>
        <w:t>н</w:t>
      </w:r>
      <w:r w:rsidR="007430F8" w:rsidRPr="00DC5867">
        <w:t>у</w:t>
      </w:r>
      <w:r w:rsidR="007430F8" w:rsidRPr="00DC5867">
        <w:rPr>
          <w:spacing w:val="-2"/>
        </w:rPr>
        <w:t xml:space="preserve"> </w:t>
      </w:r>
      <w:r w:rsidR="007430F8" w:rsidRPr="00DC5867">
        <w:t>це</w:t>
      </w:r>
      <w:r w:rsidR="007430F8" w:rsidRPr="00DC5867">
        <w:rPr>
          <w:spacing w:val="2"/>
        </w:rPr>
        <w:t>н</w:t>
      </w:r>
      <w:r w:rsidR="007430F8" w:rsidRPr="00DC5867">
        <w:t>у</w:t>
      </w:r>
      <w:r w:rsidR="007430F8" w:rsidRPr="00DC5867">
        <w:rPr>
          <w:spacing w:val="-2"/>
        </w:rPr>
        <w:t xml:space="preserve"> </w:t>
      </w:r>
      <w:r w:rsidR="007430F8" w:rsidRPr="00DC5867">
        <w:t>б</w:t>
      </w:r>
      <w:r w:rsidR="007430F8" w:rsidRPr="00DC5867">
        <w:rPr>
          <w:spacing w:val="1"/>
        </w:rPr>
        <w:t>е</w:t>
      </w:r>
      <w:r w:rsidR="007430F8" w:rsidRPr="00DC5867">
        <w:t>з</w:t>
      </w:r>
      <w:r w:rsidR="007430F8" w:rsidRPr="00DC5867">
        <w:rPr>
          <w:spacing w:val="-1"/>
        </w:rPr>
        <w:t xml:space="preserve"> П</w:t>
      </w:r>
      <w:r w:rsidR="007430F8" w:rsidRPr="00DC5867">
        <w:t>Д</w:t>
      </w:r>
      <w:r w:rsidR="007430F8" w:rsidRPr="00DC5867">
        <w:rPr>
          <w:spacing w:val="1"/>
        </w:rPr>
        <w:t>В</w:t>
      </w:r>
      <w:r w:rsidR="007430F8" w:rsidRPr="00DC5867">
        <w:rPr>
          <w:spacing w:val="-4"/>
        </w:rPr>
        <w:t>-</w:t>
      </w:r>
      <w:r w:rsidR="007430F8" w:rsidRPr="00DC5867">
        <w:t xml:space="preserve">а, </w:t>
      </w:r>
      <w:r w:rsidR="007430F8" w:rsidRPr="00DC5867">
        <w:rPr>
          <w:spacing w:val="-1"/>
        </w:rPr>
        <w:t>з</w:t>
      </w:r>
      <w:r w:rsidR="007430F8" w:rsidRPr="00DC5867">
        <w:t xml:space="preserve">а </w:t>
      </w:r>
      <w:r w:rsidR="00D95D29" w:rsidRPr="00DC5867">
        <w:rPr>
          <w:lang w:val="sr-Cyrl-CS"/>
        </w:rPr>
        <w:t>тражене</w:t>
      </w:r>
      <w:r w:rsidR="007430F8" w:rsidRPr="00DC5867">
        <w:t xml:space="preserve"> </w:t>
      </w:r>
      <w:r w:rsidR="007430F8" w:rsidRPr="00DC5867">
        <w:rPr>
          <w:spacing w:val="1"/>
        </w:rPr>
        <w:t>к</w:t>
      </w:r>
      <w:r w:rsidR="007430F8" w:rsidRPr="00DC5867">
        <w:rPr>
          <w:spacing w:val="-2"/>
        </w:rPr>
        <w:t>о</w:t>
      </w:r>
      <w:r w:rsidR="007430F8" w:rsidRPr="00DC5867">
        <w:t>ли</w:t>
      </w:r>
      <w:r w:rsidR="007430F8" w:rsidRPr="00DC5867">
        <w:rPr>
          <w:spacing w:val="-1"/>
        </w:rPr>
        <w:t>ч</w:t>
      </w:r>
      <w:r w:rsidR="007430F8" w:rsidRPr="00DC5867">
        <w:t>и</w:t>
      </w:r>
      <w:r w:rsidR="007430F8" w:rsidRPr="00DC5867">
        <w:rPr>
          <w:spacing w:val="-1"/>
        </w:rPr>
        <w:t>н</w:t>
      </w:r>
      <w:r w:rsidR="007430F8" w:rsidRPr="00DC5867">
        <w:rPr>
          <w:spacing w:val="1"/>
        </w:rPr>
        <w:t>е</w:t>
      </w:r>
      <w:r w:rsidR="007430F8" w:rsidRPr="00DC5867">
        <w:t>;</w:t>
      </w:r>
    </w:p>
    <w:p w:rsidR="00DC5867" w:rsidRPr="00DC5867" w:rsidRDefault="00DC5867" w:rsidP="00DC5867">
      <w:pPr>
        <w:spacing w:line="240" w:lineRule="exact"/>
        <w:rPr>
          <w:lang w:val="sr-Cyrl-CS"/>
        </w:rPr>
      </w:pPr>
    </w:p>
    <w:p w:rsidR="00AD7279" w:rsidRPr="00DC5867" w:rsidRDefault="0061102E" w:rsidP="00DC5867">
      <w:pPr>
        <w:pStyle w:val="ListParagraph"/>
        <w:numPr>
          <w:ilvl w:val="0"/>
          <w:numId w:val="6"/>
        </w:numPr>
        <w:spacing w:line="240" w:lineRule="exact"/>
        <w:rPr>
          <w:position w:val="-1"/>
          <w:lang w:val="sr-Cyrl-CS"/>
        </w:rPr>
      </w:pPr>
      <w:r w:rsidRPr="00DC5867">
        <w:rPr>
          <w:position w:val="-1"/>
        </w:rPr>
        <w:t>У колони 10</w:t>
      </w:r>
      <w:r w:rsidR="007430F8" w:rsidRPr="00DC5867">
        <w:rPr>
          <w:position w:val="-1"/>
        </w:rPr>
        <w:t xml:space="preserve"> -</w:t>
      </w:r>
      <w:r w:rsidR="007430F8" w:rsidRPr="00DC5867">
        <w:rPr>
          <w:spacing w:val="-4"/>
          <w:position w:val="-1"/>
        </w:rPr>
        <w:t xml:space="preserve"> </w:t>
      </w:r>
      <w:r w:rsidR="007430F8" w:rsidRPr="00DC5867">
        <w:rPr>
          <w:spacing w:val="-2"/>
          <w:position w:val="-1"/>
        </w:rPr>
        <w:t>у</w:t>
      </w:r>
      <w:r w:rsidR="007430F8" w:rsidRPr="00DC5867">
        <w:rPr>
          <w:position w:val="-1"/>
        </w:rPr>
        <w:t>п</w:t>
      </w:r>
      <w:r w:rsidR="007430F8" w:rsidRPr="00DC5867">
        <w:rPr>
          <w:spacing w:val="-1"/>
          <w:position w:val="-1"/>
        </w:rPr>
        <w:t>и</w:t>
      </w:r>
      <w:r w:rsidR="007430F8" w:rsidRPr="00DC5867">
        <w:rPr>
          <w:position w:val="-1"/>
        </w:rPr>
        <w:t>сати</w:t>
      </w:r>
      <w:r w:rsidR="007430F8" w:rsidRPr="00DC5867">
        <w:rPr>
          <w:spacing w:val="-1"/>
          <w:position w:val="-1"/>
        </w:rPr>
        <w:t xml:space="preserve"> </w:t>
      </w:r>
      <w:r w:rsidR="007430F8" w:rsidRPr="00DC5867">
        <w:rPr>
          <w:spacing w:val="-2"/>
          <w:position w:val="-1"/>
        </w:rPr>
        <w:t>у</w:t>
      </w:r>
      <w:r w:rsidR="007430F8" w:rsidRPr="00DC5867">
        <w:rPr>
          <w:spacing w:val="3"/>
          <w:position w:val="-1"/>
        </w:rPr>
        <w:t>к</w:t>
      </w:r>
      <w:r w:rsidR="007430F8" w:rsidRPr="00DC5867">
        <w:rPr>
          <w:position w:val="-1"/>
        </w:rPr>
        <w:t>уп</w:t>
      </w:r>
      <w:r w:rsidR="007430F8" w:rsidRPr="00DC5867">
        <w:rPr>
          <w:spacing w:val="-1"/>
          <w:position w:val="-1"/>
        </w:rPr>
        <w:t>н</w:t>
      </w:r>
      <w:r w:rsidR="007430F8" w:rsidRPr="00DC5867">
        <w:rPr>
          <w:position w:val="-1"/>
        </w:rPr>
        <w:t>у</w:t>
      </w:r>
      <w:r w:rsidR="007430F8" w:rsidRPr="00DC5867">
        <w:rPr>
          <w:spacing w:val="-2"/>
          <w:position w:val="-1"/>
        </w:rPr>
        <w:t xml:space="preserve"> </w:t>
      </w:r>
      <w:r w:rsidR="007430F8" w:rsidRPr="00DC5867">
        <w:rPr>
          <w:position w:val="-1"/>
        </w:rPr>
        <w:t>це</w:t>
      </w:r>
      <w:r w:rsidR="007430F8" w:rsidRPr="00DC5867">
        <w:rPr>
          <w:spacing w:val="2"/>
          <w:position w:val="-1"/>
        </w:rPr>
        <w:t>н</w:t>
      </w:r>
      <w:r w:rsidR="007430F8" w:rsidRPr="00DC5867">
        <w:rPr>
          <w:position w:val="-1"/>
        </w:rPr>
        <w:t>у</w:t>
      </w:r>
      <w:r w:rsidR="007430F8" w:rsidRPr="00DC5867">
        <w:rPr>
          <w:spacing w:val="-1"/>
          <w:position w:val="-1"/>
        </w:rPr>
        <w:t xml:space="preserve"> </w:t>
      </w:r>
      <w:r w:rsidR="007430F8" w:rsidRPr="00DC5867">
        <w:rPr>
          <w:position w:val="-1"/>
        </w:rPr>
        <w:t>са</w:t>
      </w:r>
      <w:r w:rsidR="007430F8" w:rsidRPr="00DC5867">
        <w:rPr>
          <w:spacing w:val="1"/>
          <w:position w:val="-1"/>
        </w:rPr>
        <w:t xml:space="preserve"> </w:t>
      </w:r>
      <w:r w:rsidR="007430F8" w:rsidRPr="00DC5867">
        <w:rPr>
          <w:spacing w:val="-1"/>
          <w:position w:val="-1"/>
        </w:rPr>
        <w:t>П</w:t>
      </w:r>
      <w:r w:rsidR="007430F8" w:rsidRPr="00DC5867">
        <w:rPr>
          <w:position w:val="-1"/>
        </w:rPr>
        <w:t>ДВ</w:t>
      </w:r>
      <w:r w:rsidR="007430F8" w:rsidRPr="00DC5867">
        <w:rPr>
          <w:spacing w:val="-4"/>
          <w:position w:val="-1"/>
        </w:rPr>
        <w:t>-</w:t>
      </w:r>
      <w:r w:rsidR="007430F8" w:rsidRPr="00DC5867">
        <w:rPr>
          <w:position w:val="-1"/>
        </w:rPr>
        <w:t>о</w:t>
      </w:r>
      <w:r w:rsidR="007430F8" w:rsidRPr="00DC5867">
        <w:rPr>
          <w:spacing w:val="-1"/>
          <w:position w:val="-1"/>
        </w:rPr>
        <w:t>м</w:t>
      </w:r>
      <w:r w:rsidR="007430F8" w:rsidRPr="00DC5867">
        <w:rPr>
          <w:position w:val="-1"/>
        </w:rPr>
        <w:t xml:space="preserve">, </w:t>
      </w:r>
      <w:r w:rsidR="007430F8" w:rsidRPr="00DC5867">
        <w:rPr>
          <w:spacing w:val="-1"/>
          <w:position w:val="-1"/>
        </w:rPr>
        <w:t>з</w:t>
      </w:r>
      <w:r w:rsidR="007430F8" w:rsidRPr="00DC5867">
        <w:rPr>
          <w:position w:val="-1"/>
        </w:rPr>
        <w:t xml:space="preserve">а </w:t>
      </w:r>
      <w:r w:rsidR="00D95D29" w:rsidRPr="00DC5867">
        <w:rPr>
          <w:lang w:val="sr-Cyrl-CS"/>
        </w:rPr>
        <w:t>тражене</w:t>
      </w:r>
      <w:r w:rsidR="007430F8" w:rsidRPr="00DC5867">
        <w:rPr>
          <w:position w:val="-1"/>
        </w:rPr>
        <w:t xml:space="preserve"> </w:t>
      </w:r>
      <w:r w:rsidR="007430F8" w:rsidRPr="00DC5867">
        <w:rPr>
          <w:spacing w:val="-2"/>
          <w:position w:val="-1"/>
        </w:rPr>
        <w:t>к</w:t>
      </w:r>
      <w:r w:rsidR="007430F8" w:rsidRPr="00DC5867">
        <w:rPr>
          <w:position w:val="-1"/>
        </w:rPr>
        <w:t>оли</w:t>
      </w:r>
      <w:r w:rsidR="007430F8" w:rsidRPr="00DC5867">
        <w:rPr>
          <w:spacing w:val="-1"/>
          <w:position w:val="-1"/>
        </w:rPr>
        <w:t>ч</w:t>
      </w:r>
      <w:r w:rsidR="007430F8" w:rsidRPr="00DC5867">
        <w:rPr>
          <w:position w:val="-1"/>
        </w:rPr>
        <w:t>и</w:t>
      </w:r>
      <w:r w:rsidR="007430F8" w:rsidRPr="00DC5867">
        <w:rPr>
          <w:spacing w:val="-1"/>
          <w:position w:val="-1"/>
        </w:rPr>
        <w:t>н</w:t>
      </w:r>
      <w:r w:rsidR="007430F8" w:rsidRPr="00DC5867">
        <w:rPr>
          <w:spacing w:val="1"/>
          <w:position w:val="-1"/>
        </w:rPr>
        <w:t>е</w:t>
      </w:r>
      <w:r w:rsidR="007430F8" w:rsidRPr="00DC5867">
        <w:rPr>
          <w:position w:val="-1"/>
        </w:rPr>
        <w:t>.</w:t>
      </w:r>
    </w:p>
    <w:p w:rsidR="00DC5867" w:rsidRPr="00DC5867" w:rsidRDefault="00DC5867" w:rsidP="00DC5867">
      <w:pPr>
        <w:pStyle w:val="ListParagraph"/>
        <w:spacing w:line="240" w:lineRule="exact"/>
        <w:ind w:left="1193"/>
        <w:rPr>
          <w:lang w:val="sr-Cyrl-CS"/>
        </w:rPr>
      </w:pPr>
    </w:p>
    <w:p w:rsidR="00AD7279" w:rsidRPr="00DC5867" w:rsidRDefault="0061102E" w:rsidP="00DC5867">
      <w:pPr>
        <w:pStyle w:val="ListParagraph"/>
        <w:numPr>
          <w:ilvl w:val="0"/>
          <w:numId w:val="6"/>
        </w:numPr>
        <w:spacing w:line="200" w:lineRule="exact"/>
      </w:pPr>
      <w:r w:rsidRPr="00DC5867">
        <w:rPr>
          <w:position w:val="-1"/>
        </w:rPr>
        <w:t xml:space="preserve"> У колони 11</w:t>
      </w:r>
      <w:r w:rsidR="000017F2" w:rsidRPr="00DC5867">
        <w:rPr>
          <w:position w:val="-1"/>
        </w:rPr>
        <w:t xml:space="preserve"> </w:t>
      </w:r>
      <w:r w:rsidR="0017397A" w:rsidRPr="00DC5867">
        <w:rPr>
          <w:position w:val="-1"/>
        </w:rPr>
        <w:t>–</w:t>
      </w:r>
      <w:r w:rsidR="000017F2" w:rsidRPr="00DC5867">
        <w:rPr>
          <w:spacing w:val="-4"/>
          <w:position w:val="-1"/>
        </w:rPr>
        <w:t xml:space="preserve"> </w:t>
      </w:r>
      <w:r w:rsidR="000017F2" w:rsidRPr="00DC5867">
        <w:rPr>
          <w:spacing w:val="-2"/>
          <w:position w:val="-1"/>
        </w:rPr>
        <w:t>у</w:t>
      </w:r>
      <w:r w:rsidR="000017F2" w:rsidRPr="00DC5867">
        <w:rPr>
          <w:position w:val="-1"/>
        </w:rPr>
        <w:t>п</w:t>
      </w:r>
      <w:r w:rsidR="000017F2" w:rsidRPr="00DC5867">
        <w:rPr>
          <w:spacing w:val="-1"/>
          <w:position w:val="-1"/>
        </w:rPr>
        <w:t>и</w:t>
      </w:r>
      <w:r w:rsidR="000017F2" w:rsidRPr="00DC5867">
        <w:rPr>
          <w:position w:val="-1"/>
        </w:rPr>
        <w:t>сати</w:t>
      </w:r>
      <w:r w:rsidR="0017397A" w:rsidRPr="00DC5867">
        <w:rPr>
          <w:spacing w:val="-1"/>
          <w:position w:val="-1"/>
        </w:rPr>
        <w:t xml:space="preserve"> назив </w:t>
      </w:r>
      <w:r w:rsidR="0017397A" w:rsidRPr="00DC5867">
        <w:rPr>
          <w:spacing w:val="-2"/>
          <w:position w:val="-1"/>
        </w:rPr>
        <w:t>произвођача</w:t>
      </w:r>
    </w:p>
    <w:p w:rsidR="00AD7279" w:rsidRPr="00ED6F30" w:rsidRDefault="00AD7279">
      <w:pPr>
        <w:spacing w:before="9" w:line="280" w:lineRule="exact"/>
        <w:rPr>
          <w:sz w:val="24"/>
          <w:szCs w:val="24"/>
        </w:rPr>
      </w:pPr>
    </w:p>
    <w:p w:rsidR="00FD074D" w:rsidRPr="00ED6F30" w:rsidRDefault="00FD074D">
      <w:pPr>
        <w:spacing w:before="9" w:line="280" w:lineRule="exact"/>
        <w:rPr>
          <w:sz w:val="24"/>
          <w:szCs w:val="24"/>
        </w:rPr>
      </w:pPr>
    </w:p>
    <w:p w:rsidR="00FD074D" w:rsidRPr="00ED6F30" w:rsidRDefault="00FD074D">
      <w:pPr>
        <w:spacing w:before="9" w:line="280" w:lineRule="exact"/>
        <w:rPr>
          <w:sz w:val="24"/>
          <w:szCs w:val="24"/>
        </w:rPr>
      </w:pPr>
    </w:p>
    <w:p w:rsidR="00FD074D" w:rsidRPr="00ED6F30" w:rsidRDefault="00FD074D">
      <w:pPr>
        <w:spacing w:before="9" w:line="280" w:lineRule="exact"/>
        <w:rPr>
          <w:sz w:val="24"/>
          <w:szCs w:val="24"/>
        </w:rPr>
      </w:pPr>
    </w:p>
    <w:p w:rsidR="00FD074D" w:rsidRPr="00ED6F30" w:rsidRDefault="00FD074D">
      <w:pPr>
        <w:spacing w:before="9" w:line="280" w:lineRule="exact"/>
        <w:rPr>
          <w:sz w:val="24"/>
          <w:szCs w:val="24"/>
        </w:rPr>
      </w:pPr>
    </w:p>
    <w:p w:rsidR="00FD074D" w:rsidRPr="00ED6F30" w:rsidRDefault="00FD074D">
      <w:pPr>
        <w:spacing w:before="9" w:line="280" w:lineRule="exact"/>
        <w:rPr>
          <w:sz w:val="24"/>
          <w:szCs w:val="24"/>
        </w:rPr>
      </w:pPr>
    </w:p>
    <w:p w:rsidR="00AD7279" w:rsidRPr="00ED6F30" w:rsidRDefault="007430F8">
      <w:pPr>
        <w:spacing w:before="33" w:line="220" w:lineRule="exact"/>
        <w:ind w:left="574"/>
        <w:rPr>
          <w:sz w:val="24"/>
          <w:szCs w:val="24"/>
        </w:rPr>
      </w:pPr>
      <w:r w:rsidRPr="00ED6F30">
        <w:rPr>
          <w:b/>
          <w:position w:val="-1"/>
          <w:sz w:val="24"/>
          <w:szCs w:val="24"/>
        </w:rPr>
        <w:t>У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="002453BC" w:rsidRPr="00ED6F30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22191E" w:rsidRPr="00ED6F30">
        <w:rPr>
          <w:b/>
          <w:position w:val="-1"/>
          <w:sz w:val="24"/>
          <w:szCs w:val="24"/>
          <w:u w:val="single" w:color="000000"/>
        </w:rPr>
        <w:t xml:space="preserve">                                           </w:t>
      </w:r>
      <w:r w:rsidR="002453BC" w:rsidRPr="00ED6F30">
        <w:rPr>
          <w:b/>
          <w:position w:val="-1"/>
          <w:sz w:val="24"/>
          <w:szCs w:val="24"/>
        </w:rPr>
        <w:t xml:space="preserve">                     </w:t>
      </w:r>
      <w:r w:rsidR="0022191E" w:rsidRPr="00ED6F30">
        <w:rPr>
          <w:b/>
          <w:position w:val="-1"/>
          <w:sz w:val="24"/>
          <w:szCs w:val="24"/>
        </w:rPr>
        <w:t xml:space="preserve">                                                       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Pr="00ED6F30">
        <w:rPr>
          <w:b/>
          <w:spacing w:val="-1"/>
          <w:position w:val="-1"/>
          <w:sz w:val="24"/>
          <w:szCs w:val="24"/>
        </w:rPr>
        <w:t>По</w:t>
      </w:r>
      <w:r w:rsidRPr="00ED6F30">
        <w:rPr>
          <w:b/>
          <w:spacing w:val="3"/>
          <w:position w:val="-1"/>
          <w:sz w:val="24"/>
          <w:szCs w:val="24"/>
        </w:rPr>
        <w:t>т</w:t>
      </w:r>
      <w:r w:rsidRPr="00ED6F30">
        <w:rPr>
          <w:b/>
          <w:position w:val="-1"/>
          <w:sz w:val="24"/>
          <w:szCs w:val="24"/>
        </w:rPr>
        <w:t>п</w:t>
      </w:r>
      <w:r w:rsidRPr="00ED6F30">
        <w:rPr>
          <w:b/>
          <w:spacing w:val="-1"/>
          <w:position w:val="-1"/>
          <w:sz w:val="24"/>
          <w:szCs w:val="24"/>
        </w:rPr>
        <w:t>и</w:t>
      </w:r>
      <w:r w:rsidRPr="00ED6F30">
        <w:rPr>
          <w:b/>
          <w:position w:val="-1"/>
          <w:sz w:val="24"/>
          <w:szCs w:val="24"/>
        </w:rPr>
        <w:t>с</w:t>
      </w:r>
      <w:r w:rsidRPr="00ED6F30">
        <w:rPr>
          <w:b/>
          <w:spacing w:val="-6"/>
          <w:position w:val="-1"/>
          <w:sz w:val="24"/>
          <w:szCs w:val="24"/>
        </w:rPr>
        <w:t xml:space="preserve"> </w:t>
      </w:r>
      <w:r w:rsidRPr="00ED6F30">
        <w:rPr>
          <w:b/>
          <w:spacing w:val="1"/>
          <w:position w:val="-1"/>
          <w:sz w:val="24"/>
          <w:szCs w:val="24"/>
        </w:rPr>
        <w:t>о</w:t>
      </w:r>
      <w:r w:rsidRPr="00ED6F30">
        <w:rPr>
          <w:b/>
          <w:position w:val="-1"/>
          <w:sz w:val="24"/>
          <w:szCs w:val="24"/>
        </w:rPr>
        <w:t>в</w:t>
      </w:r>
      <w:r w:rsidRPr="00ED6F30">
        <w:rPr>
          <w:b/>
          <w:spacing w:val="1"/>
          <w:position w:val="-1"/>
          <w:sz w:val="24"/>
          <w:szCs w:val="24"/>
        </w:rPr>
        <w:t>л</w:t>
      </w:r>
      <w:r w:rsidRPr="00ED6F30">
        <w:rPr>
          <w:b/>
          <w:spacing w:val="-1"/>
          <w:position w:val="-1"/>
          <w:sz w:val="24"/>
          <w:szCs w:val="24"/>
        </w:rPr>
        <w:t>а</w:t>
      </w:r>
      <w:r w:rsidRPr="00ED6F30">
        <w:rPr>
          <w:b/>
          <w:spacing w:val="2"/>
          <w:position w:val="-1"/>
          <w:sz w:val="24"/>
          <w:szCs w:val="24"/>
        </w:rPr>
        <w:t>ш</w:t>
      </w:r>
      <w:r w:rsidRPr="00ED6F30">
        <w:rPr>
          <w:b/>
          <w:position w:val="-1"/>
          <w:sz w:val="24"/>
          <w:szCs w:val="24"/>
        </w:rPr>
        <w:t>ћен</w:t>
      </w:r>
      <w:r w:rsidRPr="00ED6F30">
        <w:rPr>
          <w:b/>
          <w:spacing w:val="1"/>
          <w:position w:val="-1"/>
          <w:sz w:val="24"/>
          <w:szCs w:val="24"/>
        </w:rPr>
        <w:t>о</w:t>
      </w:r>
      <w:r w:rsidRPr="00ED6F30">
        <w:rPr>
          <w:b/>
          <w:position w:val="-1"/>
          <w:sz w:val="24"/>
          <w:szCs w:val="24"/>
        </w:rPr>
        <w:t>г</w:t>
      </w:r>
      <w:r w:rsidRPr="00ED6F30">
        <w:rPr>
          <w:b/>
          <w:spacing w:val="-10"/>
          <w:position w:val="-1"/>
          <w:sz w:val="24"/>
          <w:szCs w:val="24"/>
        </w:rPr>
        <w:t xml:space="preserve"> </w:t>
      </w:r>
      <w:r w:rsidRPr="00ED6F30">
        <w:rPr>
          <w:b/>
          <w:spacing w:val="1"/>
          <w:position w:val="-1"/>
          <w:sz w:val="24"/>
          <w:szCs w:val="24"/>
        </w:rPr>
        <w:t>л</w:t>
      </w:r>
      <w:r w:rsidRPr="00ED6F30">
        <w:rPr>
          <w:b/>
          <w:position w:val="-1"/>
          <w:sz w:val="24"/>
          <w:szCs w:val="24"/>
        </w:rPr>
        <w:t>и</w:t>
      </w:r>
      <w:r w:rsidRPr="00ED6F30">
        <w:rPr>
          <w:b/>
          <w:spacing w:val="-1"/>
          <w:position w:val="-1"/>
          <w:sz w:val="24"/>
          <w:szCs w:val="24"/>
        </w:rPr>
        <w:t>ц</w:t>
      </w:r>
      <w:r w:rsidRPr="00ED6F30">
        <w:rPr>
          <w:b/>
          <w:position w:val="-1"/>
          <w:sz w:val="24"/>
          <w:szCs w:val="24"/>
        </w:rPr>
        <w:t>а</w:t>
      </w:r>
    </w:p>
    <w:p w:rsidR="00AD7279" w:rsidRPr="00ED6F30" w:rsidRDefault="00AD7279">
      <w:pPr>
        <w:spacing w:before="9" w:line="180" w:lineRule="exact"/>
        <w:rPr>
          <w:sz w:val="24"/>
          <w:szCs w:val="24"/>
        </w:rPr>
        <w:sectPr w:rsidR="00AD7279" w:rsidRPr="00ED6F30">
          <w:pgSz w:w="11920" w:h="16840"/>
          <w:pgMar w:top="1560" w:right="660" w:bottom="280" w:left="660" w:header="0" w:footer="1198" w:gutter="0"/>
          <w:cols w:space="720"/>
        </w:sectPr>
      </w:pPr>
    </w:p>
    <w:p w:rsidR="00A1303B" w:rsidRPr="00ED6F30" w:rsidRDefault="00A1303B">
      <w:pPr>
        <w:tabs>
          <w:tab w:val="left" w:pos="2680"/>
        </w:tabs>
        <w:spacing w:before="33" w:line="220" w:lineRule="exact"/>
        <w:ind w:left="473" w:right="-50"/>
        <w:rPr>
          <w:b/>
          <w:w w:val="99"/>
          <w:position w:val="-1"/>
          <w:sz w:val="24"/>
          <w:szCs w:val="24"/>
          <w:lang w:val="sr-Cyrl-CS"/>
        </w:rPr>
      </w:pPr>
    </w:p>
    <w:p w:rsidR="00AD7279" w:rsidRPr="00ED6F30" w:rsidRDefault="00A875BE">
      <w:pPr>
        <w:tabs>
          <w:tab w:val="left" w:pos="2680"/>
        </w:tabs>
        <w:spacing w:before="33" w:line="220" w:lineRule="exact"/>
        <w:ind w:left="473" w:right="-50"/>
        <w:rPr>
          <w:sz w:val="24"/>
          <w:szCs w:val="24"/>
        </w:rPr>
      </w:pPr>
      <w:r>
        <w:rPr>
          <w:sz w:val="24"/>
          <w:szCs w:val="24"/>
        </w:rPr>
        <w:pict>
          <v:group id="_x0000_s1073" style="position:absolute;left:0;text-align:left;margin-left:392.6pt;margin-top:12.8pt;width:114.75pt;height:0;z-index:-251666944;mso-position-horizontal-relative:page" coordorigin="7852,256" coordsize="2295,0">
            <v:shape id="_x0000_s1074" style="position:absolute;left:7852;top:256;width:2295;height:0" coordorigin="7852,256" coordsize="2295,0" path="m7852,256r2295,e" filled="f" strokeweight=".22136mm">
              <v:path arrowok="t"/>
            </v:shape>
            <w10:wrap anchorx="page"/>
          </v:group>
        </w:pict>
      </w:r>
      <w:r w:rsidR="007430F8" w:rsidRPr="00ED6F30">
        <w:rPr>
          <w:b/>
          <w:w w:val="99"/>
          <w:position w:val="-1"/>
          <w:sz w:val="24"/>
          <w:szCs w:val="24"/>
        </w:rPr>
        <w:t>Д</w:t>
      </w:r>
      <w:r w:rsidR="007430F8" w:rsidRPr="00ED6F30">
        <w:rPr>
          <w:b/>
          <w:spacing w:val="1"/>
          <w:w w:val="99"/>
          <w:position w:val="-1"/>
          <w:sz w:val="24"/>
          <w:szCs w:val="24"/>
        </w:rPr>
        <w:t>а</w:t>
      </w:r>
      <w:r w:rsidR="007430F8" w:rsidRPr="00ED6F30">
        <w:rPr>
          <w:b/>
          <w:w w:val="99"/>
          <w:position w:val="-1"/>
          <w:sz w:val="24"/>
          <w:szCs w:val="24"/>
        </w:rPr>
        <w:t>н</w:t>
      </w:r>
      <w:r w:rsidR="007430F8" w:rsidRPr="00ED6F30">
        <w:rPr>
          <w:b/>
          <w:spacing w:val="1"/>
          <w:w w:val="99"/>
          <w:position w:val="-1"/>
          <w:sz w:val="24"/>
          <w:szCs w:val="24"/>
        </w:rPr>
        <w:t>а:</w:t>
      </w:r>
      <w:r w:rsidR="007430F8" w:rsidRPr="00ED6F30">
        <w:rPr>
          <w:b/>
          <w:w w:val="99"/>
          <w:position w:val="-1"/>
          <w:sz w:val="24"/>
          <w:szCs w:val="24"/>
          <w:u w:val="single" w:color="000000"/>
        </w:rPr>
        <w:t xml:space="preserve"> </w:t>
      </w:r>
      <w:r w:rsidR="007430F8" w:rsidRPr="00ED6F30">
        <w:rPr>
          <w:b/>
          <w:position w:val="-1"/>
          <w:sz w:val="24"/>
          <w:szCs w:val="24"/>
          <w:u w:val="single" w:color="000000"/>
        </w:rPr>
        <w:tab/>
      </w:r>
    </w:p>
    <w:p w:rsidR="00AD7279" w:rsidRPr="00ED6F30" w:rsidRDefault="007430F8">
      <w:pPr>
        <w:spacing w:before="33" w:line="22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660" w:bottom="280" w:left="660" w:header="720" w:footer="720" w:gutter="0"/>
          <w:cols w:num="2" w:space="720" w:equalWidth="0">
            <w:col w:w="2692" w:space="2102"/>
            <w:col w:w="5806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b/>
          <w:spacing w:val="1"/>
          <w:position w:val="-1"/>
          <w:sz w:val="24"/>
          <w:szCs w:val="24"/>
        </w:rPr>
        <w:lastRenderedPageBreak/>
        <w:t>М</w:t>
      </w:r>
      <w:r w:rsidRPr="00ED6F30">
        <w:rPr>
          <w:b/>
          <w:position w:val="-1"/>
          <w:sz w:val="24"/>
          <w:szCs w:val="24"/>
        </w:rPr>
        <w:t>.</w:t>
      </w:r>
      <w:r w:rsidRPr="00ED6F30">
        <w:rPr>
          <w:b/>
          <w:spacing w:val="1"/>
          <w:position w:val="-1"/>
          <w:sz w:val="24"/>
          <w:szCs w:val="24"/>
        </w:rPr>
        <w:t>П</w:t>
      </w:r>
      <w:r w:rsidRPr="00ED6F30">
        <w:rPr>
          <w:b/>
          <w:position w:val="-1"/>
          <w:sz w:val="24"/>
          <w:szCs w:val="24"/>
        </w:rPr>
        <w:t>.</w:t>
      </w: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before="1" w:line="280" w:lineRule="exact"/>
        <w:rPr>
          <w:sz w:val="24"/>
          <w:szCs w:val="24"/>
        </w:rPr>
      </w:pPr>
    </w:p>
    <w:p w:rsidR="00AD7279" w:rsidRPr="00ED6F30" w:rsidRDefault="007430F8">
      <w:pPr>
        <w:spacing w:before="29"/>
        <w:ind w:left="473"/>
        <w:rPr>
          <w:sz w:val="24"/>
          <w:szCs w:val="24"/>
        </w:rPr>
      </w:pPr>
      <w:r w:rsidRPr="00ED6F30">
        <w:rPr>
          <w:b/>
          <w:sz w:val="24"/>
          <w:szCs w:val="24"/>
        </w:rPr>
        <w:t>На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оме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z w:val="24"/>
          <w:szCs w:val="24"/>
        </w:rPr>
        <w:t>а:</w:t>
      </w:r>
    </w:p>
    <w:p w:rsidR="00AD7279" w:rsidRPr="00ED6F30" w:rsidRDefault="007430F8">
      <w:pPr>
        <w:spacing w:line="240" w:lineRule="exact"/>
        <w:ind w:left="1013"/>
        <w:rPr>
          <w:sz w:val="24"/>
          <w:szCs w:val="24"/>
        </w:rPr>
      </w:pPr>
      <w:r w:rsidRPr="00ED6F30">
        <w:rPr>
          <w:i/>
          <w:spacing w:val="-1"/>
          <w:sz w:val="24"/>
          <w:szCs w:val="24"/>
        </w:rPr>
        <w:t>Об</w:t>
      </w:r>
      <w:r w:rsidRPr="00ED6F30">
        <w:rPr>
          <w:i/>
          <w:sz w:val="24"/>
          <w:szCs w:val="24"/>
        </w:rPr>
        <w:t>разац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струк</w:t>
      </w:r>
      <w:r w:rsidRPr="00ED6F30">
        <w:rPr>
          <w:i/>
          <w:spacing w:val="-2"/>
          <w:sz w:val="24"/>
          <w:szCs w:val="24"/>
        </w:rPr>
        <w:t>т</w:t>
      </w:r>
      <w:r w:rsidRPr="00ED6F30">
        <w:rPr>
          <w:i/>
          <w:sz w:val="24"/>
          <w:szCs w:val="24"/>
        </w:rPr>
        <w:t>уре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ц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0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поп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и,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пи</w:t>
      </w:r>
      <w:r w:rsidRPr="00ED6F30">
        <w:rPr>
          <w:i/>
          <w:spacing w:val="-1"/>
          <w:sz w:val="24"/>
          <w:szCs w:val="24"/>
        </w:rPr>
        <w:t>ш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овери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печа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ом,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чи</w:t>
      </w:r>
      <w:r w:rsidRPr="00ED6F30">
        <w:rPr>
          <w:i/>
          <w:spacing w:val="-1"/>
          <w:sz w:val="24"/>
          <w:szCs w:val="24"/>
        </w:rPr>
        <w:t>м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врђу</w:t>
      </w:r>
      <w:r w:rsidRPr="00ED6F30">
        <w:rPr>
          <w:i/>
          <w:spacing w:val="-1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</w:p>
    <w:p w:rsidR="00AD7279" w:rsidRPr="00ED6F30" w:rsidRDefault="007430F8">
      <w:pPr>
        <w:spacing w:before="1"/>
        <w:ind w:left="473"/>
        <w:rPr>
          <w:sz w:val="24"/>
          <w:szCs w:val="24"/>
        </w:rPr>
      </w:pP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 су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ач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аци к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 xml:space="preserve">и </w:t>
      </w:r>
      <w:r w:rsidRPr="00ED6F30">
        <w:rPr>
          <w:i/>
          <w:spacing w:val="-2"/>
          <w:sz w:val="24"/>
          <w:szCs w:val="24"/>
        </w:rPr>
        <w:t>с</w:t>
      </w:r>
      <w:r w:rsidRPr="00ED6F30">
        <w:rPr>
          <w:i/>
          <w:sz w:val="24"/>
          <w:szCs w:val="24"/>
        </w:rPr>
        <w:t>у у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-2"/>
          <w:sz w:val="24"/>
          <w:szCs w:val="24"/>
        </w:rPr>
        <w:t>с</w:t>
      </w:r>
      <w:r w:rsidRPr="00ED6F30">
        <w:rPr>
          <w:i/>
          <w:sz w:val="24"/>
          <w:szCs w:val="24"/>
        </w:rPr>
        <w:t>цу</w:t>
      </w:r>
      <w:r w:rsidRPr="00ED6F30">
        <w:rPr>
          <w:i/>
          <w:spacing w:val="-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ав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и.</w:t>
      </w:r>
    </w:p>
    <w:p w:rsidR="00AD7279" w:rsidRPr="00ED6F30" w:rsidRDefault="007430F8">
      <w:pPr>
        <w:spacing w:before="3" w:line="240" w:lineRule="exact"/>
        <w:ind w:left="473" w:right="439" w:firstLine="540"/>
        <w:rPr>
          <w:sz w:val="24"/>
          <w:szCs w:val="24"/>
        </w:rPr>
      </w:pPr>
      <w:r w:rsidRPr="00ED6F30">
        <w:rPr>
          <w:i/>
          <w:sz w:val="24"/>
          <w:szCs w:val="24"/>
        </w:rPr>
        <w:t>Уколико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уђачи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2"/>
          <w:sz w:val="24"/>
          <w:szCs w:val="24"/>
        </w:rPr>
        <w:t>с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0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з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>ч</w:t>
      </w:r>
      <w:r w:rsidRPr="00ED6F30">
        <w:rPr>
          <w:i/>
          <w:sz w:val="24"/>
          <w:szCs w:val="24"/>
        </w:rPr>
        <w:t>ку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у,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2"/>
          <w:sz w:val="24"/>
          <w:szCs w:val="24"/>
        </w:rPr>
        <w:t>уп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2"/>
          <w:sz w:val="24"/>
          <w:szCs w:val="24"/>
        </w:rPr>
        <w:t>н</w:t>
      </w:r>
      <w:r w:rsidRPr="00ED6F30">
        <w:rPr>
          <w:i/>
          <w:sz w:val="24"/>
          <w:szCs w:val="24"/>
        </w:rPr>
        <w:t>уђача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ж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се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пре</w:t>
      </w:r>
      <w:r w:rsidRPr="00ED6F30">
        <w:rPr>
          <w:i/>
          <w:spacing w:val="-1"/>
          <w:sz w:val="24"/>
          <w:szCs w:val="24"/>
        </w:rPr>
        <w:t>д</w:t>
      </w:r>
      <w:r w:rsidRPr="00ED6F30">
        <w:rPr>
          <w:i/>
          <w:sz w:val="24"/>
          <w:szCs w:val="24"/>
        </w:rPr>
        <w:t>ели</w:t>
      </w:r>
      <w:r w:rsidRPr="00ED6F30">
        <w:rPr>
          <w:i/>
          <w:spacing w:val="17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азац струк</w:t>
      </w:r>
      <w:r w:rsidRPr="00ED6F30">
        <w:rPr>
          <w:i/>
          <w:spacing w:val="-2"/>
          <w:sz w:val="24"/>
          <w:szCs w:val="24"/>
        </w:rPr>
        <w:t>т</w:t>
      </w:r>
      <w:r w:rsidRPr="00ED6F30">
        <w:rPr>
          <w:i/>
          <w:sz w:val="24"/>
          <w:szCs w:val="24"/>
        </w:rPr>
        <w:t>уре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ц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пи</w:t>
      </w:r>
      <w:r w:rsidRPr="00ED6F30">
        <w:rPr>
          <w:i/>
          <w:spacing w:val="-2"/>
          <w:sz w:val="24"/>
          <w:szCs w:val="24"/>
        </w:rPr>
        <w:t>су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pacing w:val="3"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z w:val="24"/>
          <w:szCs w:val="24"/>
        </w:rPr>
        <w:t>ча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ом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вера</w:t>
      </w:r>
      <w:r w:rsidRPr="00ED6F30">
        <w:rPr>
          <w:i/>
          <w:spacing w:val="-2"/>
          <w:sz w:val="24"/>
          <w:szCs w:val="24"/>
        </w:rPr>
        <w:t>в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27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с</w:t>
      </w:r>
      <w:r w:rsidRPr="00ED6F30">
        <w:rPr>
          <w:i/>
          <w:sz w:val="24"/>
          <w:szCs w:val="24"/>
        </w:rPr>
        <w:t>ви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z w:val="24"/>
          <w:szCs w:val="24"/>
        </w:rPr>
        <w:t>ђачи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и</w:t>
      </w:r>
      <w:r w:rsidRPr="00ED6F30">
        <w:rPr>
          <w:i/>
          <w:sz w:val="24"/>
          <w:szCs w:val="24"/>
        </w:rPr>
        <w:t>з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гру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еп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2"/>
          <w:sz w:val="24"/>
          <w:szCs w:val="24"/>
        </w:rPr>
        <w:t>у</w:t>
      </w:r>
      <w:r w:rsidRPr="00ED6F30">
        <w:rPr>
          <w:i/>
          <w:sz w:val="24"/>
          <w:szCs w:val="24"/>
        </w:rPr>
        <w:t>ђача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или</w:t>
      </w:r>
      <w:r w:rsidRPr="00ED6F30">
        <w:rPr>
          <w:i/>
          <w:spacing w:val="28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</w:t>
      </w:r>
      <w:r w:rsidRPr="00ED6F30">
        <w:rPr>
          <w:i/>
          <w:spacing w:val="-2"/>
          <w:sz w:val="24"/>
          <w:szCs w:val="24"/>
        </w:rPr>
        <w:t>р</w:t>
      </w:r>
      <w:r w:rsidRPr="00ED6F30">
        <w:rPr>
          <w:i/>
          <w:sz w:val="24"/>
          <w:szCs w:val="24"/>
        </w:rPr>
        <w:t>упа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ча</w:t>
      </w:r>
    </w:p>
    <w:p w:rsidR="00AD7279" w:rsidRPr="00ED6F30" w:rsidRDefault="007430F8">
      <w:pPr>
        <w:spacing w:before="1" w:line="237" w:lineRule="auto"/>
        <w:ind w:left="473" w:right="433"/>
        <w:rPr>
          <w:sz w:val="24"/>
          <w:szCs w:val="24"/>
        </w:rPr>
        <w:sectPr w:rsidR="00AD7279" w:rsidRPr="00ED6F30">
          <w:type w:val="continuous"/>
          <w:pgSz w:w="11920" w:h="16840"/>
          <w:pgMar w:top="740" w:right="660" w:bottom="280" w:left="660" w:header="720" w:footer="720" w:gutter="0"/>
          <w:cols w:space="720"/>
        </w:sectPr>
      </w:pPr>
      <w:r w:rsidRPr="00ED6F30">
        <w:rPr>
          <w:i/>
          <w:sz w:val="24"/>
          <w:szCs w:val="24"/>
        </w:rPr>
        <w:t>мо</w:t>
      </w:r>
      <w:r w:rsidRPr="00ED6F30">
        <w:rPr>
          <w:i/>
          <w:spacing w:val="-1"/>
          <w:sz w:val="24"/>
          <w:szCs w:val="24"/>
        </w:rPr>
        <w:t>ж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pacing w:val="-2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дн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г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</w:t>
      </w:r>
      <w:r w:rsidRPr="00ED6F30">
        <w:rPr>
          <w:i/>
          <w:spacing w:val="-2"/>
          <w:sz w:val="24"/>
          <w:szCs w:val="24"/>
        </w:rPr>
        <w:t>а</w:t>
      </w:r>
      <w:r w:rsidRPr="00ED6F30">
        <w:rPr>
          <w:i/>
          <w:sz w:val="24"/>
          <w:szCs w:val="24"/>
        </w:rPr>
        <w:t>ча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гру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ћ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попу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pacing w:val="-2"/>
          <w:sz w:val="24"/>
          <w:szCs w:val="24"/>
        </w:rPr>
        <w:t>и</w:t>
      </w:r>
      <w:r w:rsidRPr="00ED6F30">
        <w:rPr>
          <w:i/>
          <w:sz w:val="24"/>
          <w:szCs w:val="24"/>
        </w:rPr>
        <w:t>,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т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2"/>
          <w:sz w:val="24"/>
          <w:szCs w:val="24"/>
        </w:rPr>
        <w:t>и</w:t>
      </w:r>
      <w:r w:rsidRPr="00ED6F30">
        <w:rPr>
          <w:i/>
          <w:sz w:val="24"/>
          <w:szCs w:val="24"/>
        </w:rPr>
        <w:t>сати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7"/>
          <w:sz w:val="24"/>
          <w:szCs w:val="24"/>
        </w:rPr>
        <w:t>в</w:t>
      </w:r>
      <w:r w:rsidRPr="00ED6F30">
        <w:rPr>
          <w:i/>
          <w:sz w:val="24"/>
          <w:szCs w:val="24"/>
        </w:rPr>
        <w:t>ерити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п</w:t>
      </w:r>
      <w:r w:rsidRPr="00ED6F30">
        <w:rPr>
          <w:i/>
          <w:sz w:val="24"/>
          <w:szCs w:val="24"/>
        </w:rPr>
        <w:t>ечат</w:t>
      </w:r>
      <w:r w:rsidRPr="00ED6F30">
        <w:rPr>
          <w:i/>
          <w:spacing w:val="-3"/>
          <w:sz w:val="24"/>
          <w:szCs w:val="24"/>
        </w:rPr>
        <w:t>о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1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-2"/>
          <w:sz w:val="24"/>
          <w:szCs w:val="24"/>
        </w:rPr>
        <w:t>за</w:t>
      </w:r>
      <w:r w:rsidRPr="00ED6F30">
        <w:rPr>
          <w:i/>
          <w:sz w:val="24"/>
          <w:szCs w:val="24"/>
        </w:rPr>
        <w:t>ц струк</w:t>
      </w:r>
      <w:r w:rsidRPr="00ED6F30">
        <w:rPr>
          <w:i/>
          <w:spacing w:val="-2"/>
          <w:sz w:val="24"/>
          <w:szCs w:val="24"/>
        </w:rPr>
        <w:t>т</w:t>
      </w:r>
      <w:r w:rsidRPr="00ED6F30">
        <w:rPr>
          <w:i/>
          <w:sz w:val="24"/>
          <w:szCs w:val="24"/>
        </w:rPr>
        <w:t>уре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це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е.</w:t>
      </w:r>
    </w:p>
    <w:p w:rsidR="00A13803" w:rsidRDefault="00A13803">
      <w:pPr>
        <w:spacing w:before="70"/>
        <w:ind w:left="2146"/>
        <w:rPr>
          <w:b/>
          <w:sz w:val="24"/>
          <w:szCs w:val="24"/>
          <w:lang w:val="sr-Cyrl-CS"/>
        </w:rPr>
      </w:pPr>
    </w:p>
    <w:p w:rsidR="00AD7279" w:rsidRPr="00ED6F30" w:rsidRDefault="007430F8">
      <w:pPr>
        <w:spacing w:before="70"/>
        <w:ind w:left="2146"/>
        <w:rPr>
          <w:sz w:val="24"/>
          <w:szCs w:val="24"/>
        </w:rPr>
      </w:pPr>
      <w:r w:rsidRPr="00ED6F30">
        <w:rPr>
          <w:b/>
          <w:sz w:val="24"/>
          <w:szCs w:val="24"/>
        </w:rPr>
        <w:t>IX О</w:t>
      </w:r>
      <w:r w:rsidRPr="00ED6F30">
        <w:rPr>
          <w:b/>
          <w:spacing w:val="2"/>
          <w:sz w:val="24"/>
          <w:szCs w:val="24"/>
        </w:rPr>
        <w:t>Б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АЗАЦ Т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3"/>
          <w:sz w:val="24"/>
          <w:szCs w:val="24"/>
        </w:rPr>
        <w:t>Ш</w:t>
      </w:r>
      <w:r w:rsidRPr="00ED6F30">
        <w:rPr>
          <w:b/>
          <w:spacing w:val="1"/>
          <w:sz w:val="24"/>
          <w:szCs w:val="24"/>
        </w:rPr>
        <w:t>К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1"/>
          <w:sz w:val="24"/>
          <w:szCs w:val="24"/>
        </w:rPr>
        <w:t>В</w:t>
      </w:r>
      <w:r w:rsidRPr="00ED6F30">
        <w:rPr>
          <w:b/>
          <w:sz w:val="24"/>
          <w:szCs w:val="24"/>
        </w:rPr>
        <w:t>А П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И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Е</w:t>
      </w:r>
      <w:r w:rsidRPr="00ED6F30">
        <w:rPr>
          <w:b/>
          <w:spacing w:val="-1"/>
          <w:sz w:val="24"/>
          <w:szCs w:val="24"/>
        </w:rPr>
        <w:t>М</w:t>
      </w:r>
      <w:r w:rsidRPr="00ED6F30">
        <w:rPr>
          <w:b/>
          <w:sz w:val="24"/>
          <w:szCs w:val="24"/>
        </w:rPr>
        <w:t>Е П</w:t>
      </w:r>
      <w:r w:rsidRPr="00ED6F30">
        <w:rPr>
          <w:b/>
          <w:spacing w:val="1"/>
          <w:sz w:val="24"/>
          <w:szCs w:val="24"/>
        </w:rPr>
        <w:t>О</w:t>
      </w:r>
      <w:r w:rsidRPr="00ED6F30">
        <w:rPr>
          <w:b/>
          <w:sz w:val="24"/>
          <w:szCs w:val="24"/>
        </w:rPr>
        <w:t>НУДЕ</w:t>
      </w:r>
    </w:p>
    <w:p w:rsidR="00AD7279" w:rsidRPr="00ED6F30" w:rsidRDefault="00AD7279">
      <w:pPr>
        <w:spacing w:before="8" w:line="14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line="260" w:lineRule="exact"/>
        <w:ind w:left="653"/>
        <w:rPr>
          <w:sz w:val="24"/>
          <w:szCs w:val="24"/>
          <w:lang w:val="sr-Cyrl-CS"/>
        </w:rPr>
        <w:sectPr w:rsidR="00AD7279" w:rsidRPr="00ED6F30">
          <w:pgSz w:w="11920" w:h="16840"/>
          <w:pgMar w:top="760" w:right="1020" w:bottom="280" w:left="1020" w:header="0" w:footer="1198" w:gutter="0"/>
          <w:cols w:space="720"/>
        </w:sectPr>
      </w:pPr>
      <w:r w:rsidRPr="00ED6F30">
        <w:rPr>
          <w:position w:val="-1"/>
          <w:sz w:val="24"/>
          <w:szCs w:val="24"/>
        </w:rPr>
        <w:t>Прил</w:t>
      </w:r>
      <w:r w:rsidRPr="00ED6F30">
        <w:rPr>
          <w:spacing w:val="1"/>
          <w:position w:val="-1"/>
          <w:sz w:val="24"/>
          <w:szCs w:val="24"/>
        </w:rPr>
        <w:t>ик</w:t>
      </w:r>
      <w:r w:rsidRPr="00ED6F30">
        <w:rPr>
          <w:position w:val="-1"/>
          <w:sz w:val="24"/>
          <w:szCs w:val="24"/>
        </w:rPr>
        <w:t>ом</w:t>
      </w:r>
      <w:r w:rsidRPr="00ED6F30">
        <w:rPr>
          <w:spacing w:val="33"/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п</w:t>
      </w:r>
      <w:r w:rsidRPr="00ED6F30">
        <w:rPr>
          <w:spacing w:val="-2"/>
          <w:position w:val="-1"/>
          <w:sz w:val="24"/>
          <w:szCs w:val="24"/>
        </w:rPr>
        <w:t>р</w:t>
      </w:r>
      <w:r w:rsidRPr="00ED6F30">
        <w:rPr>
          <w:spacing w:val="1"/>
          <w:position w:val="-1"/>
          <w:sz w:val="24"/>
          <w:szCs w:val="24"/>
        </w:rPr>
        <w:t>ип</w:t>
      </w:r>
      <w:r w:rsidRPr="00ED6F30">
        <w:rPr>
          <w:position w:val="-1"/>
          <w:sz w:val="24"/>
          <w:szCs w:val="24"/>
        </w:rPr>
        <w:t>р</w:t>
      </w:r>
      <w:r w:rsidRPr="00ED6F30">
        <w:rPr>
          <w:spacing w:val="-1"/>
          <w:position w:val="-1"/>
          <w:sz w:val="24"/>
          <w:szCs w:val="24"/>
        </w:rPr>
        <w:t>ема</w:t>
      </w:r>
      <w:r w:rsidRPr="00ED6F30">
        <w:rPr>
          <w:position w:val="-1"/>
          <w:sz w:val="24"/>
          <w:szCs w:val="24"/>
        </w:rPr>
        <w:t>ња</w:t>
      </w:r>
      <w:r w:rsidRPr="00ED6F30">
        <w:rPr>
          <w:spacing w:val="34"/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п</w:t>
      </w:r>
      <w:r w:rsidRPr="00ED6F30">
        <w:rPr>
          <w:position w:val="-1"/>
          <w:sz w:val="24"/>
          <w:szCs w:val="24"/>
        </w:rPr>
        <w:t>о</w:t>
      </w:r>
      <w:r w:rsidRPr="00ED6F30">
        <w:rPr>
          <w:spacing w:val="3"/>
          <w:position w:val="-1"/>
          <w:sz w:val="24"/>
          <w:szCs w:val="24"/>
        </w:rPr>
        <w:t>н</w:t>
      </w:r>
      <w:r w:rsidRPr="00ED6F30">
        <w:rPr>
          <w:spacing w:val="-7"/>
          <w:position w:val="-1"/>
          <w:sz w:val="24"/>
          <w:szCs w:val="24"/>
        </w:rPr>
        <w:t>у</w:t>
      </w:r>
      <w:r w:rsidRPr="00ED6F30">
        <w:rPr>
          <w:spacing w:val="2"/>
          <w:position w:val="-1"/>
          <w:sz w:val="24"/>
          <w:szCs w:val="24"/>
        </w:rPr>
        <w:t>д</w:t>
      </w:r>
      <w:r w:rsidRPr="00ED6F30">
        <w:rPr>
          <w:position w:val="-1"/>
          <w:sz w:val="24"/>
          <w:szCs w:val="24"/>
        </w:rPr>
        <w:t>е</w:t>
      </w:r>
      <w:r w:rsidRPr="00ED6F30">
        <w:rPr>
          <w:spacing w:val="32"/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з</w:t>
      </w:r>
      <w:r w:rsidRPr="00ED6F30">
        <w:rPr>
          <w:position w:val="-1"/>
          <w:sz w:val="24"/>
          <w:szCs w:val="24"/>
        </w:rPr>
        <w:t>а</w:t>
      </w:r>
      <w:r w:rsidRPr="00ED6F30">
        <w:rPr>
          <w:spacing w:val="32"/>
          <w:position w:val="-1"/>
          <w:sz w:val="24"/>
          <w:szCs w:val="24"/>
        </w:rPr>
        <w:t xml:space="preserve"> </w:t>
      </w:r>
      <w:r w:rsidRPr="00ED6F30">
        <w:rPr>
          <w:position w:val="-1"/>
          <w:sz w:val="24"/>
          <w:szCs w:val="24"/>
        </w:rPr>
        <w:t>ја</w:t>
      </w:r>
      <w:r w:rsidRPr="00ED6F30">
        <w:rPr>
          <w:spacing w:val="-1"/>
          <w:position w:val="-1"/>
          <w:sz w:val="24"/>
          <w:szCs w:val="24"/>
        </w:rPr>
        <w:t>в</w:t>
      </w:r>
      <w:r w:rsidRPr="00ED6F30">
        <w:rPr>
          <w:spacing w:val="6"/>
          <w:position w:val="-1"/>
          <w:sz w:val="24"/>
          <w:szCs w:val="24"/>
        </w:rPr>
        <w:t>н</w:t>
      </w:r>
      <w:r w:rsidRPr="00ED6F30">
        <w:rPr>
          <w:position w:val="-1"/>
          <w:sz w:val="24"/>
          <w:szCs w:val="24"/>
        </w:rPr>
        <w:t>у</w:t>
      </w:r>
      <w:r w:rsidRPr="00ED6F30">
        <w:rPr>
          <w:spacing w:val="33"/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н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б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spacing w:val="2"/>
          <w:position w:val="-1"/>
          <w:sz w:val="24"/>
          <w:szCs w:val="24"/>
        </w:rPr>
        <w:t>в</w:t>
      </w:r>
      <w:r w:rsidRPr="00ED6F30">
        <w:rPr>
          <w:spacing w:val="3"/>
          <w:position w:val="-1"/>
          <w:sz w:val="24"/>
          <w:szCs w:val="24"/>
        </w:rPr>
        <w:t>к</w:t>
      </w:r>
      <w:r w:rsidRPr="00ED6F30">
        <w:rPr>
          <w:position w:val="-1"/>
          <w:sz w:val="24"/>
          <w:szCs w:val="24"/>
        </w:rPr>
        <w:t>у</w:t>
      </w:r>
      <w:r w:rsidRPr="00ED6F30">
        <w:rPr>
          <w:spacing w:val="30"/>
          <w:position w:val="-1"/>
          <w:sz w:val="24"/>
          <w:szCs w:val="24"/>
        </w:rPr>
        <w:t xml:space="preserve"> </w:t>
      </w:r>
      <w:r w:rsidRPr="00ED6F30">
        <w:rPr>
          <w:position w:val="-1"/>
          <w:sz w:val="24"/>
          <w:szCs w:val="24"/>
        </w:rPr>
        <w:t>добара</w:t>
      </w:r>
      <w:r w:rsidRPr="00ED6F30">
        <w:rPr>
          <w:spacing w:val="35"/>
          <w:position w:val="-1"/>
          <w:sz w:val="24"/>
          <w:szCs w:val="24"/>
        </w:rPr>
        <w:t xml:space="preserve"> </w:t>
      </w:r>
      <w:r w:rsidR="0033551F" w:rsidRPr="00ED6F30">
        <w:rPr>
          <w:spacing w:val="-1"/>
          <w:position w:val="-1"/>
          <w:sz w:val="24"/>
          <w:szCs w:val="24"/>
          <w:lang w:val="sr-Cyrl-CS"/>
        </w:rPr>
        <w:t>материјал за образовање</w:t>
      </w:r>
      <w:r w:rsidRPr="00ED6F30">
        <w:rPr>
          <w:position w:val="-1"/>
          <w:sz w:val="24"/>
          <w:szCs w:val="24"/>
        </w:rPr>
        <w:t>,</w:t>
      </w:r>
      <w:r w:rsidRPr="00ED6F30">
        <w:rPr>
          <w:spacing w:val="34"/>
          <w:position w:val="-1"/>
          <w:sz w:val="24"/>
          <w:szCs w:val="24"/>
        </w:rPr>
        <w:t xml:space="preserve"> </w:t>
      </w:r>
      <w:r w:rsidRPr="00ED6F30">
        <w:rPr>
          <w:position w:val="-1"/>
          <w:sz w:val="24"/>
          <w:szCs w:val="24"/>
        </w:rPr>
        <w:t>ОП</w:t>
      </w:r>
      <w:r w:rsidRPr="00ED6F30">
        <w:rPr>
          <w:spacing w:val="32"/>
          <w:position w:val="-1"/>
          <w:sz w:val="24"/>
          <w:szCs w:val="24"/>
        </w:rPr>
        <w:t xml:space="preserve"> </w:t>
      </w:r>
    </w:p>
    <w:p w:rsidR="00AD7279" w:rsidRPr="00ED6F30" w:rsidRDefault="00A875BE" w:rsidP="0033551F">
      <w:pPr>
        <w:spacing w:before="5" w:line="260" w:lineRule="exact"/>
        <w:ind w:right="-56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group id="_x0000_s1068" style="position:absolute;margin-left:244.3pt;margin-top:13.55pt;width:252.6pt;height:.5pt;z-index:-251664896;mso-position-horizontal-relative:page" coordorigin="4886,271" coordsize="5052,10">
            <v:group id="_x0000_s1069" style="position:absolute;left:4891;top:276;width:4680;height:0" coordorigin="4891,276" coordsize="4680,0">
              <v:shape id="_x0000_s1072" style="position:absolute;left:4891;top:276;width:4680;height:0" coordorigin="4891,276" coordsize="4680,0" path="m4891,276r4680,e" filled="f" strokeweight=".48pt">
                <v:path arrowok="t"/>
              </v:shape>
              <v:group id="_x0000_s1070" style="position:absolute;left:9573;top:276;width:360;height:0" coordorigin="9573,276" coordsize="360,0">
                <v:shape id="_x0000_s1071" style="position:absolute;left:9573;top:276;width:360;height:0" coordorigin="9573,276" coordsize="360,0" path="m9573,276r360,e" filled="f" strokeweight=".48pt">
                  <v:path arrowok="t"/>
                </v:shape>
              </v:group>
            </v:group>
            <w10:wrap anchorx="page"/>
          </v:group>
        </w:pict>
      </w:r>
      <w:r w:rsidR="00552E04" w:rsidRPr="00ED6F30">
        <w:rPr>
          <w:position w:val="-1"/>
          <w:sz w:val="24"/>
          <w:szCs w:val="24"/>
          <w:lang w:val="sr-Cyrl-CS"/>
        </w:rPr>
        <w:t>10</w:t>
      </w:r>
      <w:r w:rsidR="00A1303B" w:rsidRPr="00ED6F30">
        <w:rPr>
          <w:position w:val="-1"/>
          <w:sz w:val="24"/>
          <w:szCs w:val="24"/>
        </w:rPr>
        <w:t>/</w:t>
      </w:r>
      <w:r w:rsidR="007430F8" w:rsidRPr="00ED6F30">
        <w:rPr>
          <w:position w:val="-1"/>
          <w:sz w:val="24"/>
          <w:szCs w:val="24"/>
        </w:rPr>
        <w:t>1</w:t>
      </w:r>
      <w:r w:rsidR="00B10447" w:rsidRPr="00ED6F30">
        <w:rPr>
          <w:spacing w:val="1"/>
          <w:position w:val="-1"/>
          <w:sz w:val="24"/>
          <w:szCs w:val="24"/>
          <w:lang w:val="sr-Cyrl-CS"/>
        </w:rPr>
        <w:t>5</w:t>
      </w:r>
      <w:r w:rsidR="007430F8" w:rsidRPr="00ED6F30">
        <w:rPr>
          <w:position w:val="-1"/>
          <w:sz w:val="24"/>
          <w:szCs w:val="24"/>
        </w:rPr>
        <w:t>,</w:t>
      </w:r>
      <w:r w:rsidR="002453BC" w:rsidRPr="00ED6F30">
        <w:rPr>
          <w:position w:val="-1"/>
          <w:sz w:val="24"/>
          <w:szCs w:val="24"/>
        </w:rPr>
        <w:t xml:space="preserve"> </w:t>
      </w:r>
      <w:r w:rsidR="007430F8" w:rsidRPr="00ED6F30">
        <w:rPr>
          <w:spacing w:val="1"/>
          <w:position w:val="-1"/>
          <w:sz w:val="24"/>
          <w:szCs w:val="24"/>
        </w:rPr>
        <w:t>к</w:t>
      </w:r>
      <w:r w:rsidR="007430F8" w:rsidRPr="00ED6F30">
        <w:rPr>
          <w:spacing w:val="-1"/>
          <w:position w:val="-1"/>
          <w:sz w:val="24"/>
          <w:szCs w:val="24"/>
        </w:rPr>
        <w:t>а</w:t>
      </w:r>
      <w:r w:rsidR="007430F8" w:rsidRPr="00ED6F30">
        <w:rPr>
          <w:position w:val="-1"/>
          <w:sz w:val="24"/>
          <w:szCs w:val="24"/>
        </w:rPr>
        <w:t>о</w:t>
      </w:r>
      <w:r w:rsidR="007430F8" w:rsidRPr="00ED6F30">
        <w:rPr>
          <w:spacing w:val="15"/>
          <w:position w:val="-1"/>
          <w:sz w:val="24"/>
          <w:szCs w:val="24"/>
        </w:rPr>
        <w:t xml:space="preserve"> </w:t>
      </w:r>
      <w:r w:rsidR="007430F8" w:rsidRPr="00ED6F30">
        <w:rPr>
          <w:spacing w:val="-1"/>
          <w:position w:val="-1"/>
          <w:sz w:val="24"/>
          <w:szCs w:val="24"/>
        </w:rPr>
        <w:t>п</w:t>
      </w:r>
      <w:r w:rsidR="007430F8" w:rsidRPr="00ED6F30">
        <w:rPr>
          <w:position w:val="-1"/>
          <w:sz w:val="24"/>
          <w:szCs w:val="24"/>
        </w:rPr>
        <w:t>о</w:t>
      </w:r>
      <w:r w:rsidR="007430F8" w:rsidRPr="00ED6F30">
        <w:rPr>
          <w:spacing w:val="3"/>
          <w:position w:val="-1"/>
          <w:sz w:val="24"/>
          <w:szCs w:val="24"/>
        </w:rPr>
        <w:t>н</w:t>
      </w:r>
      <w:r w:rsidR="007430F8" w:rsidRPr="00ED6F30">
        <w:rPr>
          <w:spacing w:val="-5"/>
          <w:position w:val="-1"/>
          <w:sz w:val="24"/>
          <w:szCs w:val="24"/>
        </w:rPr>
        <w:t>у</w:t>
      </w:r>
      <w:r w:rsidR="007430F8" w:rsidRPr="00ED6F30">
        <w:rPr>
          <w:position w:val="-1"/>
          <w:sz w:val="24"/>
          <w:szCs w:val="24"/>
        </w:rPr>
        <w:t>ђач:</w:t>
      </w:r>
    </w:p>
    <w:p w:rsidR="00AD7279" w:rsidRPr="00ED6F30" w:rsidRDefault="007430F8">
      <w:pPr>
        <w:spacing w:before="5" w:line="26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3317" w:space="5596"/>
            <w:col w:w="967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position w:val="-1"/>
          <w:sz w:val="24"/>
          <w:szCs w:val="24"/>
        </w:rPr>
        <w:lastRenderedPageBreak/>
        <w:t>,</w:t>
      </w:r>
      <w:r w:rsidR="002453BC" w:rsidRPr="00ED6F30">
        <w:rPr>
          <w:position w:val="-1"/>
          <w:sz w:val="24"/>
          <w:szCs w:val="24"/>
        </w:rPr>
        <w:t xml:space="preserve">  </w:t>
      </w:r>
      <w:r w:rsidRPr="00ED6F30">
        <w:rPr>
          <w:spacing w:val="14"/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и</w:t>
      </w:r>
      <w:r w:rsidRPr="00ED6F30">
        <w:rPr>
          <w:position w:val="-1"/>
          <w:sz w:val="24"/>
          <w:szCs w:val="24"/>
        </w:rPr>
        <w:t>з</w:t>
      </w:r>
    </w:p>
    <w:p w:rsidR="00AD7279" w:rsidRPr="00ED6F30" w:rsidRDefault="002453BC">
      <w:pPr>
        <w:spacing w:before="5"/>
        <w:ind w:left="113"/>
        <w:rPr>
          <w:sz w:val="24"/>
          <w:szCs w:val="24"/>
        </w:rPr>
      </w:pPr>
      <w:r w:rsidRPr="00ED6F30">
        <w:rPr>
          <w:sz w:val="24"/>
          <w:szCs w:val="24"/>
          <w:u w:val="single" w:color="000000"/>
        </w:rPr>
        <w:lastRenderedPageBreak/>
        <w:t xml:space="preserve">            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-5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</w:t>
      </w:r>
      <w:r w:rsidR="007430F8" w:rsidRPr="00ED6F30">
        <w:rPr>
          <w:spacing w:val="1"/>
          <w:sz w:val="24"/>
          <w:szCs w:val="24"/>
        </w:rPr>
        <w:t>к</w:t>
      </w:r>
      <w:r w:rsidR="007430F8" w:rsidRPr="00ED6F30">
        <w:rPr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5"/>
          <w:sz w:val="24"/>
          <w:szCs w:val="24"/>
        </w:rPr>
        <w:t>д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-3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</w:t>
      </w:r>
      <w:r w:rsidR="007430F8" w:rsidRPr="00ED6F30">
        <w:rPr>
          <w:sz w:val="24"/>
          <w:szCs w:val="24"/>
        </w:rPr>
        <w:t>а</w:t>
      </w:r>
      <w:r w:rsidR="007430F8" w:rsidRPr="00ED6F30">
        <w:rPr>
          <w:spacing w:val="-1"/>
          <w:sz w:val="24"/>
          <w:szCs w:val="24"/>
        </w:rPr>
        <w:t xml:space="preserve"> ч</w:t>
      </w:r>
      <w:r w:rsidR="007430F8" w:rsidRPr="00ED6F30">
        <w:rPr>
          <w:spacing w:val="2"/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н</w:t>
      </w:r>
      <w:r w:rsidR="007430F8" w:rsidRPr="00ED6F30">
        <w:rPr>
          <w:sz w:val="24"/>
          <w:szCs w:val="24"/>
        </w:rPr>
        <w:t>ом</w:t>
      </w:r>
      <w:r w:rsidR="007430F8" w:rsidRPr="00ED6F30">
        <w:rPr>
          <w:spacing w:val="-1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 xml:space="preserve">88. </w:t>
      </w:r>
      <w:r w:rsidR="007430F8" w:rsidRPr="00ED6F30">
        <w:rPr>
          <w:spacing w:val="-1"/>
          <w:sz w:val="24"/>
          <w:szCs w:val="24"/>
        </w:rPr>
        <w:t>с</w:t>
      </w:r>
      <w:r w:rsidR="007430F8" w:rsidRPr="00ED6F30">
        <w:rPr>
          <w:sz w:val="24"/>
          <w:szCs w:val="24"/>
        </w:rPr>
        <w:t>т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в 1.</w:t>
      </w:r>
      <w:r w:rsidR="007430F8" w:rsidRPr="00ED6F30">
        <w:rPr>
          <w:spacing w:val="1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З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к</w:t>
      </w:r>
      <w:r w:rsidR="007430F8" w:rsidRPr="00ED6F30">
        <w:rPr>
          <w:sz w:val="24"/>
          <w:szCs w:val="24"/>
        </w:rPr>
        <w:t>о</w:t>
      </w:r>
      <w:r w:rsidR="007430F8" w:rsidRPr="00ED6F30">
        <w:rPr>
          <w:spacing w:val="1"/>
          <w:sz w:val="24"/>
          <w:szCs w:val="24"/>
        </w:rPr>
        <w:t>н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 xml:space="preserve">, 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pacing w:val="-1"/>
          <w:sz w:val="24"/>
          <w:szCs w:val="24"/>
        </w:rPr>
        <w:t>ма</w:t>
      </w:r>
      <w:r w:rsidR="007430F8" w:rsidRPr="00ED6F30">
        <w:rPr>
          <w:sz w:val="24"/>
          <w:szCs w:val="24"/>
        </w:rPr>
        <w:t>о</w:t>
      </w:r>
      <w:r w:rsidR="007430F8" w:rsidRPr="00ED6F30">
        <w:rPr>
          <w:spacing w:val="2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са</w:t>
      </w:r>
      <w:r w:rsidR="007430F8" w:rsidRPr="00ED6F30">
        <w:rPr>
          <w:sz w:val="24"/>
          <w:szCs w:val="24"/>
        </w:rPr>
        <w:t>м</w:t>
      </w:r>
      <w:r w:rsidR="007430F8" w:rsidRPr="00ED6F30">
        <w:rPr>
          <w:spacing w:val="-1"/>
          <w:sz w:val="24"/>
          <w:szCs w:val="24"/>
        </w:rPr>
        <w:t xml:space="preserve"> с</w:t>
      </w:r>
      <w:r w:rsidR="007430F8" w:rsidRPr="00ED6F30">
        <w:rPr>
          <w:spacing w:val="2"/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z w:val="24"/>
          <w:szCs w:val="24"/>
        </w:rPr>
        <w:t>д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z w:val="24"/>
          <w:szCs w:val="24"/>
        </w:rPr>
        <w:t>ће</w:t>
      </w:r>
      <w:r w:rsidR="007430F8" w:rsidRPr="00ED6F30">
        <w:rPr>
          <w:spacing w:val="-1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трош</w:t>
      </w:r>
      <w:r w:rsidR="007430F8" w:rsidRPr="00ED6F30">
        <w:rPr>
          <w:spacing w:val="1"/>
          <w:sz w:val="24"/>
          <w:szCs w:val="24"/>
        </w:rPr>
        <w:t>к</w:t>
      </w:r>
      <w:r w:rsidR="007430F8" w:rsidRPr="00ED6F30">
        <w:rPr>
          <w:sz w:val="24"/>
          <w:szCs w:val="24"/>
        </w:rPr>
        <w:t>ове</w:t>
      </w:r>
      <w:r w:rsidR="007430F8" w:rsidRPr="00ED6F30">
        <w:rPr>
          <w:spacing w:val="-1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:</w:t>
      </w: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875BE">
      <w:pPr>
        <w:spacing w:before="15" w:line="200" w:lineRule="exact"/>
        <w:rPr>
          <w:sz w:val="24"/>
          <w:szCs w:val="24"/>
        </w:rPr>
      </w:pPr>
      <w:r>
        <w:rPr>
          <w:sz w:val="24"/>
          <w:szCs w:val="24"/>
        </w:rPr>
        <w:pict>
          <v:group id="_x0000_s1057" style="position:absolute;margin-left:56.9pt;margin-top:177.2pt;width:488pt;height:153.35pt;z-index:-251665920;mso-position-horizontal-relative:page;mso-position-vertical-relative:page" coordorigin="1127,3055" coordsize="9760,3067">
            <v:group id="_x0000_s1058" style="position:absolute;left:1138;top:3065;width:9739;height:0" coordorigin="1138,3065" coordsize="9739,0">
              <v:shape id="_x0000_s1065" style="position:absolute;left:1138;top:3065;width:9739;height:0" coordorigin="1138,3065" coordsize="9739,0" path="m1138,3065r9738,e" filled="f" strokeweight=".58pt">
                <v:path arrowok="t"/>
              </v:shape>
              <v:group id="_x0000_s1059" style="position:absolute;left:1133;top:3060;width:0;height:3056" coordorigin="1133,3060" coordsize="0,3056">
                <v:shape id="_x0000_s1064" style="position:absolute;left:1133;top:3060;width:0;height:3056" coordorigin="1133,3060" coordsize="0,3056" path="m1133,3060r,3056e" filled="f" strokeweight=".58pt">
                  <v:path arrowok="t"/>
                </v:shape>
                <v:group id="_x0000_s1060" style="position:absolute;left:1138;top:6111;width:9739;height:0" coordorigin="1138,6111" coordsize="9739,0">
                  <v:shape id="_x0000_s1063" style="position:absolute;left:1138;top:6111;width:9739;height:0" coordorigin="1138,6111" coordsize="9739,0" path="m1138,6111r9738,e" filled="f" strokeweight=".58pt">
                    <v:path arrowok="t"/>
                  </v:shape>
                  <v:group id="_x0000_s1061" style="position:absolute;left:10881;top:3060;width:0;height:3056" coordorigin="10881,3060" coordsize="0,3056">
                    <v:shape id="_x0000_s1062" style="position:absolute;left:10881;top:3060;width:0;height:3056" coordorigin="10881,3060" coordsize="0,3056" path="m10881,3060r,3056e" filled="f" strokeweight=".20464mm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</w:p>
    <w:p w:rsidR="00AD7279" w:rsidRPr="00ED6F30" w:rsidRDefault="007430F8">
      <w:pPr>
        <w:ind w:left="581"/>
        <w:rPr>
          <w:sz w:val="24"/>
          <w:szCs w:val="24"/>
        </w:rPr>
      </w:pPr>
      <w:r w:rsidRPr="00ED6F30">
        <w:rPr>
          <w:sz w:val="24"/>
          <w:szCs w:val="24"/>
        </w:rPr>
        <w:t>1.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line="240" w:lineRule="exact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2.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  <w:u w:val="single" w:color="000000"/>
        </w:rPr>
        <w:t xml:space="preserve"> 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before="1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3.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line="240" w:lineRule="exact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4.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  <w:u w:val="single" w:color="000000"/>
        </w:rPr>
        <w:t xml:space="preserve"> 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before="1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5.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line="240" w:lineRule="exact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6.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  <w:u w:val="single" w:color="000000"/>
        </w:rPr>
        <w:t xml:space="preserve"> 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before="1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7.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line="240" w:lineRule="exact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8.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  <w:u w:val="single" w:color="000000"/>
        </w:rPr>
        <w:t xml:space="preserve"> 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line="240" w:lineRule="exact"/>
        <w:ind w:left="581"/>
        <w:rPr>
          <w:sz w:val="24"/>
          <w:szCs w:val="24"/>
        </w:rPr>
      </w:pPr>
      <w:r w:rsidRPr="00ED6F30">
        <w:rPr>
          <w:sz w:val="24"/>
          <w:szCs w:val="24"/>
        </w:rPr>
        <w:t>9.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</w:t>
      </w:r>
      <w:r w:rsidRPr="00ED6F30">
        <w:rPr>
          <w:spacing w:val="-4"/>
          <w:sz w:val="24"/>
          <w:szCs w:val="24"/>
        </w:rPr>
        <w:t>-</w:t>
      </w:r>
      <w:r w:rsidRPr="00ED6F30">
        <w:rPr>
          <w:sz w:val="24"/>
          <w:szCs w:val="24"/>
        </w:rPr>
        <w:t>динара</w:t>
      </w:r>
    </w:p>
    <w:p w:rsidR="00AD7279" w:rsidRPr="00ED6F30" w:rsidRDefault="007430F8">
      <w:pPr>
        <w:spacing w:before="2" w:line="240" w:lineRule="exact"/>
        <w:ind w:left="581"/>
        <w:rPr>
          <w:sz w:val="24"/>
          <w:szCs w:val="24"/>
        </w:rPr>
      </w:pPr>
      <w:r w:rsidRPr="00ED6F30">
        <w:rPr>
          <w:position w:val="-1"/>
          <w:sz w:val="24"/>
          <w:szCs w:val="24"/>
        </w:rPr>
        <w:t>10.</w:t>
      </w:r>
      <w:r w:rsidR="002453BC" w:rsidRPr="00ED6F30">
        <w:rPr>
          <w:position w:val="-1"/>
          <w:sz w:val="24"/>
          <w:szCs w:val="24"/>
        </w:rPr>
        <w:t xml:space="preserve"> </w:t>
      </w:r>
      <w:r w:rsidR="002453BC" w:rsidRPr="00ED6F30">
        <w:rPr>
          <w:position w:val="-1"/>
          <w:sz w:val="24"/>
          <w:szCs w:val="24"/>
          <w:u w:val="single" w:color="000000"/>
        </w:rPr>
        <w:t xml:space="preserve">                          </w:t>
      </w:r>
      <w:r w:rsidRPr="00ED6F30">
        <w:rPr>
          <w:position w:val="-1"/>
          <w:sz w:val="24"/>
          <w:szCs w:val="24"/>
        </w:rPr>
        <w:t>,</w:t>
      </w:r>
      <w:r w:rsidR="002453BC" w:rsidRPr="00ED6F30">
        <w:rPr>
          <w:position w:val="-1"/>
          <w:sz w:val="24"/>
          <w:szCs w:val="24"/>
          <w:u w:val="single" w:color="000000"/>
        </w:rPr>
        <w:t xml:space="preserve">         </w:t>
      </w:r>
      <w:r w:rsidRPr="00ED6F30">
        <w:rPr>
          <w:spacing w:val="-4"/>
          <w:position w:val="-1"/>
          <w:sz w:val="24"/>
          <w:szCs w:val="24"/>
        </w:rPr>
        <w:t>-</w:t>
      </w:r>
      <w:r w:rsidRPr="00ED6F30">
        <w:rPr>
          <w:position w:val="-1"/>
          <w:sz w:val="24"/>
          <w:szCs w:val="24"/>
        </w:rPr>
        <w:t>динара</w:t>
      </w:r>
    </w:p>
    <w:p w:rsidR="00AD7279" w:rsidRPr="00ED6F30" w:rsidRDefault="00AD7279">
      <w:pPr>
        <w:spacing w:before="5" w:line="16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before="29"/>
        <w:ind w:left="113" w:right="78" w:firstLine="567"/>
        <w:jc w:val="both"/>
        <w:rPr>
          <w:sz w:val="24"/>
          <w:szCs w:val="24"/>
        </w:rPr>
      </w:pPr>
      <w:r w:rsidRPr="00ED6F30">
        <w:rPr>
          <w:sz w:val="24"/>
          <w:szCs w:val="24"/>
        </w:rPr>
        <w:t>Трошкове</w:t>
      </w:r>
      <w:r w:rsidRPr="00ED6F30">
        <w:rPr>
          <w:spacing w:val="1"/>
          <w:sz w:val="24"/>
          <w:szCs w:val="24"/>
        </w:rPr>
        <w:t xml:space="preserve"> п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ип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ем</w:t>
      </w:r>
      <w:r w:rsidRPr="00ED6F30">
        <w:rPr>
          <w:sz w:val="24"/>
          <w:szCs w:val="24"/>
        </w:rPr>
        <w:t>е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1"/>
          <w:sz w:val="24"/>
          <w:szCs w:val="24"/>
        </w:rPr>
        <w:t xml:space="preserve"> п</w:t>
      </w:r>
      <w:r w:rsidRPr="00ED6F30">
        <w:rPr>
          <w:sz w:val="24"/>
          <w:szCs w:val="24"/>
        </w:rPr>
        <w:t>од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ош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 xml:space="preserve">ња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3"/>
          <w:sz w:val="24"/>
          <w:szCs w:val="24"/>
        </w:rPr>
        <w:t>н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де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и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3"/>
          <w:sz w:val="24"/>
          <w:szCs w:val="24"/>
        </w:rPr>
        <w:t>љ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во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3"/>
          <w:sz w:val="24"/>
          <w:szCs w:val="24"/>
        </w:rPr>
        <w:t>н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ђ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ч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оже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ж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 xml:space="preserve">ти од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ц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кн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д</w:t>
      </w:r>
      <w:r w:rsidRPr="00ED6F30">
        <w:rPr>
          <w:sz w:val="24"/>
          <w:szCs w:val="24"/>
        </w:rPr>
        <w:t>у</w:t>
      </w:r>
      <w:r w:rsidRPr="00ED6F30">
        <w:rPr>
          <w:spacing w:val="-5"/>
          <w:sz w:val="24"/>
          <w:szCs w:val="24"/>
        </w:rPr>
        <w:t xml:space="preserve"> </w:t>
      </w:r>
      <w:r w:rsidRPr="00ED6F30">
        <w:rPr>
          <w:spacing w:val="3"/>
          <w:sz w:val="24"/>
          <w:szCs w:val="24"/>
        </w:rPr>
        <w:t>т</w:t>
      </w:r>
      <w:r w:rsidRPr="00ED6F30">
        <w:rPr>
          <w:sz w:val="24"/>
          <w:szCs w:val="24"/>
        </w:rPr>
        <w:t>рош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.</w:t>
      </w:r>
    </w:p>
    <w:p w:rsidR="00AD7279" w:rsidRPr="00ED6F30" w:rsidRDefault="007430F8">
      <w:pPr>
        <w:ind w:left="113" w:right="69" w:firstLine="567"/>
        <w:jc w:val="both"/>
        <w:rPr>
          <w:sz w:val="24"/>
          <w:szCs w:val="24"/>
        </w:rPr>
      </w:pPr>
      <w:r w:rsidRPr="00ED6F30">
        <w:rPr>
          <w:sz w:val="24"/>
          <w:szCs w:val="24"/>
        </w:rPr>
        <w:t>Ако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z w:val="24"/>
          <w:szCs w:val="24"/>
        </w:rPr>
        <w:t>је</w:t>
      </w:r>
      <w:r w:rsidRPr="00ED6F30">
        <w:rPr>
          <w:spacing w:val="7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3"/>
          <w:sz w:val="24"/>
          <w:szCs w:val="24"/>
        </w:rPr>
        <w:t>т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к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z w:val="24"/>
          <w:szCs w:val="24"/>
        </w:rPr>
        <w:t>ја</w:t>
      </w:r>
      <w:r w:rsidRPr="00ED6F30">
        <w:rPr>
          <w:spacing w:val="-1"/>
          <w:sz w:val="24"/>
          <w:szCs w:val="24"/>
        </w:rPr>
        <w:t>в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е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вке</w:t>
      </w:r>
      <w:r w:rsidRPr="00ED6F30">
        <w:rPr>
          <w:spacing w:val="7"/>
          <w:sz w:val="24"/>
          <w:szCs w:val="24"/>
        </w:rPr>
        <w:t xml:space="preserve"> </w:t>
      </w:r>
      <w:r w:rsidRPr="00ED6F30">
        <w:rPr>
          <w:sz w:val="24"/>
          <w:szCs w:val="24"/>
        </w:rPr>
        <w:t>о</w:t>
      </w:r>
      <w:r w:rsidRPr="00ED6F30">
        <w:rPr>
          <w:spacing w:val="2"/>
          <w:sz w:val="24"/>
          <w:szCs w:val="24"/>
        </w:rPr>
        <w:t>б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вљен</w:t>
      </w:r>
      <w:r w:rsidRPr="00ED6F30">
        <w:rPr>
          <w:spacing w:val="10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з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лога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оји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с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9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и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ц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 xml:space="preserve">,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ц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z w:val="24"/>
          <w:szCs w:val="24"/>
        </w:rPr>
        <w:t>је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д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ж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н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z w:val="24"/>
          <w:szCs w:val="24"/>
        </w:rPr>
        <w:t>да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3"/>
          <w:sz w:val="24"/>
          <w:szCs w:val="24"/>
        </w:rPr>
        <w:t>н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ђ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>ч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до</w:t>
      </w:r>
      <w:r w:rsidRPr="00ED6F30">
        <w:rPr>
          <w:spacing w:val="1"/>
          <w:sz w:val="24"/>
          <w:szCs w:val="24"/>
        </w:rPr>
        <w:t>кн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ди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z w:val="24"/>
          <w:szCs w:val="24"/>
        </w:rPr>
        <w:t>трош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ове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и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де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з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а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ли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од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,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11"/>
          <w:sz w:val="24"/>
          <w:szCs w:val="24"/>
        </w:rPr>
        <w:t>с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1"/>
          <w:sz w:val="24"/>
          <w:szCs w:val="24"/>
        </w:rPr>
        <w:t>из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ђ</w:t>
      </w:r>
      <w:r w:rsidRPr="00ED6F30">
        <w:rPr>
          <w:spacing w:val="-2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и</w:t>
      </w:r>
      <w:r w:rsidRPr="00ED6F30">
        <w:rPr>
          <w:spacing w:val="11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5"/>
          <w:sz w:val="24"/>
          <w:szCs w:val="24"/>
        </w:rPr>
        <w:t>д</w:t>
      </w:r>
      <w:r w:rsidRPr="00ED6F30">
        <w:rPr>
          <w:sz w:val="24"/>
          <w:szCs w:val="24"/>
        </w:rPr>
        <w:t>у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а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х</w:t>
      </w:r>
      <w:r w:rsidRPr="00ED6F30">
        <w:rPr>
          <w:spacing w:val="1"/>
          <w:sz w:val="24"/>
          <w:szCs w:val="24"/>
        </w:rPr>
        <w:t>ни</w:t>
      </w:r>
      <w:r w:rsidRPr="00ED6F30">
        <w:rPr>
          <w:spacing w:val="-1"/>
          <w:sz w:val="24"/>
          <w:szCs w:val="24"/>
        </w:rPr>
        <w:t>чк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м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ц</w:t>
      </w:r>
      <w:r w:rsidRPr="00ED6F30">
        <w:rPr>
          <w:spacing w:val="-1"/>
          <w:sz w:val="24"/>
          <w:szCs w:val="24"/>
        </w:rPr>
        <w:t>и</w:t>
      </w:r>
      <w:r w:rsidRPr="00ED6F30">
        <w:rPr>
          <w:sz w:val="24"/>
          <w:szCs w:val="24"/>
        </w:rPr>
        <w:t>ф</w:t>
      </w:r>
      <w:r w:rsidRPr="00ED6F30">
        <w:rPr>
          <w:spacing w:val="-1"/>
          <w:sz w:val="24"/>
          <w:szCs w:val="24"/>
        </w:rPr>
        <w:t>ика</w:t>
      </w:r>
      <w:r w:rsidRPr="00ED6F30">
        <w:rPr>
          <w:spacing w:val="1"/>
          <w:sz w:val="24"/>
          <w:szCs w:val="24"/>
        </w:rPr>
        <w:t>ци</w:t>
      </w:r>
      <w:r w:rsidRPr="00ED6F30">
        <w:rPr>
          <w:sz w:val="24"/>
          <w:szCs w:val="24"/>
        </w:rPr>
        <w:t>ја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а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ц</w:t>
      </w:r>
      <w:r w:rsidRPr="00ED6F30">
        <w:rPr>
          <w:sz w:val="24"/>
          <w:szCs w:val="24"/>
        </w:rPr>
        <w:t>а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z w:val="24"/>
          <w:szCs w:val="24"/>
        </w:rPr>
        <w:t>трош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ове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вља</w:t>
      </w:r>
      <w:r w:rsidRPr="00ED6F30">
        <w:rPr>
          <w:spacing w:val="-1"/>
          <w:sz w:val="24"/>
          <w:szCs w:val="24"/>
        </w:rPr>
        <w:t>њ</w:t>
      </w:r>
      <w:r w:rsidRPr="00ED6F30">
        <w:rPr>
          <w:sz w:val="24"/>
          <w:szCs w:val="24"/>
        </w:rPr>
        <w:t xml:space="preserve">а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тва</w:t>
      </w:r>
      <w:r w:rsidRPr="00ED6F30">
        <w:rPr>
          <w:spacing w:val="58"/>
          <w:sz w:val="24"/>
          <w:szCs w:val="24"/>
        </w:rPr>
        <w:t xml:space="preserve"> </w:t>
      </w:r>
      <w:r w:rsidRPr="00ED6F30">
        <w:rPr>
          <w:sz w:val="24"/>
          <w:szCs w:val="24"/>
        </w:rPr>
        <w:t>об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ђ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њ</w:t>
      </w:r>
      <w:r w:rsidRPr="00ED6F30">
        <w:rPr>
          <w:spacing w:val="-2"/>
          <w:sz w:val="24"/>
          <w:szCs w:val="24"/>
        </w:rPr>
        <w:t>а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од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лов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м</w:t>
      </w:r>
      <w:r w:rsidRPr="00ED6F30">
        <w:rPr>
          <w:spacing w:val="59"/>
          <w:sz w:val="24"/>
          <w:szCs w:val="24"/>
        </w:rPr>
        <w:t xml:space="preserve"> </w:t>
      </w:r>
      <w:r w:rsidRPr="00ED6F30">
        <w:rPr>
          <w:sz w:val="24"/>
          <w:szCs w:val="24"/>
        </w:rPr>
        <w:t>да</w:t>
      </w:r>
      <w:r w:rsidRPr="00ED6F30">
        <w:rPr>
          <w:spacing w:val="59"/>
          <w:sz w:val="24"/>
          <w:szCs w:val="24"/>
        </w:rPr>
        <w:t xml:space="preserve"> </w:t>
      </w:r>
      <w:r w:rsidRPr="00ED6F30">
        <w:rPr>
          <w:sz w:val="24"/>
          <w:szCs w:val="24"/>
        </w:rPr>
        <w:t>је</w:t>
      </w:r>
      <w:r w:rsidRPr="00ED6F30">
        <w:rPr>
          <w:spacing w:val="59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-2"/>
          <w:sz w:val="24"/>
          <w:szCs w:val="24"/>
        </w:rPr>
        <w:t>о</w:t>
      </w:r>
      <w:r w:rsidRPr="00ED6F30">
        <w:rPr>
          <w:spacing w:val="3"/>
          <w:sz w:val="24"/>
          <w:szCs w:val="24"/>
        </w:rPr>
        <w:t>н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ђач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тр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ж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о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ак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д</w:t>
      </w: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и</w:t>
      </w:r>
      <w:r w:rsidRPr="00ED6F30">
        <w:rPr>
          <w:sz w:val="24"/>
          <w:szCs w:val="24"/>
        </w:rPr>
        <w:t>х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трош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ова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у</w:t>
      </w:r>
      <w:r w:rsidRPr="00ED6F30">
        <w:rPr>
          <w:spacing w:val="53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во</w:t>
      </w:r>
      <w:r w:rsidRPr="00ED6F30">
        <w:rPr>
          <w:spacing w:val="2"/>
          <w:sz w:val="24"/>
          <w:szCs w:val="24"/>
        </w:rPr>
        <w:t>ј</w:t>
      </w:r>
      <w:r w:rsidRPr="00ED6F30">
        <w:rPr>
          <w:sz w:val="24"/>
          <w:szCs w:val="24"/>
        </w:rPr>
        <w:t xml:space="preserve">ој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3"/>
          <w:sz w:val="24"/>
          <w:szCs w:val="24"/>
        </w:rPr>
        <w:t>н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д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.</w:t>
      </w: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before="4" w:line="200" w:lineRule="exact"/>
        <w:rPr>
          <w:sz w:val="24"/>
          <w:szCs w:val="24"/>
        </w:rPr>
      </w:pPr>
    </w:p>
    <w:p w:rsidR="00AD7279" w:rsidRPr="00ED6F30" w:rsidRDefault="007430F8">
      <w:pPr>
        <w:spacing w:before="29" w:line="260" w:lineRule="exact"/>
        <w:ind w:left="113"/>
        <w:rPr>
          <w:sz w:val="24"/>
          <w:szCs w:val="24"/>
        </w:rPr>
      </w:pPr>
      <w:r w:rsidRPr="00ED6F30">
        <w:rPr>
          <w:b/>
          <w:position w:val="-1"/>
          <w:sz w:val="24"/>
          <w:szCs w:val="24"/>
        </w:rPr>
        <w:t>У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="002453BC" w:rsidRPr="00ED6F30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4C56B8" w:rsidRPr="00ED6F30">
        <w:rPr>
          <w:b/>
          <w:position w:val="-1"/>
          <w:sz w:val="24"/>
          <w:szCs w:val="24"/>
          <w:u w:val="single" w:color="000000"/>
        </w:rPr>
        <w:t xml:space="preserve">                                     </w:t>
      </w:r>
      <w:r w:rsidR="002453BC" w:rsidRPr="00ED6F30">
        <w:rPr>
          <w:b/>
          <w:position w:val="-1"/>
          <w:sz w:val="24"/>
          <w:szCs w:val="24"/>
        </w:rPr>
        <w:t xml:space="preserve">               </w:t>
      </w:r>
      <w:r w:rsidR="004C56B8" w:rsidRPr="00ED6F30">
        <w:rPr>
          <w:b/>
          <w:position w:val="-1"/>
          <w:sz w:val="24"/>
          <w:szCs w:val="24"/>
        </w:rPr>
        <w:t xml:space="preserve">                                   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По</w:t>
      </w:r>
      <w:r w:rsidRPr="00ED6F30">
        <w:rPr>
          <w:b/>
          <w:spacing w:val="2"/>
          <w:position w:val="-1"/>
          <w:sz w:val="24"/>
          <w:szCs w:val="24"/>
        </w:rPr>
        <w:t>т</w:t>
      </w:r>
      <w:r w:rsidRPr="00ED6F30">
        <w:rPr>
          <w:b/>
          <w:spacing w:val="-1"/>
          <w:position w:val="-1"/>
          <w:sz w:val="24"/>
          <w:szCs w:val="24"/>
        </w:rPr>
        <w:t>п</w:t>
      </w:r>
      <w:r w:rsidRPr="00ED6F30">
        <w:rPr>
          <w:b/>
          <w:spacing w:val="1"/>
          <w:position w:val="-1"/>
          <w:sz w:val="24"/>
          <w:szCs w:val="24"/>
        </w:rPr>
        <w:t>и</w:t>
      </w:r>
      <w:r w:rsidRPr="00ED6F30">
        <w:rPr>
          <w:b/>
          <w:position w:val="-1"/>
          <w:sz w:val="24"/>
          <w:szCs w:val="24"/>
        </w:rPr>
        <w:t>с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овл</w:t>
      </w:r>
      <w:r w:rsidRPr="00ED6F30">
        <w:rPr>
          <w:b/>
          <w:spacing w:val="2"/>
          <w:position w:val="-1"/>
          <w:sz w:val="24"/>
          <w:szCs w:val="24"/>
        </w:rPr>
        <w:t>а</w:t>
      </w:r>
      <w:r w:rsidRPr="00ED6F30">
        <w:rPr>
          <w:b/>
          <w:spacing w:val="-6"/>
          <w:position w:val="-1"/>
          <w:sz w:val="24"/>
          <w:szCs w:val="24"/>
        </w:rPr>
        <w:t>ш</w:t>
      </w:r>
      <w:r w:rsidRPr="00ED6F30">
        <w:rPr>
          <w:b/>
          <w:spacing w:val="3"/>
          <w:position w:val="-1"/>
          <w:sz w:val="24"/>
          <w:szCs w:val="24"/>
        </w:rPr>
        <w:t>ћ</w:t>
      </w:r>
      <w:r w:rsidRPr="00ED6F30">
        <w:rPr>
          <w:b/>
          <w:spacing w:val="-1"/>
          <w:position w:val="-1"/>
          <w:sz w:val="24"/>
          <w:szCs w:val="24"/>
        </w:rPr>
        <w:t>е</w:t>
      </w:r>
      <w:r w:rsidRPr="00ED6F30">
        <w:rPr>
          <w:b/>
          <w:spacing w:val="1"/>
          <w:position w:val="-1"/>
          <w:sz w:val="24"/>
          <w:szCs w:val="24"/>
        </w:rPr>
        <w:t>н</w:t>
      </w:r>
      <w:r w:rsidRPr="00ED6F30">
        <w:rPr>
          <w:b/>
          <w:position w:val="-1"/>
          <w:sz w:val="24"/>
          <w:szCs w:val="24"/>
        </w:rPr>
        <w:t>ог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ли</w:t>
      </w:r>
      <w:r w:rsidRPr="00ED6F30">
        <w:rPr>
          <w:b/>
          <w:spacing w:val="1"/>
          <w:position w:val="-1"/>
          <w:sz w:val="24"/>
          <w:szCs w:val="24"/>
        </w:rPr>
        <w:t>ц</w:t>
      </w:r>
      <w:r w:rsidRPr="00ED6F30">
        <w:rPr>
          <w:b/>
          <w:position w:val="-1"/>
          <w:sz w:val="24"/>
          <w:szCs w:val="24"/>
        </w:rPr>
        <w:t>а</w:t>
      </w:r>
    </w:p>
    <w:p w:rsidR="00AD7279" w:rsidRPr="00ED6F30" w:rsidRDefault="00AD7279">
      <w:pPr>
        <w:spacing w:before="12" w:line="24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space="720"/>
        </w:sectPr>
      </w:pPr>
    </w:p>
    <w:p w:rsidR="00A1303B" w:rsidRPr="00ED6F30" w:rsidRDefault="00A1303B">
      <w:pPr>
        <w:tabs>
          <w:tab w:val="left" w:pos="2760"/>
        </w:tabs>
        <w:spacing w:before="29" w:line="260" w:lineRule="exact"/>
        <w:ind w:left="113" w:right="-56"/>
        <w:rPr>
          <w:b/>
          <w:position w:val="-1"/>
          <w:sz w:val="24"/>
          <w:szCs w:val="24"/>
          <w:lang w:val="sr-Cyrl-CS"/>
        </w:rPr>
      </w:pPr>
    </w:p>
    <w:p w:rsidR="00AD7279" w:rsidRPr="00ED6F30" w:rsidRDefault="00A875BE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>
        <w:rPr>
          <w:sz w:val="24"/>
          <w:szCs w:val="24"/>
        </w:rPr>
        <w:pict>
          <v:group id="_x0000_s1066" style="position:absolute;left:0;text-align:left;margin-left:357.5pt;margin-top:14.85pt;width:180pt;height:0;z-index:-251663872;mso-position-horizontal-relative:page" coordorigin="7150,297" coordsize="3600,0">
            <v:shape id="_x0000_s1067" style="position:absolute;left:7150;top:297;width:3600;height:0" coordorigin="7150,297" coordsize="3600,0" path="m7150,297r3600,e" filled="f" strokeweight=".26669mm">
              <v:path arrowok="t"/>
            </v:shape>
            <w10:wrap anchorx="page"/>
          </v:group>
        </w:pict>
      </w:r>
      <w:r w:rsidR="007430F8" w:rsidRPr="00ED6F30">
        <w:rPr>
          <w:b/>
          <w:position w:val="-1"/>
          <w:sz w:val="24"/>
          <w:szCs w:val="24"/>
        </w:rPr>
        <w:t>Да</w:t>
      </w:r>
      <w:r w:rsidR="007430F8" w:rsidRPr="00ED6F30">
        <w:rPr>
          <w:b/>
          <w:spacing w:val="1"/>
          <w:position w:val="-1"/>
          <w:sz w:val="24"/>
          <w:szCs w:val="24"/>
        </w:rPr>
        <w:t>н</w:t>
      </w:r>
      <w:r w:rsidR="007430F8" w:rsidRPr="00ED6F30">
        <w:rPr>
          <w:b/>
          <w:position w:val="-1"/>
          <w:sz w:val="24"/>
          <w:szCs w:val="24"/>
        </w:rPr>
        <w:t>а</w:t>
      </w:r>
      <w:r w:rsidR="007430F8" w:rsidRPr="00ED6F30">
        <w:rPr>
          <w:b/>
          <w:spacing w:val="-1"/>
          <w:position w:val="-1"/>
          <w:sz w:val="24"/>
          <w:szCs w:val="24"/>
        </w:rPr>
        <w:t>:</w:t>
      </w:r>
      <w:r w:rsidR="007430F8" w:rsidRPr="00ED6F30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 w:rsidRPr="00ED6F30">
        <w:rPr>
          <w:b/>
          <w:position w:val="-1"/>
          <w:sz w:val="24"/>
          <w:szCs w:val="24"/>
          <w:u w:val="single" w:color="000000"/>
        </w:rPr>
        <w:tab/>
      </w:r>
    </w:p>
    <w:p w:rsidR="00AD7279" w:rsidRPr="00ED6F30" w:rsidRDefault="007430F8">
      <w:pPr>
        <w:spacing w:before="29" w:line="26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b/>
          <w:spacing w:val="-1"/>
          <w:position w:val="-1"/>
          <w:sz w:val="24"/>
          <w:szCs w:val="24"/>
        </w:rPr>
        <w:lastRenderedPageBreak/>
        <w:t>М</w:t>
      </w:r>
      <w:r w:rsidRPr="00ED6F30">
        <w:rPr>
          <w:b/>
          <w:position w:val="-1"/>
          <w:sz w:val="24"/>
          <w:szCs w:val="24"/>
        </w:rPr>
        <w:t>.П.</w:t>
      </w:r>
    </w:p>
    <w:p w:rsidR="00AD7279" w:rsidRPr="00ED6F30" w:rsidRDefault="00AD7279">
      <w:pPr>
        <w:spacing w:before="8" w:line="12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before="29"/>
        <w:ind w:left="653"/>
        <w:rPr>
          <w:sz w:val="24"/>
          <w:szCs w:val="24"/>
        </w:rPr>
      </w:pPr>
      <w:r w:rsidRPr="00ED6F30">
        <w:rPr>
          <w:b/>
          <w:sz w:val="24"/>
          <w:szCs w:val="24"/>
        </w:rPr>
        <w:t>На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ом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z w:val="24"/>
          <w:szCs w:val="24"/>
        </w:rPr>
        <w:t>:</w:t>
      </w:r>
    </w:p>
    <w:p w:rsidR="00AD7279" w:rsidRPr="00ED6F30" w:rsidRDefault="007430F8">
      <w:pPr>
        <w:spacing w:line="260" w:lineRule="exact"/>
        <w:ind w:left="653"/>
        <w:rPr>
          <w:sz w:val="24"/>
          <w:szCs w:val="24"/>
        </w:rPr>
      </w:pPr>
      <w:r w:rsidRPr="00ED6F30">
        <w:rPr>
          <w:i/>
          <w:sz w:val="24"/>
          <w:szCs w:val="24"/>
        </w:rPr>
        <w:t>Уколи</w:t>
      </w:r>
      <w:r w:rsidRPr="00ED6F30">
        <w:rPr>
          <w:i/>
          <w:spacing w:val="1"/>
          <w:sz w:val="24"/>
          <w:szCs w:val="24"/>
        </w:rPr>
        <w:t>к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дн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8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зајед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ичку</w:t>
      </w:r>
      <w:r w:rsidRPr="00ED6F30">
        <w:rPr>
          <w:i/>
          <w:spacing w:val="18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,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па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може</w:t>
      </w:r>
      <w:r w:rsidRPr="00ED6F30">
        <w:rPr>
          <w:i/>
          <w:spacing w:val="18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8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опр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</w:p>
    <w:p w:rsidR="00AD7279" w:rsidRPr="00ED6F30" w:rsidRDefault="007430F8" w:rsidP="00A1303B">
      <w:pPr>
        <w:ind w:left="113" w:right="78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разац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потпи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ју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п</w:t>
      </w:r>
      <w:r w:rsidRPr="00ED6F30">
        <w:rPr>
          <w:i/>
          <w:spacing w:val="1"/>
          <w:sz w:val="24"/>
          <w:szCs w:val="24"/>
        </w:rPr>
        <w:t>е</w:t>
      </w:r>
      <w:r w:rsidRPr="00ED6F30">
        <w:rPr>
          <w:i/>
          <w:sz w:val="24"/>
          <w:szCs w:val="24"/>
        </w:rPr>
        <w:t>ч</w:t>
      </w:r>
      <w:r w:rsidRPr="00ED6F30">
        <w:rPr>
          <w:i/>
          <w:spacing w:val="3"/>
          <w:sz w:val="24"/>
          <w:szCs w:val="24"/>
        </w:rPr>
        <w:t>а</w:t>
      </w:r>
      <w:r w:rsidRPr="00ED6F30">
        <w:rPr>
          <w:i/>
          <w:sz w:val="24"/>
          <w:szCs w:val="24"/>
        </w:rPr>
        <w:t>том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ају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п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пе 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2"/>
          <w:sz w:val="24"/>
          <w:szCs w:val="24"/>
        </w:rPr>
        <w:t>ђ</w:t>
      </w:r>
      <w:r w:rsidRPr="00ED6F30">
        <w:rPr>
          <w:i/>
          <w:sz w:val="24"/>
          <w:szCs w:val="24"/>
        </w:rPr>
        <w:t>ача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 може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је</w:t>
      </w:r>
      <w:r w:rsidRPr="00ED6F30">
        <w:rPr>
          <w:i/>
          <w:spacing w:val="-2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ог 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пе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и ће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поп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ити,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потпи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z w:val="24"/>
          <w:szCs w:val="24"/>
        </w:rPr>
        <w:t>ти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z w:val="24"/>
          <w:szCs w:val="24"/>
        </w:rPr>
        <w:t>рити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чатом 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разац.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-5"/>
          <w:sz w:val="24"/>
          <w:szCs w:val="24"/>
        </w:rPr>
        <w:t>т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pacing w:val="3"/>
          <w:sz w:val="24"/>
          <w:szCs w:val="24"/>
        </w:rPr>
        <w:t>љ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"/>
          <w:sz w:val="24"/>
          <w:szCs w:val="24"/>
        </w:rPr>
        <w:t>њ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о</w:t>
      </w:r>
      <w:r w:rsidRPr="00ED6F30">
        <w:rPr>
          <w:i/>
          <w:spacing w:val="-5"/>
          <w:sz w:val="24"/>
          <w:szCs w:val="24"/>
        </w:rPr>
        <w:t>в</w:t>
      </w:r>
      <w:r w:rsidRPr="00ED6F30">
        <w:rPr>
          <w:i/>
          <w:sz w:val="24"/>
          <w:szCs w:val="24"/>
        </w:rPr>
        <w:t>ог 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2"/>
          <w:sz w:val="24"/>
          <w:szCs w:val="24"/>
        </w:rPr>
        <w:t>ц</w:t>
      </w:r>
      <w:r w:rsidRPr="00ED6F30">
        <w:rPr>
          <w:i/>
          <w:sz w:val="24"/>
          <w:szCs w:val="24"/>
        </w:rPr>
        <w:t xml:space="preserve">а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2"/>
          <w:sz w:val="24"/>
          <w:szCs w:val="24"/>
        </w:rPr>
        <w:t>б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8"/>
          <w:sz w:val="24"/>
          <w:szCs w:val="24"/>
        </w:rPr>
        <w:t>в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з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5"/>
          <w:sz w:val="24"/>
          <w:szCs w:val="24"/>
        </w:rPr>
        <w:t>о</w:t>
      </w:r>
      <w:r w:rsidRPr="00ED6F30">
        <w:rPr>
          <w:i/>
          <w:sz w:val="24"/>
          <w:szCs w:val="24"/>
        </w:rPr>
        <w:t>.</w:t>
      </w:r>
    </w:p>
    <w:p w:rsidR="00A13803" w:rsidRDefault="00A13803">
      <w:pPr>
        <w:spacing w:before="70"/>
        <w:ind w:left="2151" w:right="2154"/>
        <w:jc w:val="center"/>
        <w:rPr>
          <w:b/>
          <w:sz w:val="24"/>
          <w:szCs w:val="24"/>
          <w:lang w:val="sr-Cyrl-CS"/>
        </w:rPr>
      </w:pPr>
    </w:p>
    <w:p w:rsidR="00AD7279" w:rsidRPr="00ED6F30" w:rsidRDefault="007430F8">
      <w:pPr>
        <w:spacing w:before="70"/>
        <w:ind w:left="2151" w:right="2154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t>X О</w:t>
      </w:r>
      <w:r w:rsidRPr="00ED6F30">
        <w:rPr>
          <w:b/>
          <w:spacing w:val="2"/>
          <w:sz w:val="24"/>
          <w:szCs w:val="24"/>
        </w:rPr>
        <w:t>Б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АЗАЦ</w:t>
      </w:r>
      <w:r w:rsidRPr="00ED6F30">
        <w:rPr>
          <w:b/>
          <w:spacing w:val="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И</w:t>
      </w:r>
      <w:r w:rsidRPr="00ED6F30">
        <w:rPr>
          <w:b/>
          <w:spacing w:val="1"/>
          <w:sz w:val="24"/>
          <w:szCs w:val="24"/>
        </w:rPr>
        <w:t>З</w:t>
      </w:r>
      <w:r w:rsidRPr="00ED6F30">
        <w:rPr>
          <w:b/>
          <w:sz w:val="24"/>
          <w:szCs w:val="24"/>
        </w:rPr>
        <w:t>ЈАВЕ</w:t>
      </w:r>
      <w:r w:rsidRPr="00ED6F30">
        <w:rPr>
          <w:b/>
          <w:spacing w:val="-2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 xml:space="preserve">О 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z w:val="24"/>
          <w:szCs w:val="24"/>
        </w:rPr>
        <w:t>ЕЗАВ</w:t>
      </w:r>
      <w:r w:rsidRPr="00ED6F30">
        <w:rPr>
          <w:b/>
          <w:spacing w:val="1"/>
          <w:sz w:val="24"/>
          <w:szCs w:val="24"/>
        </w:rPr>
        <w:t>И</w:t>
      </w:r>
      <w:r w:rsidRPr="00ED6F30">
        <w:rPr>
          <w:b/>
          <w:sz w:val="24"/>
          <w:szCs w:val="24"/>
        </w:rPr>
        <w:t>СНОЈ</w:t>
      </w:r>
      <w:r w:rsidRPr="00ED6F30">
        <w:rPr>
          <w:b/>
          <w:spacing w:val="-2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П</w:t>
      </w:r>
      <w:r w:rsidRPr="00ED6F30">
        <w:rPr>
          <w:b/>
          <w:spacing w:val="-1"/>
          <w:sz w:val="24"/>
          <w:szCs w:val="24"/>
        </w:rPr>
        <w:t>О</w:t>
      </w:r>
      <w:r w:rsidRPr="00ED6F30">
        <w:rPr>
          <w:b/>
          <w:sz w:val="24"/>
          <w:szCs w:val="24"/>
        </w:rPr>
        <w:t>НУДИ</w:t>
      </w:r>
    </w:p>
    <w:p w:rsidR="00AD7279" w:rsidRPr="00ED6F30" w:rsidRDefault="00AD7279">
      <w:pPr>
        <w:spacing w:before="11" w:line="260" w:lineRule="exact"/>
        <w:rPr>
          <w:sz w:val="24"/>
          <w:szCs w:val="24"/>
        </w:rPr>
      </w:pPr>
    </w:p>
    <w:p w:rsidR="00AD7279" w:rsidRPr="00ED6F30" w:rsidRDefault="007430F8">
      <w:pPr>
        <w:ind w:left="680"/>
        <w:rPr>
          <w:sz w:val="24"/>
          <w:szCs w:val="24"/>
        </w:rPr>
      </w:pP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3"/>
          <w:sz w:val="24"/>
          <w:szCs w:val="24"/>
        </w:rPr>
        <w:t>д</w:t>
      </w: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ч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ом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2</w:t>
      </w:r>
      <w:r w:rsidRPr="00ED6F30">
        <w:rPr>
          <w:sz w:val="24"/>
          <w:szCs w:val="24"/>
        </w:rPr>
        <w:t>6.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о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ја</w:t>
      </w:r>
      <w:r w:rsidRPr="00ED6F30">
        <w:rPr>
          <w:spacing w:val="-1"/>
          <w:sz w:val="24"/>
          <w:szCs w:val="24"/>
        </w:rPr>
        <w:t>в</w:t>
      </w:r>
      <w:r w:rsidRPr="00ED6F30">
        <w:rPr>
          <w:spacing w:val="1"/>
          <w:sz w:val="24"/>
          <w:szCs w:val="24"/>
        </w:rPr>
        <w:t>ни</w:t>
      </w:r>
      <w:r w:rsidRPr="00ED6F30">
        <w:rPr>
          <w:sz w:val="24"/>
          <w:szCs w:val="24"/>
        </w:rPr>
        <w:t>м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на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вка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(„С</w:t>
      </w:r>
      <w:r w:rsidRPr="00ED6F30">
        <w:rPr>
          <w:spacing w:val="2"/>
          <w:sz w:val="24"/>
          <w:szCs w:val="24"/>
        </w:rPr>
        <w:t>л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жб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и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гл</w:t>
      </w:r>
      <w:r w:rsidRPr="00ED6F30">
        <w:rPr>
          <w:spacing w:val="-1"/>
          <w:sz w:val="24"/>
          <w:szCs w:val="24"/>
        </w:rPr>
        <w:t>ас</w:t>
      </w:r>
      <w:r w:rsidRPr="00ED6F30">
        <w:rPr>
          <w:spacing w:val="1"/>
          <w:sz w:val="24"/>
          <w:szCs w:val="24"/>
        </w:rPr>
        <w:t>ни</w:t>
      </w:r>
      <w:r w:rsidRPr="00ED6F30">
        <w:rPr>
          <w:sz w:val="24"/>
          <w:szCs w:val="24"/>
        </w:rPr>
        <w:t>к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Р</w:t>
      </w:r>
      <w:r w:rsidRPr="00ED6F30">
        <w:rPr>
          <w:sz w:val="24"/>
          <w:szCs w:val="24"/>
        </w:rPr>
        <w:t>С“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број</w:t>
      </w:r>
    </w:p>
    <w:p w:rsidR="00AD7279" w:rsidRPr="00ED6F30" w:rsidRDefault="007430F8">
      <w:pPr>
        <w:ind w:left="92" w:right="100"/>
        <w:jc w:val="center"/>
        <w:rPr>
          <w:sz w:val="24"/>
          <w:szCs w:val="24"/>
        </w:rPr>
        <w:sectPr w:rsidR="00AD7279" w:rsidRPr="00ED6F30">
          <w:pgSz w:w="11920" w:h="16840"/>
          <w:pgMar w:top="760" w:right="1020" w:bottom="280" w:left="1020" w:header="0" w:footer="1198" w:gutter="0"/>
          <w:cols w:space="720"/>
        </w:sectPr>
      </w:pPr>
      <w:r w:rsidRPr="00ED6F30">
        <w:rPr>
          <w:sz w:val="24"/>
          <w:szCs w:val="24"/>
        </w:rPr>
        <w:t>124/12)</w:t>
      </w:r>
      <w:r w:rsidRPr="00ED6F30">
        <w:rPr>
          <w:spacing w:val="45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о</w:t>
      </w:r>
      <w:r w:rsidRPr="00ED6F30">
        <w:rPr>
          <w:spacing w:val="45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46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ч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ом</w:t>
      </w:r>
      <w:r w:rsidRPr="00ED6F30">
        <w:rPr>
          <w:spacing w:val="42"/>
          <w:sz w:val="24"/>
          <w:szCs w:val="24"/>
        </w:rPr>
        <w:t xml:space="preserve"> </w:t>
      </w:r>
      <w:r w:rsidRPr="00ED6F30">
        <w:rPr>
          <w:sz w:val="24"/>
          <w:szCs w:val="24"/>
        </w:rPr>
        <w:t>2.</w:t>
      </w:r>
      <w:r w:rsidRPr="00ED6F30">
        <w:rPr>
          <w:spacing w:val="45"/>
          <w:sz w:val="24"/>
          <w:szCs w:val="24"/>
        </w:rPr>
        <w:t xml:space="preserve"> </w:t>
      </w:r>
      <w:r w:rsidRPr="00ED6F30">
        <w:rPr>
          <w:sz w:val="24"/>
          <w:szCs w:val="24"/>
        </w:rPr>
        <w:t>Пр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вил</w:t>
      </w:r>
      <w:r w:rsidRPr="00ED6F30">
        <w:rPr>
          <w:spacing w:val="1"/>
          <w:sz w:val="24"/>
          <w:szCs w:val="24"/>
        </w:rPr>
        <w:t>ник</w:t>
      </w:r>
      <w:r w:rsidRPr="00ED6F30">
        <w:rPr>
          <w:sz w:val="24"/>
          <w:szCs w:val="24"/>
        </w:rPr>
        <w:t>а</w:t>
      </w:r>
      <w:r w:rsidRPr="00ED6F30">
        <w:rPr>
          <w:spacing w:val="44"/>
          <w:sz w:val="24"/>
          <w:szCs w:val="24"/>
        </w:rPr>
        <w:t xml:space="preserve"> </w:t>
      </w:r>
      <w:r w:rsidRPr="00ED6F30">
        <w:rPr>
          <w:sz w:val="24"/>
          <w:szCs w:val="24"/>
        </w:rPr>
        <w:t>о</w:t>
      </w:r>
      <w:r w:rsidRPr="00ED6F30">
        <w:rPr>
          <w:spacing w:val="45"/>
          <w:sz w:val="24"/>
          <w:szCs w:val="24"/>
        </w:rPr>
        <w:t xml:space="preserve"> </w:t>
      </w:r>
      <w:r w:rsidRPr="00ED6F30">
        <w:rPr>
          <w:sz w:val="24"/>
          <w:szCs w:val="24"/>
        </w:rPr>
        <w:t>об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зни</w:t>
      </w:r>
      <w:r w:rsidRPr="00ED6F30">
        <w:rPr>
          <w:sz w:val="24"/>
          <w:szCs w:val="24"/>
        </w:rPr>
        <w:t>м</w:t>
      </w:r>
      <w:r w:rsidRPr="00ED6F30">
        <w:rPr>
          <w:spacing w:val="45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еме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т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а</w:t>
      </w:r>
      <w:r w:rsidRPr="00ED6F30">
        <w:rPr>
          <w:spacing w:val="4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2"/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к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е</w:t>
      </w:r>
      <w:r w:rsidRPr="00ED6F30">
        <w:rPr>
          <w:spacing w:val="44"/>
          <w:sz w:val="24"/>
          <w:szCs w:val="24"/>
        </w:rPr>
        <w:t xml:space="preserve"> </w:t>
      </w:r>
      <w:r w:rsidRPr="00ED6F30">
        <w:rPr>
          <w:sz w:val="24"/>
          <w:szCs w:val="24"/>
        </w:rPr>
        <w:t>до</w:t>
      </w:r>
      <w:r w:rsidRPr="00ED6F30">
        <w:rPr>
          <w:spacing w:val="6"/>
          <w:sz w:val="24"/>
          <w:szCs w:val="24"/>
        </w:rPr>
        <w:t>к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ме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ци</w:t>
      </w:r>
      <w:r w:rsidRPr="00ED6F30">
        <w:rPr>
          <w:sz w:val="24"/>
          <w:szCs w:val="24"/>
        </w:rPr>
        <w:t>је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3"/>
          <w:sz w:val="24"/>
          <w:szCs w:val="24"/>
        </w:rPr>
        <w:t>т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пци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а</w:t>
      </w:r>
      <w:r w:rsidRPr="00ED6F30">
        <w:rPr>
          <w:spacing w:val="28"/>
          <w:sz w:val="24"/>
          <w:szCs w:val="24"/>
        </w:rPr>
        <w:t xml:space="preserve"> </w:t>
      </w:r>
      <w:r w:rsidRPr="00ED6F30">
        <w:rPr>
          <w:sz w:val="24"/>
          <w:szCs w:val="24"/>
        </w:rPr>
        <w:t>ја</w:t>
      </w:r>
      <w:r w:rsidRPr="00ED6F30">
        <w:rPr>
          <w:spacing w:val="-1"/>
          <w:sz w:val="24"/>
          <w:szCs w:val="24"/>
        </w:rPr>
        <w:t>в</w:t>
      </w:r>
      <w:r w:rsidRPr="00ED6F30">
        <w:rPr>
          <w:spacing w:val="1"/>
          <w:sz w:val="24"/>
          <w:szCs w:val="24"/>
        </w:rPr>
        <w:t>ни</w:t>
      </w:r>
      <w:r w:rsidRPr="00ED6F30">
        <w:rPr>
          <w:sz w:val="24"/>
          <w:szCs w:val="24"/>
        </w:rPr>
        <w:t>х</w:t>
      </w:r>
      <w:r w:rsidRPr="00ED6F30">
        <w:rPr>
          <w:spacing w:val="3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-2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вки</w:t>
      </w:r>
      <w:r w:rsidRPr="00ED6F30">
        <w:rPr>
          <w:spacing w:val="30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30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ач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3"/>
          <w:sz w:val="24"/>
          <w:szCs w:val="24"/>
        </w:rPr>
        <w:t>н</w:t>
      </w:r>
      <w:r w:rsidRPr="00ED6F30">
        <w:rPr>
          <w:sz w:val="24"/>
          <w:szCs w:val="24"/>
        </w:rPr>
        <w:t>у</w:t>
      </w:r>
      <w:r w:rsidRPr="00ED6F30">
        <w:rPr>
          <w:spacing w:val="21"/>
          <w:sz w:val="24"/>
          <w:szCs w:val="24"/>
        </w:rPr>
        <w:t xml:space="preserve"> </w:t>
      </w:r>
      <w:r w:rsidRPr="00ED6F30">
        <w:rPr>
          <w:sz w:val="24"/>
          <w:szCs w:val="24"/>
        </w:rPr>
        <w:t>до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зи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ња</w:t>
      </w:r>
      <w:r w:rsidRPr="00ED6F30">
        <w:rPr>
          <w:spacing w:val="27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6"/>
          <w:sz w:val="24"/>
          <w:szCs w:val="24"/>
        </w:rPr>
        <w:t>п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њ</w:t>
      </w:r>
      <w:r w:rsidRPr="00ED6F30">
        <w:rPr>
          <w:spacing w:val="-2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ти</w:t>
      </w:r>
      <w:r w:rsidRPr="00ED6F30">
        <w:rPr>
          <w:spacing w:val="32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с</w:t>
      </w:r>
      <w:r w:rsidRPr="00ED6F30">
        <w:rPr>
          <w:sz w:val="24"/>
          <w:szCs w:val="24"/>
        </w:rPr>
        <w:t>л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ва</w:t>
      </w:r>
      <w:r w:rsidRPr="00ED6F30">
        <w:rPr>
          <w:spacing w:val="27"/>
          <w:sz w:val="24"/>
          <w:szCs w:val="24"/>
        </w:rPr>
        <w:t xml:space="preserve"> </w:t>
      </w:r>
      <w:r w:rsidRPr="00ED6F30">
        <w:rPr>
          <w:sz w:val="24"/>
          <w:szCs w:val="24"/>
        </w:rPr>
        <w:t>(„С</w:t>
      </w:r>
      <w:r w:rsidRPr="00ED6F30">
        <w:rPr>
          <w:spacing w:val="2"/>
          <w:sz w:val="24"/>
          <w:szCs w:val="24"/>
        </w:rPr>
        <w:t>л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жб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и</w:t>
      </w:r>
      <w:r w:rsidRPr="00ED6F30">
        <w:rPr>
          <w:spacing w:val="30"/>
          <w:sz w:val="24"/>
          <w:szCs w:val="24"/>
        </w:rPr>
        <w:t xml:space="preserve"> </w:t>
      </w:r>
      <w:r w:rsidRPr="00ED6F30">
        <w:rPr>
          <w:sz w:val="24"/>
          <w:szCs w:val="24"/>
        </w:rPr>
        <w:t>гл</w:t>
      </w:r>
      <w:r w:rsidRPr="00ED6F30">
        <w:rPr>
          <w:spacing w:val="-1"/>
          <w:sz w:val="24"/>
          <w:szCs w:val="24"/>
        </w:rPr>
        <w:t>ас</w:t>
      </w:r>
      <w:r w:rsidRPr="00ED6F30">
        <w:rPr>
          <w:spacing w:val="1"/>
          <w:sz w:val="24"/>
          <w:szCs w:val="24"/>
        </w:rPr>
        <w:t>ни</w:t>
      </w:r>
      <w:r w:rsidRPr="00ED6F30">
        <w:rPr>
          <w:sz w:val="24"/>
          <w:szCs w:val="24"/>
        </w:rPr>
        <w:t>к</w:t>
      </w:r>
    </w:p>
    <w:p w:rsidR="00AD7279" w:rsidRPr="00ED6F30" w:rsidRDefault="00A875BE">
      <w:pPr>
        <w:spacing w:line="260" w:lineRule="exact"/>
        <w:ind w:left="113" w:right="-56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group id="_x0000_s1052" style="position:absolute;left:0;text-align:left;margin-left:261.15pt;margin-top:13.3pt;width:252.7pt;height:.5pt;z-index:-251661824;mso-position-horizontal-relative:page" coordorigin="5223,266" coordsize="5054,10">
            <v:group id="_x0000_s1053" style="position:absolute;left:5227;top:271;width:720;height:0" coordorigin="5227,271" coordsize="720,0">
              <v:shape id="_x0000_s1056" style="position:absolute;left:5227;top:271;width:720;height:0" coordorigin="5227,271" coordsize="720,0" path="m5227,271r720,e" filled="f" strokeweight=".48pt">
                <v:path arrowok="t"/>
              </v:shape>
              <v:group id="_x0000_s1054" style="position:absolute;left:5950;top:271;width:4322;height:0" coordorigin="5950,271" coordsize="4322,0">
                <v:shape id="_x0000_s1055" style="position:absolute;left:5950;top:271;width:4322;height:0" coordorigin="5950,271" coordsize="4322,0" path="m5950,271r4322,e" filled="f" strokeweight=".48pt">
                  <v:path arrowok="t"/>
                </v:shape>
              </v:group>
            </v:group>
            <w10:wrap anchorx="page"/>
          </v:group>
        </w:pict>
      </w:r>
      <w:r>
        <w:rPr>
          <w:sz w:val="24"/>
          <w:szCs w:val="24"/>
        </w:rPr>
        <w:pict>
          <v:group id="_x0000_s1050" style="position:absolute;left:0;text-align:left;margin-left:56.65pt;margin-top:27.35pt;width:132pt;height:0;z-index:-251660800;mso-position-horizontal-relative:page" coordorigin="1133,547" coordsize="2640,0">
            <v:shape id="_x0000_s1051" style="position:absolute;left:1133;top:547;width:2640;height:0" coordorigin="1133,547" coordsize="2640,0" path="m1133,547r2640,e" filled="f" strokeweight=".48pt">
              <v:path arrowok="t"/>
            </v:shape>
            <w10:wrap anchorx="page"/>
          </v:group>
        </w:pict>
      </w:r>
      <w:r w:rsidR="007430F8" w:rsidRPr="00ED6F30">
        <w:rPr>
          <w:spacing w:val="1"/>
          <w:position w:val="-1"/>
          <w:sz w:val="24"/>
          <w:szCs w:val="24"/>
        </w:rPr>
        <w:t>Р</w:t>
      </w:r>
      <w:r w:rsidR="007430F8" w:rsidRPr="00ED6F30">
        <w:rPr>
          <w:position w:val="-1"/>
          <w:sz w:val="24"/>
          <w:szCs w:val="24"/>
        </w:rPr>
        <w:t>С“</w:t>
      </w:r>
      <w:r w:rsidR="002453BC" w:rsidRPr="00ED6F30">
        <w:rPr>
          <w:position w:val="-1"/>
          <w:sz w:val="24"/>
          <w:szCs w:val="24"/>
        </w:rPr>
        <w:t xml:space="preserve"> </w:t>
      </w:r>
      <w:r w:rsidR="007430F8" w:rsidRPr="00ED6F30">
        <w:rPr>
          <w:position w:val="-1"/>
          <w:sz w:val="24"/>
          <w:szCs w:val="24"/>
        </w:rPr>
        <w:t>број</w:t>
      </w:r>
      <w:r w:rsidR="002453BC" w:rsidRPr="00ED6F30">
        <w:rPr>
          <w:position w:val="-1"/>
          <w:sz w:val="24"/>
          <w:szCs w:val="24"/>
        </w:rPr>
        <w:t xml:space="preserve"> </w:t>
      </w:r>
      <w:r w:rsidR="007430F8" w:rsidRPr="00ED6F30">
        <w:rPr>
          <w:position w:val="-1"/>
          <w:sz w:val="24"/>
          <w:szCs w:val="24"/>
        </w:rPr>
        <w:t>29/2013),</w:t>
      </w:r>
      <w:r w:rsidR="002453BC" w:rsidRPr="00ED6F30">
        <w:rPr>
          <w:position w:val="-1"/>
          <w:sz w:val="24"/>
          <w:szCs w:val="24"/>
        </w:rPr>
        <w:t xml:space="preserve"> </w:t>
      </w:r>
      <w:r w:rsidR="007430F8" w:rsidRPr="00ED6F30">
        <w:rPr>
          <w:spacing w:val="1"/>
          <w:position w:val="-1"/>
          <w:sz w:val="24"/>
          <w:szCs w:val="24"/>
        </w:rPr>
        <w:t>к</w:t>
      </w:r>
      <w:r w:rsidR="007430F8" w:rsidRPr="00ED6F30">
        <w:rPr>
          <w:spacing w:val="-1"/>
          <w:position w:val="-1"/>
          <w:sz w:val="24"/>
          <w:szCs w:val="24"/>
        </w:rPr>
        <w:t>а</w:t>
      </w:r>
      <w:r w:rsidR="007430F8" w:rsidRPr="00ED6F30">
        <w:rPr>
          <w:position w:val="-1"/>
          <w:sz w:val="24"/>
          <w:szCs w:val="24"/>
        </w:rPr>
        <w:t>о</w:t>
      </w:r>
      <w:r w:rsidR="002453BC" w:rsidRPr="00ED6F30">
        <w:rPr>
          <w:position w:val="-1"/>
          <w:sz w:val="24"/>
          <w:szCs w:val="24"/>
        </w:rPr>
        <w:t xml:space="preserve"> </w:t>
      </w:r>
      <w:r w:rsidR="007430F8" w:rsidRPr="00ED6F30">
        <w:rPr>
          <w:spacing w:val="1"/>
          <w:position w:val="-1"/>
          <w:sz w:val="24"/>
          <w:szCs w:val="24"/>
        </w:rPr>
        <w:t>п</w:t>
      </w:r>
      <w:r w:rsidR="007430F8" w:rsidRPr="00ED6F30">
        <w:rPr>
          <w:position w:val="-1"/>
          <w:sz w:val="24"/>
          <w:szCs w:val="24"/>
        </w:rPr>
        <w:t>о</w:t>
      </w:r>
      <w:r w:rsidR="007430F8" w:rsidRPr="00ED6F30">
        <w:rPr>
          <w:spacing w:val="3"/>
          <w:position w:val="-1"/>
          <w:sz w:val="24"/>
          <w:szCs w:val="24"/>
        </w:rPr>
        <w:t>н</w:t>
      </w:r>
      <w:r w:rsidR="007430F8" w:rsidRPr="00ED6F30">
        <w:rPr>
          <w:spacing w:val="-7"/>
          <w:position w:val="-1"/>
          <w:sz w:val="24"/>
          <w:szCs w:val="24"/>
        </w:rPr>
        <w:t>у</w:t>
      </w:r>
      <w:r w:rsidR="007430F8" w:rsidRPr="00ED6F30">
        <w:rPr>
          <w:spacing w:val="1"/>
          <w:position w:val="-1"/>
          <w:sz w:val="24"/>
          <w:szCs w:val="24"/>
        </w:rPr>
        <w:t>ђ</w:t>
      </w:r>
      <w:r w:rsidR="007430F8" w:rsidRPr="00ED6F30">
        <w:rPr>
          <w:spacing w:val="-1"/>
          <w:position w:val="-1"/>
          <w:sz w:val="24"/>
          <w:szCs w:val="24"/>
        </w:rPr>
        <w:t>ач</w:t>
      </w:r>
      <w:r w:rsidR="007430F8" w:rsidRPr="00ED6F30">
        <w:rPr>
          <w:position w:val="-1"/>
          <w:sz w:val="24"/>
          <w:szCs w:val="24"/>
        </w:rPr>
        <w:t>:</w:t>
      </w:r>
    </w:p>
    <w:p w:rsidR="00AD7279" w:rsidRPr="00ED6F30" w:rsidRDefault="007430F8">
      <w:pPr>
        <w:spacing w:line="26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3989" w:space="5262"/>
            <w:col w:w="629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position w:val="-1"/>
          <w:sz w:val="24"/>
          <w:szCs w:val="24"/>
        </w:rPr>
        <w:lastRenderedPageBreak/>
        <w:t>,</w:t>
      </w:r>
      <w:r w:rsidR="002453BC" w:rsidRPr="00ED6F30">
        <w:rPr>
          <w:position w:val="-1"/>
          <w:sz w:val="24"/>
          <w:szCs w:val="24"/>
        </w:rPr>
        <w:t xml:space="preserve"> </w:t>
      </w:r>
      <w:r w:rsidRPr="00ED6F30">
        <w:rPr>
          <w:spacing w:val="1"/>
          <w:position w:val="-1"/>
          <w:sz w:val="24"/>
          <w:szCs w:val="24"/>
        </w:rPr>
        <w:t>и</w:t>
      </w:r>
      <w:r w:rsidRPr="00ED6F30">
        <w:rPr>
          <w:position w:val="-1"/>
          <w:sz w:val="24"/>
          <w:szCs w:val="24"/>
        </w:rPr>
        <w:t>з</w:t>
      </w:r>
    </w:p>
    <w:p w:rsidR="00AD7279" w:rsidRPr="00ED6F30" w:rsidRDefault="00AD7279">
      <w:pPr>
        <w:spacing w:before="12" w:line="240" w:lineRule="exact"/>
        <w:rPr>
          <w:sz w:val="24"/>
          <w:szCs w:val="24"/>
        </w:rPr>
      </w:pPr>
    </w:p>
    <w:p w:rsidR="00AD7279" w:rsidRPr="00ED6F30" w:rsidRDefault="007430F8">
      <w:pPr>
        <w:spacing w:before="29" w:line="260" w:lineRule="exact"/>
        <w:ind w:left="113"/>
        <w:rPr>
          <w:sz w:val="24"/>
          <w:szCs w:val="24"/>
        </w:rPr>
      </w:pPr>
      <w:r w:rsidRPr="00ED6F30">
        <w:rPr>
          <w:position w:val="-1"/>
          <w:sz w:val="24"/>
          <w:szCs w:val="24"/>
        </w:rPr>
        <w:t>д</w:t>
      </w:r>
      <w:r w:rsidRPr="00ED6F30">
        <w:rPr>
          <w:spacing w:val="-1"/>
          <w:position w:val="-1"/>
          <w:sz w:val="24"/>
          <w:szCs w:val="24"/>
        </w:rPr>
        <w:t>а</w:t>
      </w:r>
      <w:r w:rsidRPr="00ED6F30">
        <w:rPr>
          <w:position w:val="-1"/>
          <w:sz w:val="24"/>
          <w:szCs w:val="24"/>
        </w:rPr>
        <w:t>јем</w:t>
      </w:r>
    </w:p>
    <w:p w:rsidR="00AD7279" w:rsidRPr="00ED6F30" w:rsidRDefault="00AD7279">
      <w:pPr>
        <w:spacing w:before="2" w:line="16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before="29"/>
        <w:ind w:left="4533" w:right="4325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t>ИЗ</w:t>
      </w:r>
      <w:r w:rsidRPr="00ED6F30">
        <w:rPr>
          <w:b/>
          <w:spacing w:val="2"/>
          <w:sz w:val="24"/>
          <w:szCs w:val="24"/>
        </w:rPr>
        <w:t>Ј</w:t>
      </w:r>
      <w:r w:rsidRPr="00ED6F30">
        <w:rPr>
          <w:b/>
          <w:spacing w:val="-5"/>
          <w:sz w:val="24"/>
          <w:szCs w:val="24"/>
        </w:rPr>
        <w:t>А</w:t>
      </w:r>
      <w:r w:rsidRPr="00ED6F30">
        <w:rPr>
          <w:b/>
          <w:spacing w:val="-8"/>
          <w:sz w:val="24"/>
          <w:szCs w:val="24"/>
        </w:rPr>
        <w:t>В</w:t>
      </w:r>
      <w:r w:rsidRPr="00ED6F30">
        <w:rPr>
          <w:b/>
          <w:sz w:val="24"/>
          <w:szCs w:val="24"/>
        </w:rPr>
        <w:t>У</w:t>
      </w:r>
    </w:p>
    <w:p w:rsidR="00AD7279" w:rsidRPr="00ED6F30" w:rsidRDefault="007430F8">
      <w:pPr>
        <w:ind w:left="3481" w:right="3275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t>О</w:t>
      </w:r>
      <w:r w:rsidRPr="00ED6F30">
        <w:rPr>
          <w:b/>
          <w:spacing w:val="-9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Н</w:t>
      </w:r>
      <w:r w:rsidRPr="00ED6F30">
        <w:rPr>
          <w:b/>
          <w:spacing w:val="1"/>
          <w:sz w:val="24"/>
          <w:szCs w:val="24"/>
        </w:rPr>
        <w:t>Е</w:t>
      </w:r>
      <w:r w:rsidRPr="00ED6F30">
        <w:rPr>
          <w:b/>
          <w:spacing w:val="3"/>
          <w:sz w:val="24"/>
          <w:szCs w:val="24"/>
        </w:rPr>
        <w:t>З</w:t>
      </w:r>
      <w:r w:rsidRPr="00ED6F30">
        <w:rPr>
          <w:b/>
          <w:spacing w:val="-5"/>
          <w:sz w:val="24"/>
          <w:szCs w:val="24"/>
        </w:rPr>
        <w:t>А</w:t>
      </w:r>
      <w:r w:rsidRPr="00ED6F30">
        <w:rPr>
          <w:b/>
          <w:spacing w:val="1"/>
          <w:sz w:val="24"/>
          <w:szCs w:val="24"/>
        </w:rPr>
        <w:t>В</w:t>
      </w:r>
      <w:r w:rsidRPr="00ED6F30">
        <w:rPr>
          <w:b/>
          <w:sz w:val="24"/>
          <w:szCs w:val="24"/>
        </w:rPr>
        <w:t>И</w:t>
      </w:r>
      <w:r w:rsidRPr="00ED6F30">
        <w:rPr>
          <w:b/>
          <w:spacing w:val="-3"/>
          <w:sz w:val="24"/>
          <w:szCs w:val="24"/>
        </w:rPr>
        <w:t>С</w:t>
      </w:r>
      <w:r w:rsidRPr="00ED6F30">
        <w:rPr>
          <w:b/>
          <w:sz w:val="24"/>
          <w:szCs w:val="24"/>
        </w:rPr>
        <w:t>НОЈ</w:t>
      </w:r>
      <w:r w:rsidRPr="00ED6F30">
        <w:rPr>
          <w:b/>
          <w:spacing w:val="3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П</w:t>
      </w:r>
      <w:r w:rsidRPr="00ED6F30">
        <w:rPr>
          <w:b/>
          <w:spacing w:val="-1"/>
          <w:sz w:val="24"/>
          <w:szCs w:val="24"/>
        </w:rPr>
        <w:t>О</w:t>
      </w:r>
      <w:r w:rsidRPr="00ED6F30">
        <w:rPr>
          <w:b/>
          <w:sz w:val="24"/>
          <w:szCs w:val="24"/>
        </w:rPr>
        <w:t>Н</w:t>
      </w:r>
      <w:r w:rsidRPr="00ED6F30">
        <w:rPr>
          <w:b/>
          <w:spacing w:val="-13"/>
          <w:sz w:val="24"/>
          <w:szCs w:val="24"/>
        </w:rPr>
        <w:t>У</w:t>
      </w:r>
      <w:r w:rsidRPr="00ED6F30">
        <w:rPr>
          <w:b/>
          <w:sz w:val="24"/>
          <w:szCs w:val="24"/>
        </w:rPr>
        <w:t>ДИ</w:t>
      </w:r>
    </w:p>
    <w:p w:rsidR="00AD7279" w:rsidRPr="00ED6F30" w:rsidRDefault="00AD7279">
      <w:pPr>
        <w:spacing w:before="10" w:line="14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ind w:left="113" w:right="144" w:firstLine="567"/>
        <w:jc w:val="both"/>
        <w:rPr>
          <w:sz w:val="24"/>
          <w:szCs w:val="24"/>
        </w:rPr>
      </w:pPr>
      <w:r w:rsidRPr="00ED6F30">
        <w:rPr>
          <w:sz w:val="24"/>
          <w:szCs w:val="24"/>
        </w:rPr>
        <w:t>П</w:t>
      </w:r>
      <w:r w:rsidRPr="00ED6F30">
        <w:rPr>
          <w:spacing w:val="-5"/>
          <w:sz w:val="24"/>
          <w:szCs w:val="24"/>
        </w:rPr>
        <w:t>о</w:t>
      </w:r>
      <w:r w:rsidRPr="00ED6F30">
        <w:rPr>
          <w:sz w:val="24"/>
          <w:szCs w:val="24"/>
        </w:rPr>
        <w:t>д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4"/>
          <w:sz w:val="24"/>
          <w:szCs w:val="24"/>
        </w:rPr>
        <w:t>п</w:t>
      </w:r>
      <w:r w:rsidRPr="00ED6F30">
        <w:rPr>
          <w:spacing w:val="-10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ом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м</w:t>
      </w:r>
      <w:r w:rsidRPr="00ED6F30">
        <w:rPr>
          <w:spacing w:val="-3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ја</w:t>
      </w:r>
      <w:r w:rsidRPr="00ED6F30">
        <w:rPr>
          <w:spacing w:val="-2"/>
          <w:sz w:val="24"/>
          <w:szCs w:val="24"/>
        </w:rPr>
        <w:t>л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ом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ви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ом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о</w:t>
      </w:r>
      <w:r w:rsidRPr="00ED6F30">
        <w:rPr>
          <w:sz w:val="24"/>
          <w:szCs w:val="24"/>
        </w:rPr>
        <w:t>д</w:t>
      </w:r>
      <w:r w:rsidRPr="00ED6F30">
        <w:rPr>
          <w:spacing w:val="-7"/>
          <w:sz w:val="24"/>
          <w:szCs w:val="24"/>
        </w:rPr>
        <w:t>г</w:t>
      </w:r>
      <w:r w:rsidRPr="00ED6F30">
        <w:rPr>
          <w:sz w:val="24"/>
          <w:szCs w:val="24"/>
        </w:rPr>
        <w:t>о</w:t>
      </w:r>
      <w:r w:rsidRPr="00ED6F30">
        <w:rPr>
          <w:spacing w:val="-3"/>
          <w:sz w:val="24"/>
          <w:szCs w:val="24"/>
        </w:rPr>
        <w:t>в</w:t>
      </w:r>
      <w:r w:rsidRPr="00ED6F30">
        <w:rPr>
          <w:sz w:val="24"/>
          <w:szCs w:val="24"/>
        </w:rPr>
        <w:t>ор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ош</w:t>
      </w:r>
      <w:r w:rsidRPr="00ED6F30">
        <w:rPr>
          <w:spacing w:val="5"/>
          <w:sz w:val="24"/>
          <w:szCs w:val="24"/>
        </w:rPr>
        <w:t>ћ</w:t>
      </w:r>
      <w:r w:rsidRPr="00ED6F30">
        <w:rPr>
          <w:sz w:val="24"/>
          <w:szCs w:val="24"/>
        </w:rPr>
        <w:t>у</w:t>
      </w:r>
      <w:r w:rsidRPr="00ED6F30">
        <w:rPr>
          <w:spacing w:val="55"/>
          <w:sz w:val="24"/>
          <w:szCs w:val="24"/>
        </w:rPr>
        <w:t xml:space="preserve"> </w:t>
      </w:r>
      <w:r w:rsidRPr="00ED6F30">
        <w:rPr>
          <w:spacing w:val="6"/>
          <w:sz w:val="24"/>
          <w:szCs w:val="24"/>
        </w:rPr>
        <w:t>п</w:t>
      </w:r>
      <w:r w:rsidRPr="00ED6F30">
        <w:rPr>
          <w:spacing w:val="-5"/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т</w:t>
      </w:r>
      <w:r w:rsidRPr="00ED6F30">
        <w:rPr>
          <w:sz w:val="24"/>
          <w:szCs w:val="24"/>
        </w:rPr>
        <w:t>в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4"/>
          <w:sz w:val="24"/>
          <w:szCs w:val="24"/>
        </w:rPr>
        <w:t>ђ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ј</w:t>
      </w:r>
      <w:r w:rsidRPr="00ED6F30">
        <w:rPr>
          <w:spacing w:val="-3"/>
          <w:sz w:val="24"/>
          <w:szCs w:val="24"/>
        </w:rPr>
        <w:t>е</w:t>
      </w:r>
      <w:r w:rsidRPr="00ED6F30">
        <w:rPr>
          <w:sz w:val="24"/>
          <w:szCs w:val="24"/>
        </w:rPr>
        <w:t>м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да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са</w:t>
      </w:r>
      <w:r w:rsidRPr="00ED6F30">
        <w:rPr>
          <w:sz w:val="24"/>
          <w:szCs w:val="24"/>
        </w:rPr>
        <w:t>м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4"/>
          <w:sz w:val="24"/>
          <w:szCs w:val="24"/>
        </w:rPr>
        <w:t>н</w:t>
      </w:r>
      <w:r w:rsidRPr="00ED6F30">
        <w:rPr>
          <w:spacing w:val="-14"/>
          <w:sz w:val="24"/>
          <w:szCs w:val="24"/>
        </w:rPr>
        <w:t>у</w:t>
      </w:r>
      <w:r w:rsidRPr="00ED6F30">
        <w:rPr>
          <w:spacing w:val="5"/>
          <w:sz w:val="24"/>
          <w:szCs w:val="24"/>
        </w:rPr>
        <w:t>д</w:t>
      </w:r>
      <w:r w:rsidRPr="00ED6F30">
        <w:rPr>
          <w:sz w:val="24"/>
          <w:szCs w:val="24"/>
        </w:rPr>
        <w:t>у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ос</w:t>
      </w:r>
      <w:r w:rsidRPr="00ED6F30">
        <w:rPr>
          <w:spacing w:val="6"/>
          <w:sz w:val="24"/>
          <w:szCs w:val="24"/>
        </w:rPr>
        <w:t>т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8"/>
          <w:sz w:val="24"/>
          <w:szCs w:val="24"/>
        </w:rPr>
        <w:t>к</w:t>
      </w:r>
      <w:r w:rsidRPr="00ED6F30">
        <w:rPr>
          <w:sz w:val="24"/>
          <w:szCs w:val="24"/>
        </w:rPr>
        <w:t>у ј</w:t>
      </w:r>
      <w:r w:rsidRPr="00ED6F30">
        <w:rPr>
          <w:spacing w:val="2"/>
          <w:sz w:val="24"/>
          <w:szCs w:val="24"/>
        </w:rPr>
        <w:t>а</w:t>
      </w:r>
      <w:r w:rsidRPr="00ED6F30">
        <w:rPr>
          <w:sz w:val="24"/>
          <w:szCs w:val="24"/>
        </w:rPr>
        <w:t>вне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н</w:t>
      </w:r>
      <w:r w:rsidRPr="00ED6F30">
        <w:rPr>
          <w:spacing w:val="1"/>
          <w:sz w:val="24"/>
          <w:szCs w:val="24"/>
        </w:rPr>
        <w:t>а</w:t>
      </w:r>
      <w:r w:rsidRPr="00ED6F30">
        <w:rPr>
          <w:spacing w:val="-5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3"/>
          <w:sz w:val="24"/>
          <w:szCs w:val="24"/>
        </w:rPr>
        <w:t>к</w:t>
      </w:r>
      <w:r w:rsidRPr="00ED6F30">
        <w:rPr>
          <w:sz w:val="24"/>
          <w:szCs w:val="24"/>
        </w:rPr>
        <w:t>е</w:t>
      </w:r>
      <w:r w:rsidRPr="00ED6F30">
        <w:rPr>
          <w:spacing w:val="9"/>
          <w:sz w:val="24"/>
          <w:szCs w:val="24"/>
        </w:rPr>
        <w:t xml:space="preserve"> </w:t>
      </w:r>
      <w:r w:rsidRPr="00ED6F30">
        <w:rPr>
          <w:sz w:val="24"/>
          <w:szCs w:val="24"/>
        </w:rPr>
        <w:t>добара</w:t>
      </w:r>
      <w:r w:rsidRPr="00ED6F30">
        <w:rPr>
          <w:spacing w:val="7"/>
          <w:sz w:val="24"/>
          <w:szCs w:val="24"/>
        </w:rPr>
        <w:t xml:space="preserve"> </w:t>
      </w:r>
      <w:r w:rsidR="0033551F" w:rsidRPr="00ED6F30">
        <w:rPr>
          <w:spacing w:val="-1"/>
          <w:sz w:val="24"/>
          <w:szCs w:val="24"/>
          <w:lang w:val="sr-Cyrl-CS"/>
        </w:rPr>
        <w:t>материјал за образовање( хемикалије)</w:t>
      </w:r>
      <w:r w:rsidRPr="00ED6F30">
        <w:rPr>
          <w:sz w:val="24"/>
          <w:szCs w:val="24"/>
        </w:rPr>
        <w:t>,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z w:val="24"/>
          <w:szCs w:val="24"/>
        </w:rPr>
        <w:t>ОП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>број</w:t>
      </w:r>
      <w:r w:rsidRPr="00ED6F30">
        <w:rPr>
          <w:spacing w:val="6"/>
          <w:sz w:val="24"/>
          <w:szCs w:val="24"/>
        </w:rPr>
        <w:t xml:space="preserve"> </w:t>
      </w:r>
      <w:r w:rsidR="00E96B85" w:rsidRPr="00ED6F30">
        <w:rPr>
          <w:sz w:val="24"/>
          <w:szCs w:val="24"/>
          <w:lang w:val="sr-Cyrl-CS"/>
        </w:rPr>
        <w:t>1</w:t>
      </w:r>
      <w:r w:rsidR="00552E04" w:rsidRPr="00ED6F30">
        <w:rPr>
          <w:sz w:val="24"/>
          <w:szCs w:val="24"/>
          <w:lang w:val="sr-Cyrl-CS"/>
        </w:rPr>
        <w:t>0</w:t>
      </w:r>
      <w:r w:rsidR="00A1303B" w:rsidRPr="00ED6F30">
        <w:rPr>
          <w:sz w:val="24"/>
          <w:szCs w:val="24"/>
        </w:rPr>
        <w:t>/</w:t>
      </w:r>
      <w:r w:rsidR="0033551F" w:rsidRPr="00ED6F30">
        <w:rPr>
          <w:sz w:val="24"/>
          <w:szCs w:val="24"/>
        </w:rPr>
        <w:t>1</w:t>
      </w:r>
      <w:r w:rsidR="00552E04" w:rsidRPr="00ED6F30">
        <w:rPr>
          <w:sz w:val="24"/>
          <w:szCs w:val="24"/>
          <w:lang w:val="sr-Cyrl-CS"/>
        </w:rPr>
        <w:t>5</w:t>
      </w:r>
      <w:r w:rsidRPr="00ED6F30">
        <w:rPr>
          <w:sz w:val="24"/>
          <w:szCs w:val="24"/>
        </w:rPr>
        <w:t>,</w:t>
      </w:r>
      <w:r w:rsidRPr="00ED6F30">
        <w:rPr>
          <w:spacing w:val="17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-5"/>
          <w:sz w:val="24"/>
          <w:szCs w:val="24"/>
        </w:rPr>
        <w:t>о</w:t>
      </w:r>
      <w:r w:rsidRPr="00ED6F30">
        <w:rPr>
          <w:spacing w:val="-2"/>
          <w:sz w:val="24"/>
          <w:szCs w:val="24"/>
        </w:rPr>
        <w:t>д</w:t>
      </w:r>
      <w:r w:rsidRPr="00ED6F30">
        <w:rPr>
          <w:spacing w:val="2"/>
          <w:sz w:val="24"/>
          <w:szCs w:val="24"/>
        </w:rPr>
        <w:t>н</w:t>
      </w:r>
      <w:r w:rsidRPr="00ED6F30">
        <w:rPr>
          <w:spacing w:val="-3"/>
          <w:sz w:val="24"/>
          <w:szCs w:val="24"/>
        </w:rPr>
        <w:t>е</w:t>
      </w:r>
      <w:r w:rsidRPr="00ED6F30">
        <w:rPr>
          <w:sz w:val="24"/>
          <w:szCs w:val="24"/>
        </w:rPr>
        <w:t>о</w:t>
      </w:r>
      <w:r w:rsidRPr="00ED6F30">
        <w:rPr>
          <w:spacing w:val="15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8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о,</w:t>
      </w:r>
      <w:r w:rsidRPr="00ED6F30">
        <w:rPr>
          <w:spacing w:val="10"/>
          <w:sz w:val="24"/>
          <w:szCs w:val="24"/>
        </w:rPr>
        <w:t xml:space="preserve"> </w:t>
      </w:r>
      <w:r w:rsidRPr="00ED6F30">
        <w:rPr>
          <w:spacing w:val="-2"/>
          <w:sz w:val="24"/>
          <w:szCs w:val="24"/>
        </w:rPr>
        <w:t>б</w:t>
      </w:r>
      <w:r w:rsidRPr="00ED6F30">
        <w:rPr>
          <w:spacing w:val="-6"/>
          <w:sz w:val="24"/>
          <w:szCs w:val="24"/>
        </w:rPr>
        <w:t>е</w:t>
      </w:r>
      <w:r w:rsidRPr="00ED6F30">
        <w:rPr>
          <w:sz w:val="24"/>
          <w:szCs w:val="24"/>
        </w:rPr>
        <w:t>з до</w:t>
      </w:r>
      <w:r w:rsidRPr="00ED6F30">
        <w:rPr>
          <w:spacing w:val="-7"/>
          <w:sz w:val="24"/>
          <w:szCs w:val="24"/>
        </w:rPr>
        <w:t>г</w:t>
      </w:r>
      <w:r w:rsidRPr="00ED6F30">
        <w:rPr>
          <w:sz w:val="24"/>
          <w:szCs w:val="24"/>
        </w:rPr>
        <w:t>о</w:t>
      </w:r>
      <w:r w:rsidRPr="00ED6F30">
        <w:rPr>
          <w:spacing w:val="-5"/>
          <w:sz w:val="24"/>
          <w:szCs w:val="24"/>
        </w:rPr>
        <w:t>в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ра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5"/>
          <w:sz w:val="24"/>
          <w:szCs w:val="24"/>
        </w:rPr>
        <w:t>р</w:t>
      </w:r>
      <w:r w:rsidRPr="00ED6F30">
        <w:rPr>
          <w:spacing w:val="-10"/>
          <w:sz w:val="24"/>
          <w:szCs w:val="24"/>
        </w:rPr>
        <w:t>у</w:t>
      </w:r>
      <w:r w:rsidRPr="00ED6F30">
        <w:rPr>
          <w:sz w:val="24"/>
          <w:szCs w:val="24"/>
        </w:rPr>
        <w:t>г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м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4"/>
          <w:sz w:val="24"/>
          <w:szCs w:val="24"/>
        </w:rPr>
        <w:t>н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2"/>
          <w:sz w:val="24"/>
          <w:szCs w:val="24"/>
        </w:rPr>
        <w:t>ђ</w:t>
      </w:r>
      <w:r w:rsidRPr="00ED6F30">
        <w:rPr>
          <w:spacing w:val="-3"/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и</w:t>
      </w:r>
      <w:r w:rsidRPr="00ED6F30">
        <w:rPr>
          <w:sz w:val="24"/>
          <w:szCs w:val="24"/>
        </w:rPr>
        <w:t>ли</w:t>
      </w:r>
      <w:r w:rsidRPr="00ED6F30">
        <w:rPr>
          <w:spacing w:val="1"/>
          <w:sz w:val="24"/>
          <w:szCs w:val="24"/>
        </w:rPr>
        <w:t xml:space="preserve"> з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ин</w:t>
      </w:r>
      <w:r w:rsidRPr="00ED6F30">
        <w:rPr>
          <w:spacing w:val="-2"/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с</w:t>
      </w:r>
      <w:r w:rsidRPr="00ED6F30">
        <w:rPr>
          <w:sz w:val="24"/>
          <w:szCs w:val="24"/>
        </w:rPr>
        <w:t>о</w:t>
      </w:r>
      <w:r w:rsidRPr="00ED6F30">
        <w:rPr>
          <w:spacing w:val="-5"/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ни</w:t>
      </w:r>
      <w:r w:rsidRPr="00ED6F30">
        <w:rPr>
          <w:sz w:val="24"/>
          <w:szCs w:val="24"/>
        </w:rPr>
        <w:t>м л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ц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м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.</w:t>
      </w:r>
    </w:p>
    <w:p w:rsidR="00AD7279" w:rsidRPr="00ED6F30" w:rsidRDefault="00AD7279">
      <w:pPr>
        <w:spacing w:before="4" w:line="18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before="29" w:line="260" w:lineRule="exact"/>
        <w:ind w:left="113"/>
        <w:rPr>
          <w:sz w:val="24"/>
          <w:szCs w:val="24"/>
        </w:rPr>
      </w:pPr>
      <w:r w:rsidRPr="00ED6F30">
        <w:rPr>
          <w:b/>
          <w:position w:val="-1"/>
          <w:sz w:val="24"/>
          <w:szCs w:val="24"/>
        </w:rPr>
        <w:t>У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="002453BC" w:rsidRPr="00ED6F30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4A5569" w:rsidRPr="00ED6F30">
        <w:rPr>
          <w:b/>
          <w:position w:val="-1"/>
          <w:sz w:val="24"/>
          <w:szCs w:val="24"/>
          <w:u w:val="single" w:color="000000"/>
        </w:rPr>
        <w:t xml:space="preserve">                     </w:t>
      </w:r>
      <w:r w:rsidR="002453BC" w:rsidRPr="00ED6F30">
        <w:rPr>
          <w:b/>
          <w:position w:val="-1"/>
          <w:sz w:val="24"/>
          <w:szCs w:val="24"/>
        </w:rPr>
        <w:t xml:space="preserve">                </w:t>
      </w:r>
      <w:r w:rsidR="004A5569" w:rsidRPr="00ED6F30">
        <w:rPr>
          <w:b/>
          <w:position w:val="-1"/>
          <w:sz w:val="24"/>
          <w:szCs w:val="24"/>
        </w:rPr>
        <w:t xml:space="preserve">                                                        </w:t>
      </w:r>
      <w:r w:rsidRPr="00ED6F30">
        <w:rPr>
          <w:b/>
          <w:position w:val="-1"/>
          <w:sz w:val="24"/>
          <w:szCs w:val="24"/>
        </w:rPr>
        <w:t>По</w:t>
      </w:r>
      <w:r w:rsidRPr="00ED6F30">
        <w:rPr>
          <w:b/>
          <w:spacing w:val="2"/>
          <w:position w:val="-1"/>
          <w:sz w:val="24"/>
          <w:szCs w:val="24"/>
        </w:rPr>
        <w:t>т</w:t>
      </w:r>
      <w:r w:rsidRPr="00ED6F30">
        <w:rPr>
          <w:b/>
          <w:spacing w:val="-1"/>
          <w:position w:val="-1"/>
          <w:sz w:val="24"/>
          <w:szCs w:val="24"/>
        </w:rPr>
        <w:t>п</w:t>
      </w:r>
      <w:r w:rsidRPr="00ED6F30">
        <w:rPr>
          <w:b/>
          <w:spacing w:val="1"/>
          <w:position w:val="-1"/>
          <w:sz w:val="24"/>
          <w:szCs w:val="24"/>
        </w:rPr>
        <w:t>и</w:t>
      </w:r>
      <w:r w:rsidRPr="00ED6F30">
        <w:rPr>
          <w:b/>
          <w:position w:val="-1"/>
          <w:sz w:val="24"/>
          <w:szCs w:val="24"/>
        </w:rPr>
        <w:t>с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овл</w:t>
      </w:r>
      <w:r w:rsidRPr="00ED6F30">
        <w:rPr>
          <w:b/>
          <w:spacing w:val="2"/>
          <w:position w:val="-1"/>
          <w:sz w:val="24"/>
          <w:szCs w:val="24"/>
        </w:rPr>
        <w:t>а</w:t>
      </w:r>
      <w:r w:rsidRPr="00ED6F30">
        <w:rPr>
          <w:b/>
          <w:spacing w:val="-6"/>
          <w:position w:val="-1"/>
          <w:sz w:val="24"/>
          <w:szCs w:val="24"/>
        </w:rPr>
        <w:t>ш</w:t>
      </w:r>
      <w:r w:rsidRPr="00ED6F30">
        <w:rPr>
          <w:b/>
          <w:spacing w:val="3"/>
          <w:position w:val="-1"/>
          <w:sz w:val="24"/>
          <w:szCs w:val="24"/>
        </w:rPr>
        <w:t>ћ</w:t>
      </w:r>
      <w:r w:rsidRPr="00ED6F30">
        <w:rPr>
          <w:b/>
          <w:spacing w:val="-1"/>
          <w:position w:val="-1"/>
          <w:sz w:val="24"/>
          <w:szCs w:val="24"/>
        </w:rPr>
        <w:t>е</w:t>
      </w:r>
      <w:r w:rsidRPr="00ED6F30">
        <w:rPr>
          <w:b/>
          <w:spacing w:val="1"/>
          <w:position w:val="-1"/>
          <w:sz w:val="24"/>
          <w:szCs w:val="24"/>
        </w:rPr>
        <w:t>н</w:t>
      </w:r>
      <w:r w:rsidRPr="00ED6F30">
        <w:rPr>
          <w:b/>
          <w:position w:val="-1"/>
          <w:sz w:val="24"/>
          <w:szCs w:val="24"/>
        </w:rPr>
        <w:t>ог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ли</w:t>
      </w:r>
      <w:r w:rsidRPr="00ED6F30">
        <w:rPr>
          <w:b/>
          <w:spacing w:val="1"/>
          <w:position w:val="-1"/>
          <w:sz w:val="24"/>
          <w:szCs w:val="24"/>
        </w:rPr>
        <w:t>ц</w:t>
      </w:r>
      <w:r w:rsidRPr="00ED6F30">
        <w:rPr>
          <w:b/>
          <w:position w:val="-1"/>
          <w:sz w:val="24"/>
          <w:szCs w:val="24"/>
        </w:rPr>
        <w:t>а</w:t>
      </w:r>
    </w:p>
    <w:p w:rsidR="00AD7279" w:rsidRPr="00ED6F30" w:rsidRDefault="00AD7279">
      <w:pPr>
        <w:spacing w:before="12" w:line="24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space="720"/>
        </w:sectPr>
      </w:pPr>
    </w:p>
    <w:p w:rsidR="00A1303B" w:rsidRPr="00ED6F30" w:rsidRDefault="004A5569">
      <w:pPr>
        <w:tabs>
          <w:tab w:val="left" w:pos="2760"/>
        </w:tabs>
        <w:spacing w:before="29" w:line="260" w:lineRule="exact"/>
        <w:ind w:left="113" w:right="-56"/>
        <w:rPr>
          <w:b/>
          <w:position w:val="-1"/>
          <w:sz w:val="24"/>
          <w:szCs w:val="24"/>
          <w:lang w:val="sr-Latn-CS"/>
        </w:rPr>
      </w:pPr>
      <w:r w:rsidRPr="00ED6F30">
        <w:rPr>
          <w:b/>
          <w:position w:val="-1"/>
          <w:sz w:val="24"/>
          <w:szCs w:val="24"/>
          <w:lang w:val="sr-Latn-CS"/>
        </w:rPr>
        <w:lastRenderedPageBreak/>
        <w:t xml:space="preserve">     </w:t>
      </w:r>
    </w:p>
    <w:p w:rsidR="00AD7279" w:rsidRPr="00ED6F30" w:rsidRDefault="00A875BE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>
        <w:rPr>
          <w:sz w:val="24"/>
          <w:szCs w:val="24"/>
        </w:rPr>
        <w:pict>
          <v:group id="_x0000_s1048" style="position:absolute;left:0;text-align:left;margin-left:357.5pt;margin-top:14.85pt;width:180pt;height:0;z-index:-251659776;mso-position-horizontal-relative:page" coordorigin="7150,297" coordsize="3600,0">
            <v:shape id="_x0000_s1049" style="position:absolute;left:7150;top:297;width:3600;height:0" coordorigin="7150,297" coordsize="3600,0" path="m7150,297r3600,e" filled="f" strokeweight=".26669mm">
              <v:path arrowok="t"/>
            </v:shape>
            <w10:wrap anchorx="page"/>
          </v:group>
        </w:pict>
      </w:r>
      <w:r w:rsidR="007430F8" w:rsidRPr="00ED6F30">
        <w:rPr>
          <w:b/>
          <w:position w:val="-1"/>
          <w:sz w:val="24"/>
          <w:szCs w:val="24"/>
        </w:rPr>
        <w:t>Да</w:t>
      </w:r>
      <w:r w:rsidR="007430F8" w:rsidRPr="00ED6F30">
        <w:rPr>
          <w:b/>
          <w:spacing w:val="1"/>
          <w:position w:val="-1"/>
          <w:sz w:val="24"/>
          <w:szCs w:val="24"/>
        </w:rPr>
        <w:t>н</w:t>
      </w:r>
      <w:r w:rsidR="007430F8" w:rsidRPr="00ED6F30">
        <w:rPr>
          <w:b/>
          <w:position w:val="-1"/>
          <w:sz w:val="24"/>
          <w:szCs w:val="24"/>
        </w:rPr>
        <w:t>а</w:t>
      </w:r>
      <w:r w:rsidR="007430F8" w:rsidRPr="00ED6F30">
        <w:rPr>
          <w:b/>
          <w:spacing w:val="-1"/>
          <w:position w:val="-1"/>
          <w:sz w:val="24"/>
          <w:szCs w:val="24"/>
        </w:rPr>
        <w:t>:</w:t>
      </w:r>
      <w:r w:rsidR="007430F8" w:rsidRPr="00ED6F30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 w:rsidRPr="00ED6F30">
        <w:rPr>
          <w:b/>
          <w:position w:val="-1"/>
          <w:sz w:val="24"/>
          <w:szCs w:val="24"/>
          <w:u w:val="single" w:color="000000"/>
        </w:rPr>
        <w:tab/>
      </w:r>
    </w:p>
    <w:p w:rsidR="00AD7279" w:rsidRPr="00ED6F30" w:rsidRDefault="007430F8">
      <w:pPr>
        <w:spacing w:before="29" w:line="26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b/>
          <w:spacing w:val="-1"/>
          <w:position w:val="-1"/>
          <w:sz w:val="24"/>
          <w:szCs w:val="24"/>
        </w:rPr>
        <w:lastRenderedPageBreak/>
        <w:t>М</w:t>
      </w:r>
      <w:r w:rsidRPr="00ED6F30">
        <w:rPr>
          <w:b/>
          <w:position w:val="-1"/>
          <w:sz w:val="24"/>
          <w:szCs w:val="24"/>
        </w:rPr>
        <w:t>.П.</w:t>
      </w:r>
    </w:p>
    <w:p w:rsidR="00AD7279" w:rsidRPr="00ED6F30" w:rsidRDefault="00AD7279">
      <w:pPr>
        <w:spacing w:before="8" w:line="12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before="29"/>
        <w:ind w:left="653"/>
        <w:rPr>
          <w:sz w:val="24"/>
          <w:szCs w:val="24"/>
        </w:rPr>
      </w:pPr>
      <w:r w:rsidRPr="00ED6F30">
        <w:rPr>
          <w:b/>
          <w:sz w:val="24"/>
          <w:szCs w:val="24"/>
        </w:rPr>
        <w:t>На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ом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z w:val="24"/>
          <w:szCs w:val="24"/>
        </w:rPr>
        <w:t>:</w:t>
      </w:r>
    </w:p>
    <w:p w:rsidR="00AD7279" w:rsidRPr="00ED6F30" w:rsidRDefault="007430F8">
      <w:pPr>
        <w:spacing w:before="27"/>
        <w:ind w:left="113" w:right="149" w:firstLine="567"/>
        <w:jc w:val="both"/>
        <w:rPr>
          <w:sz w:val="24"/>
          <w:szCs w:val="24"/>
        </w:rPr>
      </w:pPr>
      <w:r w:rsidRPr="00ED6F30">
        <w:rPr>
          <w:i/>
          <w:sz w:val="24"/>
          <w:szCs w:val="24"/>
        </w:rPr>
        <w:t xml:space="preserve">У </w:t>
      </w:r>
      <w:r w:rsidRPr="00ED6F30">
        <w:rPr>
          <w:i/>
          <w:spacing w:val="-1"/>
          <w:sz w:val="24"/>
          <w:szCs w:val="24"/>
        </w:rPr>
        <w:t>слу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ају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2"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-5"/>
          <w:sz w:val="24"/>
          <w:szCs w:val="24"/>
        </w:rPr>
        <w:t>т</w:t>
      </w:r>
      <w:r w:rsidRPr="00ED6F30">
        <w:rPr>
          <w:i/>
          <w:sz w:val="24"/>
          <w:szCs w:val="24"/>
        </w:rPr>
        <w:t>ојања</w:t>
      </w:r>
      <w:r w:rsidRPr="00ED6F30">
        <w:rPr>
          <w:i/>
          <w:spacing w:val="2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6"/>
          <w:sz w:val="24"/>
          <w:szCs w:val="24"/>
        </w:rPr>
        <w:t>в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су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2"/>
          <w:sz w:val="24"/>
          <w:szCs w:val="24"/>
        </w:rPr>
        <w:t>њ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5"/>
          <w:sz w:val="24"/>
          <w:szCs w:val="24"/>
        </w:rPr>
        <w:t>т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z w:val="24"/>
          <w:szCs w:val="24"/>
        </w:rPr>
        <w:t>т</w:t>
      </w:r>
      <w:r w:rsidRPr="00ED6F30">
        <w:rPr>
          <w:i/>
          <w:spacing w:val="20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изја</w:t>
      </w:r>
      <w:r w:rsidRPr="00ED6F30">
        <w:rPr>
          <w:i/>
          <w:spacing w:val="4"/>
          <w:sz w:val="24"/>
          <w:szCs w:val="24"/>
        </w:rPr>
        <w:t>в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4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pacing w:val="2"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ој</w:t>
      </w:r>
      <w:r w:rsidRPr="00ED6F30">
        <w:rPr>
          <w:i/>
          <w:spacing w:val="1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 xml:space="preserve">и, 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7"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pacing w:val="-3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ац</w:t>
      </w:r>
      <w:r w:rsidRPr="00ED6F30">
        <w:rPr>
          <w:i/>
          <w:spacing w:val="10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ћ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мах</w:t>
      </w:r>
      <w:r w:rsidRPr="00ED6F30">
        <w:rPr>
          <w:i/>
          <w:spacing w:val="1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оба</w:t>
      </w:r>
      <w:r w:rsidRPr="00ED6F30">
        <w:rPr>
          <w:i/>
          <w:spacing w:val="-6"/>
          <w:sz w:val="24"/>
          <w:szCs w:val="24"/>
        </w:rPr>
        <w:t>в</w:t>
      </w:r>
      <w:r w:rsidRPr="00ED6F30">
        <w:rPr>
          <w:i/>
          <w:spacing w:val="-1"/>
          <w:sz w:val="24"/>
          <w:szCs w:val="24"/>
        </w:rPr>
        <w:t>ес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pacing w:val="2"/>
          <w:sz w:val="24"/>
          <w:szCs w:val="24"/>
        </w:rPr>
        <w:t>и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о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2"/>
          <w:sz w:val="24"/>
          <w:szCs w:val="24"/>
        </w:rPr>
        <w:t>г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z w:val="24"/>
          <w:szCs w:val="24"/>
        </w:rPr>
        <w:t>цију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ле</w:t>
      </w:r>
      <w:r w:rsidRPr="00ED6F30">
        <w:rPr>
          <w:i/>
          <w:sz w:val="24"/>
          <w:szCs w:val="24"/>
        </w:rPr>
        <w:t>ж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12"/>
          <w:sz w:val="24"/>
          <w:szCs w:val="24"/>
        </w:rPr>
        <w:t xml:space="preserve">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 xml:space="preserve">а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ш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pacing w:val="2"/>
          <w:sz w:val="24"/>
          <w:szCs w:val="24"/>
        </w:rPr>
        <w:t>и</w:t>
      </w:r>
      <w:r w:rsidRPr="00ED6F30">
        <w:rPr>
          <w:i/>
          <w:spacing w:val="-7"/>
          <w:sz w:val="24"/>
          <w:szCs w:val="24"/>
        </w:rPr>
        <w:t>т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1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ку</w:t>
      </w:r>
      <w:r w:rsidRPr="00ED6F30">
        <w:rPr>
          <w:i/>
          <w:spacing w:val="2"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ци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 xml:space="preserve">. 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2"/>
          <w:sz w:val="24"/>
          <w:szCs w:val="24"/>
        </w:rPr>
        <w:t>г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>з</w:t>
      </w:r>
      <w:r w:rsidRPr="00ED6F30">
        <w:rPr>
          <w:i/>
          <w:sz w:val="24"/>
          <w:szCs w:val="24"/>
        </w:rPr>
        <w:t>ација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ле</w:t>
      </w:r>
      <w:r w:rsidRPr="00ED6F30">
        <w:rPr>
          <w:i/>
          <w:sz w:val="24"/>
          <w:szCs w:val="24"/>
        </w:rPr>
        <w:t>ж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ш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z w:val="24"/>
          <w:szCs w:val="24"/>
        </w:rPr>
        <w:t>у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кур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ци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,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-2"/>
          <w:sz w:val="24"/>
          <w:szCs w:val="24"/>
        </w:rPr>
        <w:t>ож</w:t>
      </w:r>
      <w:r w:rsidRPr="00ED6F30">
        <w:rPr>
          <w:i/>
          <w:sz w:val="24"/>
          <w:szCs w:val="24"/>
        </w:rPr>
        <w:t>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уђ</w:t>
      </w:r>
      <w:r w:rsidRPr="00ED6F30">
        <w:rPr>
          <w:i/>
          <w:spacing w:val="-17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pacing w:val="-18"/>
          <w:sz w:val="24"/>
          <w:szCs w:val="24"/>
        </w:rPr>
        <w:t>у</w:t>
      </w:r>
      <w:r w:rsidRPr="00ED6F30">
        <w:rPr>
          <w:i/>
          <w:sz w:val="24"/>
          <w:szCs w:val="24"/>
        </w:rPr>
        <w:t>,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дн</w:t>
      </w:r>
      <w:r w:rsidRPr="00ED6F30">
        <w:rPr>
          <w:i/>
          <w:spacing w:val="-2"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 xml:space="preserve">о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>аи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т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8"/>
          <w:sz w:val="24"/>
          <w:szCs w:val="24"/>
        </w:rPr>
        <w:t>в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ом</w:t>
      </w:r>
      <w:r w:rsidRPr="00ED6F30">
        <w:rPr>
          <w:i/>
          <w:spacing w:val="34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"/>
          <w:sz w:val="24"/>
          <w:szCs w:val="24"/>
        </w:rPr>
        <w:t>ц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3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1"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ћи</w:t>
      </w:r>
      <w:r w:rsidRPr="00ED6F30">
        <w:rPr>
          <w:i/>
          <w:spacing w:val="3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1"/>
          <w:sz w:val="24"/>
          <w:szCs w:val="24"/>
        </w:rPr>
        <w:t>е</w:t>
      </w:r>
      <w:r w:rsidRPr="00ED6F30">
        <w:rPr>
          <w:i/>
          <w:spacing w:val="-7"/>
          <w:sz w:val="24"/>
          <w:szCs w:val="24"/>
        </w:rPr>
        <w:t>р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35"/>
          <w:sz w:val="24"/>
          <w:szCs w:val="24"/>
        </w:rPr>
        <w:t xml:space="preserve"> </w:t>
      </w:r>
      <w:r w:rsidRPr="00ED6F30">
        <w:rPr>
          <w:i/>
          <w:spacing w:val="-7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pacing w:val="2"/>
          <w:sz w:val="24"/>
          <w:szCs w:val="24"/>
        </w:rPr>
        <w:t>р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35"/>
          <w:sz w:val="24"/>
          <w:szCs w:val="24"/>
        </w:rPr>
        <w:t xml:space="preserve"> </w:t>
      </w:r>
      <w:r w:rsidRPr="00ED6F30">
        <w:rPr>
          <w:i/>
          <w:spacing w:val="-3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pacing w:val="-1"/>
          <w:sz w:val="24"/>
          <w:szCs w:val="24"/>
        </w:rPr>
        <w:t>еш</w:t>
      </w:r>
      <w:r w:rsidRPr="00ED6F30">
        <w:rPr>
          <w:i/>
          <w:sz w:val="24"/>
          <w:szCs w:val="24"/>
        </w:rPr>
        <w:t>ћа</w:t>
      </w:r>
      <w:r w:rsidRPr="00ED6F30">
        <w:rPr>
          <w:i/>
          <w:spacing w:val="3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2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-5"/>
          <w:sz w:val="24"/>
          <w:szCs w:val="24"/>
        </w:rPr>
        <w:t>т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пку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јавне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pacing w:val="1"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ке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ако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т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</w:t>
      </w:r>
    </w:p>
    <w:p w:rsidR="00AD7279" w:rsidRPr="00ED6F30" w:rsidRDefault="007430F8">
      <w:pPr>
        <w:ind w:left="113" w:right="149"/>
        <w:jc w:val="both"/>
        <w:rPr>
          <w:sz w:val="24"/>
          <w:szCs w:val="24"/>
        </w:rPr>
      </w:pP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48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3"/>
          <w:sz w:val="24"/>
          <w:szCs w:val="24"/>
        </w:rPr>
        <w:t>у</w:t>
      </w:r>
      <w:r w:rsidRPr="00ED6F30">
        <w:rPr>
          <w:i/>
          <w:sz w:val="24"/>
          <w:szCs w:val="24"/>
        </w:rPr>
        <w:t>ђ</w:t>
      </w:r>
      <w:r w:rsidRPr="00ED6F30">
        <w:rPr>
          <w:i/>
          <w:spacing w:val="-17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,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дн</w:t>
      </w:r>
      <w:r w:rsidRPr="00ED6F30">
        <w:rPr>
          <w:i/>
          <w:sz w:val="24"/>
          <w:szCs w:val="24"/>
        </w:rPr>
        <w:t>ос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>аи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т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3"/>
          <w:sz w:val="24"/>
          <w:szCs w:val="24"/>
        </w:rPr>
        <w:t>в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о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ице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о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кур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3"/>
          <w:sz w:val="24"/>
          <w:szCs w:val="24"/>
        </w:rPr>
        <w:t>н</w:t>
      </w:r>
      <w:r w:rsidRPr="00ED6F30">
        <w:rPr>
          <w:i/>
          <w:sz w:val="24"/>
          <w:szCs w:val="24"/>
        </w:rPr>
        <w:t>цију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2"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пку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 xml:space="preserve">јавне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ке</w:t>
      </w:r>
      <w:r w:rsidRPr="00ED6F30">
        <w:rPr>
          <w:i/>
          <w:spacing w:val="3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31"/>
          <w:sz w:val="24"/>
          <w:szCs w:val="24"/>
        </w:rPr>
        <w:t xml:space="preserve"> </w:t>
      </w:r>
      <w:r w:rsidRPr="00ED6F30">
        <w:rPr>
          <w:i/>
          <w:spacing w:val="-3"/>
          <w:sz w:val="24"/>
          <w:szCs w:val="24"/>
        </w:rPr>
        <w:t>с</w:t>
      </w:r>
      <w:r w:rsidRPr="00ED6F30">
        <w:rPr>
          <w:i/>
          <w:spacing w:val="3"/>
          <w:sz w:val="24"/>
          <w:szCs w:val="24"/>
        </w:rPr>
        <w:t>м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3"/>
          <w:sz w:val="24"/>
          <w:szCs w:val="24"/>
        </w:rPr>
        <w:t>с</w:t>
      </w:r>
      <w:r w:rsidRPr="00ED6F30">
        <w:rPr>
          <w:i/>
          <w:spacing w:val="-1"/>
          <w:sz w:val="24"/>
          <w:szCs w:val="24"/>
        </w:rPr>
        <w:t>л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33"/>
          <w:sz w:val="24"/>
          <w:szCs w:val="24"/>
        </w:rPr>
        <w:t xml:space="preserve">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z w:val="24"/>
          <w:szCs w:val="24"/>
        </w:rPr>
        <w:t>ако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34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2"/>
          <w:sz w:val="24"/>
          <w:szCs w:val="24"/>
        </w:rPr>
        <w:t>ј</w:t>
      </w:r>
      <w:r w:rsidRPr="00ED6F30">
        <w:rPr>
          <w:i/>
          <w:sz w:val="24"/>
          <w:szCs w:val="24"/>
        </w:rPr>
        <w:t>им</w:t>
      </w:r>
      <w:r w:rsidRPr="00ED6F30">
        <w:rPr>
          <w:i/>
          <w:spacing w:val="8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7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3"/>
          <w:sz w:val="24"/>
          <w:szCs w:val="24"/>
        </w:rPr>
        <w:t>ђ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је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5"/>
          <w:sz w:val="24"/>
          <w:szCs w:val="24"/>
        </w:rPr>
        <w:t>з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ш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5"/>
          <w:sz w:val="24"/>
          <w:szCs w:val="24"/>
        </w:rPr>
        <w:t>т</w:t>
      </w:r>
      <w:r w:rsidRPr="00ED6F30">
        <w:rPr>
          <w:i/>
          <w:sz w:val="24"/>
          <w:szCs w:val="24"/>
        </w:rPr>
        <w:t>a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к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ци</w:t>
      </w:r>
      <w:r w:rsidRPr="00ED6F30">
        <w:rPr>
          <w:i/>
          <w:spacing w:val="3"/>
          <w:sz w:val="24"/>
          <w:szCs w:val="24"/>
        </w:rPr>
        <w:t>ј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.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Ме</w:t>
      </w:r>
      <w:r w:rsidRPr="00ED6F30">
        <w:rPr>
          <w:i/>
          <w:sz w:val="24"/>
          <w:szCs w:val="24"/>
        </w:rPr>
        <w:t>ра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4"/>
          <w:sz w:val="24"/>
          <w:szCs w:val="24"/>
        </w:rPr>
        <w:t>з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pacing w:val="2"/>
          <w:sz w:val="24"/>
          <w:szCs w:val="24"/>
        </w:rPr>
        <w:t>р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ш</w:t>
      </w:r>
      <w:r w:rsidRPr="00ED6F30">
        <w:rPr>
          <w:i/>
          <w:sz w:val="24"/>
          <w:szCs w:val="24"/>
        </w:rPr>
        <w:t>ћа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 по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пку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јавне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"/>
          <w:sz w:val="24"/>
          <w:szCs w:val="24"/>
        </w:rPr>
        <w:t>б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ке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-5"/>
          <w:sz w:val="24"/>
          <w:szCs w:val="24"/>
        </w:rPr>
        <w:t>о</w:t>
      </w:r>
      <w:r w:rsidRPr="00ED6F30">
        <w:rPr>
          <w:i/>
          <w:spacing w:val="-2"/>
          <w:sz w:val="24"/>
          <w:szCs w:val="24"/>
        </w:rPr>
        <w:t>ж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33"/>
          <w:sz w:val="24"/>
          <w:szCs w:val="24"/>
        </w:rPr>
        <w:t xml:space="preserve"> 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pacing w:val="2"/>
          <w:sz w:val="24"/>
          <w:szCs w:val="24"/>
        </w:rPr>
        <w:t>р</w:t>
      </w:r>
      <w:r w:rsidRPr="00ED6F30">
        <w:rPr>
          <w:i/>
          <w:sz w:val="24"/>
          <w:szCs w:val="24"/>
        </w:rPr>
        <w:t>аја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0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20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д</w:t>
      </w:r>
      <w:r w:rsidRPr="00ED6F30">
        <w:rPr>
          <w:i/>
          <w:spacing w:val="-8"/>
          <w:sz w:val="24"/>
          <w:szCs w:val="24"/>
        </w:rPr>
        <w:t>в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pacing w:val="-2"/>
          <w:sz w:val="24"/>
          <w:szCs w:val="24"/>
        </w:rPr>
        <w:t>г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.</w:t>
      </w:r>
      <w:r w:rsidRPr="00ED6F30">
        <w:rPr>
          <w:i/>
          <w:spacing w:val="20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П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0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кур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ц</w:t>
      </w:r>
      <w:r w:rsidRPr="00ED6F30">
        <w:rPr>
          <w:i/>
          <w:spacing w:val="1"/>
          <w:sz w:val="24"/>
          <w:szCs w:val="24"/>
        </w:rPr>
        <w:t>и</w:t>
      </w:r>
      <w:r w:rsidRPr="00ED6F30">
        <w:rPr>
          <w:i/>
          <w:spacing w:val="-2"/>
          <w:sz w:val="24"/>
          <w:szCs w:val="24"/>
        </w:rPr>
        <w:t>ј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19"/>
          <w:sz w:val="24"/>
          <w:szCs w:val="24"/>
        </w:rPr>
        <w:t xml:space="preserve"> </w:t>
      </w:r>
      <w:r w:rsidRPr="00ED6F30">
        <w:rPr>
          <w:i/>
          <w:spacing w:val="3"/>
          <w:sz w:val="24"/>
          <w:szCs w:val="24"/>
        </w:rPr>
        <w:t>п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 xml:space="preserve">ља 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-2"/>
          <w:sz w:val="24"/>
          <w:szCs w:val="24"/>
        </w:rPr>
        <w:t>г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2"/>
          <w:sz w:val="24"/>
          <w:szCs w:val="24"/>
        </w:rPr>
        <w:t>ф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2"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ц</w:t>
      </w:r>
      <w:r w:rsidRPr="00ED6F30">
        <w:rPr>
          <w:i/>
          <w:spacing w:val="-18"/>
          <w:sz w:val="24"/>
          <w:szCs w:val="24"/>
        </w:rPr>
        <w:t>у</w:t>
      </w:r>
      <w:r w:rsidRPr="00ED6F30">
        <w:rPr>
          <w:i/>
          <w:sz w:val="24"/>
          <w:szCs w:val="24"/>
        </w:rPr>
        <w:t>,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м</w:t>
      </w:r>
      <w:r w:rsidRPr="00ED6F30">
        <w:rPr>
          <w:i/>
          <w:spacing w:val="1"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сл</w:t>
      </w:r>
      <w:r w:rsidRPr="00ED6F30">
        <w:rPr>
          <w:i/>
          <w:sz w:val="24"/>
          <w:szCs w:val="24"/>
        </w:rPr>
        <w:t>у</w:t>
      </w:r>
      <w:r w:rsidRPr="00ED6F30">
        <w:rPr>
          <w:i/>
          <w:spacing w:val="-1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чл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 xml:space="preserve">а 82. 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1.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pacing w:val="-16"/>
          <w:sz w:val="24"/>
          <w:szCs w:val="24"/>
        </w:rPr>
        <w:t>а</w:t>
      </w:r>
      <w:r w:rsidRPr="00ED6F30">
        <w:rPr>
          <w:i/>
          <w:sz w:val="24"/>
          <w:szCs w:val="24"/>
        </w:rPr>
        <w:t>чка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2.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З</w:t>
      </w:r>
      <w:r w:rsidRPr="00ED6F30">
        <w:rPr>
          <w:i/>
          <w:sz w:val="24"/>
          <w:szCs w:val="24"/>
        </w:rPr>
        <w:t>ако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а.</w:t>
      </w:r>
    </w:p>
    <w:p w:rsidR="00AD7279" w:rsidRPr="00ED6F30" w:rsidRDefault="00A875BE" w:rsidP="00A1303B">
      <w:pPr>
        <w:ind w:left="113" w:right="147" w:firstLine="567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>
        <w:rPr>
          <w:sz w:val="24"/>
          <w:szCs w:val="24"/>
        </w:rPr>
        <w:pict>
          <v:group id="_x0000_s1046" style="position:absolute;left:0;text-align:left;margin-left:306.4pt;margin-top:12.45pt;width:3pt;height:0;z-index:-251662848;mso-position-horizontal-relative:page" coordorigin="6128,249" coordsize="60,0">
            <v:shape id="_x0000_s1047" style="position:absolute;left:6128;top:249;width:60;height:0" coordorigin="6128,249" coordsize="60,0" path="m6128,249r60,e" filled="f" strokeweight="1.66pt">
              <v:path arrowok="t"/>
            </v:shape>
            <w10:wrap anchorx="page"/>
          </v:group>
        </w:pict>
      </w:r>
      <w:r w:rsidR="007430F8" w:rsidRPr="00ED6F30">
        <w:rPr>
          <w:b/>
          <w:i/>
          <w:sz w:val="24"/>
          <w:szCs w:val="24"/>
          <w:u w:val="thick" w:color="000000"/>
        </w:rPr>
        <w:t xml:space="preserve"> </w:t>
      </w:r>
      <w:r w:rsidR="007430F8" w:rsidRPr="00ED6F30">
        <w:rPr>
          <w:b/>
          <w:i/>
          <w:spacing w:val="-4"/>
          <w:sz w:val="24"/>
          <w:szCs w:val="24"/>
          <w:u w:val="thick" w:color="000000"/>
        </w:rPr>
        <w:t>У</w:t>
      </w:r>
      <w:r w:rsidR="007430F8" w:rsidRPr="00ED6F30">
        <w:rPr>
          <w:b/>
          <w:i/>
          <w:sz w:val="24"/>
          <w:szCs w:val="24"/>
          <w:u w:val="thick" w:color="000000"/>
        </w:rPr>
        <w:t>ко</w:t>
      </w:r>
      <w:r w:rsidR="007430F8" w:rsidRPr="00ED6F30">
        <w:rPr>
          <w:b/>
          <w:i/>
          <w:spacing w:val="-1"/>
          <w:sz w:val="24"/>
          <w:szCs w:val="24"/>
          <w:u w:val="thick" w:color="000000"/>
        </w:rPr>
        <w:t>л</w:t>
      </w:r>
      <w:r w:rsidR="007430F8" w:rsidRPr="00ED6F30">
        <w:rPr>
          <w:b/>
          <w:i/>
          <w:sz w:val="24"/>
          <w:szCs w:val="24"/>
          <w:u w:val="thick" w:color="000000"/>
        </w:rPr>
        <w:t>ко</w:t>
      </w:r>
      <w:r w:rsidR="002453BC" w:rsidRPr="00ED6F30">
        <w:rPr>
          <w:b/>
          <w:i/>
          <w:sz w:val="24"/>
          <w:szCs w:val="24"/>
          <w:u w:val="thick" w:color="000000"/>
        </w:rPr>
        <w:t xml:space="preserve"> </w:t>
      </w:r>
      <w:r w:rsidR="007430F8" w:rsidRPr="00ED6F30">
        <w:rPr>
          <w:b/>
          <w:i/>
          <w:sz w:val="24"/>
          <w:szCs w:val="24"/>
          <w:u w:val="thick" w:color="000000"/>
        </w:rPr>
        <w:t>п</w:t>
      </w:r>
      <w:r w:rsidR="007430F8" w:rsidRPr="00ED6F30">
        <w:rPr>
          <w:b/>
          <w:i/>
          <w:spacing w:val="-1"/>
          <w:sz w:val="24"/>
          <w:szCs w:val="24"/>
          <w:u w:val="thick" w:color="000000"/>
        </w:rPr>
        <w:t>о</w:t>
      </w:r>
      <w:r w:rsidR="007430F8" w:rsidRPr="00ED6F30">
        <w:rPr>
          <w:b/>
          <w:i/>
          <w:sz w:val="24"/>
          <w:szCs w:val="24"/>
          <w:u w:val="thick" w:color="000000"/>
        </w:rPr>
        <w:t>н</w:t>
      </w:r>
      <w:r w:rsidR="007430F8" w:rsidRPr="00ED6F30">
        <w:rPr>
          <w:b/>
          <w:i/>
          <w:spacing w:val="-1"/>
          <w:sz w:val="24"/>
          <w:szCs w:val="24"/>
          <w:u w:val="thick" w:color="000000"/>
        </w:rPr>
        <w:t>уд</w:t>
      </w:r>
      <w:r w:rsidR="007430F8" w:rsidRPr="00ED6F30">
        <w:rPr>
          <w:b/>
          <w:i/>
          <w:sz w:val="24"/>
          <w:szCs w:val="24"/>
          <w:u w:val="thick" w:color="000000"/>
        </w:rPr>
        <w:t>у</w:t>
      </w:r>
      <w:r w:rsidR="002453BC" w:rsidRPr="00ED6F30">
        <w:rPr>
          <w:b/>
          <w:i/>
          <w:sz w:val="24"/>
          <w:szCs w:val="24"/>
          <w:u w:val="thick" w:color="000000"/>
        </w:rPr>
        <w:t xml:space="preserve"> </w:t>
      </w:r>
      <w:r w:rsidR="007430F8" w:rsidRPr="00ED6F30">
        <w:rPr>
          <w:b/>
          <w:i/>
          <w:sz w:val="24"/>
          <w:szCs w:val="24"/>
          <w:u w:val="thick" w:color="000000"/>
        </w:rPr>
        <w:t>п</w:t>
      </w:r>
      <w:r w:rsidR="007430F8" w:rsidRPr="00ED6F30">
        <w:rPr>
          <w:b/>
          <w:i/>
          <w:spacing w:val="-5"/>
          <w:sz w:val="24"/>
          <w:szCs w:val="24"/>
          <w:u w:val="thick" w:color="000000"/>
        </w:rPr>
        <w:t>о</w:t>
      </w:r>
      <w:r w:rsidR="007430F8" w:rsidRPr="00ED6F30">
        <w:rPr>
          <w:b/>
          <w:i/>
          <w:sz w:val="24"/>
          <w:szCs w:val="24"/>
          <w:u w:val="thick" w:color="000000"/>
        </w:rPr>
        <w:t>дн</w:t>
      </w:r>
      <w:r w:rsidR="007430F8" w:rsidRPr="00ED6F30">
        <w:rPr>
          <w:b/>
          <w:i/>
          <w:spacing w:val="-2"/>
          <w:sz w:val="24"/>
          <w:szCs w:val="24"/>
          <w:u w:val="thick" w:color="000000"/>
        </w:rPr>
        <w:t>о</w:t>
      </w:r>
      <w:r w:rsidR="007430F8" w:rsidRPr="00ED6F30">
        <w:rPr>
          <w:b/>
          <w:i/>
          <w:spacing w:val="-1"/>
          <w:sz w:val="24"/>
          <w:szCs w:val="24"/>
          <w:u w:val="thick" w:color="000000"/>
        </w:rPr>
        <w:t>с</w:t>
      </w:r>
      <w:r w:rsidR="007430F8" w:rsidRPr="00ED6F30">
        <w:rPr>
          <w:b/>
          <w:i/>
          <w:sz w:val="24"/>
          <w:szCs w:val="24"/>
          <w:u w:val="thick" w:color="000000"/>
        </w:rPr>
        <w:t>и</w:t>
      </w:r>
      <w:r w:rsidR="002453BC" w:rsidRPr="00ED6F30">
        <w:rPr>
          <w:b/>
          <w:i/>
          <w:sz w:val="24"/>
          <w:szCs w:val="24"/>
          <w:u w:val="thick" w:color="000000"/>
        </w:rPr>
        <w:t xml:space="preserve"> </w:t>
      </w:r>
      <w:r w:rsidR="007430F8" w:rsidRPr="00ED6F30">
        <w:rPr>
          <w:b/>
          <w:i/>
          <w:sz w:val="24"/>
          <w:szCs w:val="24"/>
          <w:u w:val="thick" w:color="000000"/>
        </w:rPr>
        <w:t>г</w:t>
      </w:r>
      <w:r w:rsidR="007430F8" w:rsidRPr="00ED6F30">
        <w:rPr>
          <w:b/>
          <w:i/>
          <w:spacing w:val="-7"/>
          <w:sz w:val="24"/>
          <w:szCs w:val="24"/>
          <w:u w:val="thick" w:color="000000"/>
        </w:rPr>
        <w:t>р</w:t>
      </w:r>
      <w:r w:rsidR="007430F8" w:rsidRPr="00ED6F30">
        <w:rPr>
          <w:b/>
          <w:i/>
          <w:spacing w:val="-1"/>
          <w:sz w:val="24"/>
          <w:szCs w:val="24"/>
          <w:u w:val="thick" w:color="000000"/>
        </w:rPr>
        <w:t>у</w:t>
      </w:r>
      <w:r w:rsidR="007430F8" w:rsidRPr="00ED6F30">
        <w:rPr>
          <w:b/>
          <w:i/>
          <w:sz w:val="24"/>
          <w:szCs w:val="24"/>
          <w:u w:val="thick" w:color="000000"/>
        </w:rPr>
        <w:t>па</w:t>
      </w:r>
      <w:r w:rsidR="00A1303B" w:rsidRPr="00ED6F30">
        <w:rPr>
          <w:b/>
          <w:i/>
          <w:sz w:val="24"/>
          <w:szCs w:val="24"/>
          <w:u w:val="thick" w:color="000000"/>
          <w:lang w:val="sr-Cyrl-CS"/>
        </w:rPr>
        <w:t xml:space="preserve"> </w:t>
      </w:r>
      <w:r w:rsidR="007430F8" w:rsidRPr="00ED6F30">
        <w:rPr>
          <w:b/>
          <w:i/>
          <w:sz w:val="24"/>
          <w:szCs w:val="24"/>
          <w:u w:val="thick" w:color="000000"/>
        </w:rPr>
        <w:t>п</w:t>
      </w:r>
      <w:r w:rsidR="007430F8" w:rsidRPr="00ED6F30">
        <w:rPr>
          <w:b/>
          <w:i/>
          <w:spacing w:val="-2"/>
          <w:sz w:val="24"/>
          <w:szCs w:val="24"/>
          <w:u w:val="thick" w:color="000000"/>
        </w:rPr>
        <w:t>о</w:t>
      </w:r>
      <w:r w:rsidR="007430F8" w:rsidRPr="00ED6F30">
        <w:rPr>
          <w:b/>
          <w:i/>
          <w:sz w:val="24"/>
          <w:szCs w:val="24"/>
          <w:u w:val="thick" w:color="000000"/>
        </w:rPr>
        <w:t>н</w:t>
      </w:r>
      <w:r w:rsidR="007430F8" w:rsidRPr="00ED6F30">
        <w:rPr>
          <w:b/>
          <w:i/>
          <w:spacing w:val="-1"/>
          <w:sz w:val="24"/>
          <w:szCs w:val="24"/>
          <w:u w:val="thick" w:color="000000"/>
        </w:rPr>
        <w:t>уђ</w:t>
      </w:r>
      <w:r w:rsidR="007430F8" w:rsidRPr="00ED6F30">
        <w:rPr>
          <w:b/>
          <w:i/>
          <w:spacing w:val="-10"/>
          <w:sz w:val="24"/>
          <w:szCs w:val="24"/>
          <w:u w:val="thick" w:color="000000"/>
        </w:rPr>
        <w:t>а</w:t>
      </w:r>
      <w:r w:rsidR="007430F8" w:rsidRPr="00ED6F30">
        <w:rPr>
          <w:b/>
          <w:i/>
          <w:spacing w:val="-1"/>
          <w:sz w:val="24"/>
          <w:szCs w:val="24"/>
          <w:u w:val="thick" w:color="000000"/>
        </w:rPr>
        <w:t>ч</w:t>
      </w:r>
      <w:r w:rsidR="007430F8" w:rsidRPr="00ED6F30">
        <w:rPr>
          <w:b/>
          <w:i/>
          <w:sz w:val="24"/>
          <w:szCs w:val="24"/>
          <w:u w:val="thick" w:color="000000"/>
        </w:rPr>
        <w:t xml:space="preserve">а </w:t>
      </w:r>
      <w:r w:rsidR="007430F8" w:rsidRPr="00ED6F30">
        <w:rPr>
          <w:b/>
          <w:i/>
          <w:sz w:val="24"/>
          <w:szCs w:val="24"/>
        </w:rPr>
        <w:t>,</w:t>
      </w:r>
      <w:r w:rsidR="007430F8" w:rsidRPr="00ED6F30">
        <w:rPr>
          <w:b/>
          <w:i/>
          <w:spacing w:val="55"/>
          <w:sz w:val="24"/>
          <w:szCs w:val="24"/>
        </w:rPr>
        <w:t xml:space="preserve"> </w:t>
      </w:r>
      <w:r w:rsidR="007430F8" w:rsidRPr="00ED6F30">
        <w:rPr>
          <w:i/>
          <w:sz w:val="24"/>
          <w:szCs w:val="24"/>
        </w:rPr>
        <w:t>И</w:t>
      </w:r>
      <w:r w:rsidR="007430F8" w:rsidRPr="00ED6F30">
        <w:rPr>
          <w:i/>
          <w:spacing w:val="2"/>
          <w:sz w:val="24"/>
          <w:szCs w:val="24"/>
        </w:rPr>
        <w:t>з</w:t>
      </w:r>
      <w:r w:rsidR="007430F8" w:rsidRPr="00ED6F30">
        <w:rPr>
          <w:i/>
          <w:sz w:val="24"/>
          <w:szCs w:val="24"/>
        </w:rPr>
        <w:t>ја</w:t>
      </w:r>
      <w:r w:rsidR="007430F8" w:rsidRPr="00ED6F30">
        <w:rPr>
          <w:i/>
          <w:spacing w:val="-6"/>
          <w:sz w:val="24"/>
          <w:szCs w:val="24"/>
        </w:rPr>
        <w:t>в</w:t>
      </w:r>
      <w:r w:rsidR="007430F8" w:rsidRPr="00ED6F30">
        <w:rPr>
          <w:i/>
          <w:sz w:val="24"/>
          <w:szCs w:val="24"/>
        </w:rPr>
        <w:t>а</w:t>
      </w:r>
      <w:r w:rsidR="002453BC" w:rsidRPr="00ED6F30">
        <w:rPr>
          <w:i/>
          <w:sz w:val="24"/>
          <w:szCs w:val="24"/>
        </w:rPr>
        <w:t xml:space="preserve"> </w:t>
      </w:r>
      <w:r w:rsidR="007430F8" w:rsidRPr="00ED6F30">
        <w:rPr>
          <w:i/>
          <w:sz w:val="24"/>
          <w:szCs w:val="24"/>
        </w:rPr>
        <w:t>мора</w:t>
      </w:r>
      <w:r w:rsidR="007430F8" w:rsidRPr="00ED6F30">
        <w:rPr>
          <w:i/>
          <w:spacing w:val="55"/>
          <w:sz w:val="24"/>
          <w:szCs w:val="24"/>
        </w:rPr>
        <w:t xml:space="preserve"> </w:t>
      </w:r>
      <w:r w:rsidR="007430F8" w:rsidRPr="00ED6F30">
        <w:rPr>
          <w:i/>
          <w:spacing w:val="-3"/>
          <w:sz w:val="24"/>
          <w:szCs w:val="24"/>
        </w:rPr>
        <w:t>б</w:t>
      </w:r>
      <w:r w:rsidR="007430F8" w:rsidRPr="00ED6F30">
        <w:rPr>
          <w:i/>
          <w:sz w:val="24"/>
          <w:szCs w:val="24"/>
        </w:rPr>
        <w:t>ити</w:t>
      </w:r>
      <w:r w:rsidR="007430F8" w:rsidRPr="00ED6F30">
        <w:rPr>
          <w:i/>
          <w:spacing w:val="55"/>
          <w:sz w:val="24"/>
          <w:szCs w:val="24"/>
        </w:rPr>
        <w:t xml:space="preserve"> </w:t>
      </w:r>
      <w:r w:rsidR="007430F8" w:rsidRPr="00ED6F30">
        <w:rPr>
          <w:i/>
          <w:sz w:val="24"/>
          <w:szCs w:val="24"/>
        </w:rPr>
        <w:t>по</w:t>
      </w:r>
      <w:r w:rsidR="007430F8" w:rsidRPr="00ED6F30">
        <w:rPr>
          <w:i/>
          <w:spacing w:val="-3"/>
          <w:sz w:val="24"/>
          <w:szCs w:val="24"/>
        </w:rPr>
        <w:t>т</w:t>
      </w:r>
      <w:r w:rsidR="007430F8" w:rsidRPr="00ED6F30">
        <w:rPr>
          <w:i/>
          <w:spacing w:val="3"/>
          <w:sz w:val="24"/>
          <w:szCs w:val="24"/>
        </w:rPr>
        <w:t>п</w:t>
      </w:r>
      <w:r w:rsidR="007430F8" w:rsidRPr="00ED6F30">
        <w:rPr>
          <w:i/>
          <w:sz w:val="24"/>
          <w:szCs w:val="24"/>
        </w:rPr>
        <w:t>и</w:t>
      </w:r>
      <w:r w:rsidR="007430F8" w:rsidRPr="00ED6F30">
        <w:rPr>
          <w:i/>
          <w:spacing w:val="-1"/>
          <w:sz w:val="24"/>
          <w:szCs w:val="24"/>
        </w:rPr>
        <w:t>с</w:t>
      </w:r>
      <w:r w:rsidR="007430F8" w:rsidRPr="00ED6F30">
        <w:rPr>
          <w:i/>
          <w:sz w:val="24"/>
          <w:szCs w:val="24"/>
        </w:rPr>
        <w:t>а</w:t>
      </w:r>
      <w:r w:rsidR="007430F8" w:rsidRPr="00ED6F30">
        <w:rPr>
          <w:i/>
          <w:spacing w:val="1"/>
          <w:sz w:val="24"/>
          <w:szCs w:val="24"/>
        </w:rPr>
        <w:t>н</w:t>
      </w:r>
      <w:r w:rsidR="007430F8" w:rsidRPr="00ED6F30">
        <w:rPr>
          <w:i/>
          <w:sz w:val="24"/>
          <w:szCs w:val="24"/>
        </w:rPr>
        <w:t>а</w:t>
      </w:r>
      <w:r w:rsidR="002453BC" w:rsidRPr="00ED6F30">
        <w:rPr>
          <w:i/>
          <w:sz w:val="24"/>
          <w:szCs w:val="24"/>
        </w:rPr>
        <w:t xml:space="preserve"> </w:t>
      </w:r>
      <w:r w:rsidR="007430F8" w:rsidRPr="00ED6F30">
        <w:rPr>
          <w:i/>
          <w:sz w:val="24"/>
          <w:szCs w:val="24"/>
        </w:rPr>
        <w:t>од</w:t>
      </w:r>
      <w:r w:rsidR="007430F8" w:rsidRPr="00ED6F30">
        <w:rPr>
          <w:i/>
          <w:spacing w:val="32"/>
          <w:sz w:val="24"/>
          <w:szCs w:val="24"/>
        </w:rPr>
        <w:t xml:space="preserve"> </w:t>
      </w:r>
      <w:r w:rsidR="007430F8" w:rsidRPr="00ED6F30">
        <w:rPr>
          <w:i/>
          <w:spacing w:val="2"/>
          <w:sz w:val="24"/>
          <w:szCs w:val="24"/>
        </w:rPr>
        <w:t>с</w:t>
      </w:r>
      <w:r w:rsidR="007430F8" w:rsidRPr="00ED6F30">
        <w:rPr>
          <w:i/>
          <w:spacing w:val="-8"/>
          <w:sz w:val="24"/>
          <w:szCs w:val="24"/>
        </w:rPr>
        <w:t>т</w:t>
      </w:r>
      <w:r w:rsidR="007430F8" w:rsidRPr="00ED6F30">
        <w:rPr>
          <w:i/>
          <w:spacing w:val="2"/>
          <w:sz w:val="24"/>
          <w:szCs w:val="24"/>
        </w:rPr>
        <w:t>р</w:t>
      </w:r>
      <w:r w:rsidR="007430F8" w:rsidRPr="00ED6F30">
        <w:rPr>
          <w:i/>
          <w:sz w:val="24"/>
          <w:szCs w:val="24"/>
        </w:rPr>
        <w:t>а</w:t>
      </w:r>
      <w:r w:rsidR="007430F8" w:rsidRPr="00ED6F30">
        <w:rPr>
          <w:i/>
          <w:spacing w:val="1"/>
          <w:sz w:val="24"/>
          <w:szCs w:val="24"/>
        </w:rPr>
        <w:t xml:space="preserve">не </w:t>
      </w:r>
      <w:r w:rsidR="007430F8" w:rsidRPr="00ED6F30">
        <w:rPr>
          <w:i/>
          <w:sz w:val="24"/>
          <w:szCs w:val="24"/>
        </w:rPr>
        <w:t>о</w:t>
      </w:r>
      <w:r w:rsidR="007430F8" w:rsidRPr="00ED6F30">
        <w:rPr>
          <w:i/>
          <w:spacing w:val="-8"/>
          <w:sz w:val="24"/>
          <w:szCs w:val="24"/>
        </w:rPr>
        <w:t>в</w:t>
      </w:r>
      <w:r w:rsidR="007430F8" w:rsidRPr="00ED6F30">
        <w:rPr>
          <w:i/>
          <w:spacing w:val="1"/>
          <w:sz w:val="24"/>
          <w:szCs w:val="24"/>
        </w:rPr>
        <w:t>л</w:t>
      </w:r>
      <w:r w:rsidR="007430F8" w:rsidRPr="00ED6F30">
        <w:rPr>
          <w:i/>
          <w:sz w:val="24"/>
          <w:szCs w:val="24"/>
        </w:rPr>
        <w:t>а</w:t>
      </w:r>
      <w:r w:rsidR="007430F8" w:rsidRPr="00ED6F30">
        <w:rPr>
          <w:i/>
          <w:spacing w:val="-1"/>
          <w:sz w:val="24"/>
          <w:szCs w:val="24"/>
        </w:rPr>
        <w:t>ш</w:t>
      </w:r>
      <w:r w:rsidR="007430F8" w:rsidRPr="00ED6F30">
        <w:rPr>
          <w:i/>
          <w:sz w:val="24"/>
          <w:szCs w:val="24"/>
        </w:rPr>
        <w:t>ћ</w:t>
      </w:r>
      <w:r w:rsidR="007430F8" w:rsidRPr="00ED6F30">
        <w:rPr>
          <w:i/>
          <w:spacing w:val="-1"/>
          <w:sz w:val="24"/>
          <w:szCs w:val="24"/>
        </w:rPr>
        <w:t>е</w:t>
      </w:r>
      <w:r w:rsidR="007430F8" w:rsidRPr="00ED6F30">
        <w:rPr>
          <w:i/>
          <w:spacing w:val="1"/>
          <w:sz w:val="24"/>
          <w:szCs w:val="24"/>
        </w:rPr>
        <w:t>н</w:t>
      </w:r>
      <w:r w:rsidR="007430F8" w:rsidRPr="00ED6F30">
        <w:rPr>
          <w:i/>
          <w:sz w:val="24"/>
          <w:szCs w:val="24"/>
        </w:rPr>
        <w:t>ог</w:t>
      </w:r>
      <w:r w:rsidR="007430F8" w:rsidRPr="00ED6F30">
        <w:rPr>
          <w:i/>
          <w:spacing w:val="24"/>
          <w:sz w:val="24"/>
          <w:szCs w:val="24"/>
        </w:rPr>
        <w:t xml:space="preserve"> </w:t>
      </w:r>
      <w:r w:rsidR="007430F8" w:rsidRPr="00ED6F30">
        <w:rPr>
          <w:i/>
          <w:spacing w:val="1"/>
          <w:sz w:val="24"/>
          <w:szCs w:val="24"/>
        </w:rPr>
        <w:t>л</w:t>
      </w:r>
      <w:r w:rsidR="007430F8" w:rsidRPr="00ED6F30">
        <w:rPr>
          <w:i/>
          <w:sz w:val="24"/>
          <w:szCs w:val="24"/>
        </w:rPr>
        <w:t>и</w:t>
      </w:r>
      <w:r w:rsidR="007430F8" w:rsidRPr="00ED6F30">
        <w:rPr>
          <w:i/>
          <w:spacing w:val="2"/>
          <w:sz w:val="24"/>
          <w:szCs w:val="24"/>
        </w:rPr>
        <w:t>ц</w:t>
      </w:r>
      <w:r w:rsidR="007430F8" w:rsidRPr="00ED6F30">
        <w:rPr>
          <w:i/>
          <w:sz w:val="24"/>
          <w:szCs w:val="24"/>
        </w:rPr>
        <w:t>а</w:t>
      </w:r>
      <w:r w:rsidR="007430F8" w:rsidRPr="00ED6F30">
        <w:rPr>
          <w:i/>
          <w:spacing w:val="34"/>
          <w:sz w:val="24"/>
          <w:szCs w:val="24"/>
        </w:rPr>
        <w:t xml:space="preserve"> </w:t>
      </w:r>
      <w:r w:rsidR="007430F8" w:rsidRPr="00ED6F30">
        <w:rPr>
          <w:i/>
          <w:spacing w:val="-1"/>
          <w:sz w:val="24"/>
          <w:szCs w:val="24"/>
        </w:rPr>
        <w:t>с</w:t>
      </w:r>
      <w:r w:rsidR="007430F8" w:rsidRPr="00ED6F30">
        <w:rPr>
          <w:i/>
          <w:spacing w:val="-6"/>
          <w:sz w:val="24"/>
          <w:szCs w:val="24"/>
        </w:rPr>
        <w:t>в</w:t>
      </w:r>
      <w:r w:rsidR="007430F8" w:rsidRPr="00ED6F30">
        <w:rPr>
          <w:i/>
          <w:sz w:val="24"/>
          <w:szCs w:val="24"/>
        </w:rPr>
        <w:t>а</w:t>
      </w:r>
      <w:r w:rsidR="007430F8" w:rsidRPr="00ED6F30">
        <w:rPr>
          <w:i/>
          <w:spacing w:val="3"/>
          <w:sz w:val="24"/>
          <w:szCs w:val="24"/>
        </w:rPr>
        <w:t>к</w:t>
      </w:r>
      <w:r w:rsidR="007430F8" w:rsidRPr="00ED6F30">
        <w:rPr>
          <w:i/>
          <w:spacing w:val="2"/>
          <w:sz w:val="24"/>
          <w:szCs w:val="24"/>
        </w:rPr>
        <w:t>о</w:t>
      </w:r>
      <w:r w:rsidR="007430F8" w:rsidRPr="00ED6F30">
        <w:rPr>
          <w:i/>
          <w:sz w:val="24"/>
          <w:szCs w:val="24"/>
        </w:rPr>
        <w:t>г</w:t>
      </w:r>
      <w:r w:rsidR="007430F8" w:rsidRPr="00ED6F30">
        <w:rPr>
          <w:i/>
          <w:spacing w:val="24"/>
          <w:sz w:val="24"/>
          <w:szCs w:val="24"/>
        </w:rPr>
        <w:t xml:space="preserve"> </w:t>
      </w:r>
      <w:r w:rsidR="007430F8" w:rsidRPr="00ED6F30">
        <w:rPr>
          <w:i/>
          <w:spacing w:val="1"/>
          <w:sz w:val="24"/>
          <w:szCs w:val="24"/>
        </w:rPr>
        <w:t>п</w:t>
      </w:r>
      <w:r w:rsidR="007430F8" w:rsidRPr="00ED6F30">
        <w:rPr>
          <w:i/>
          <w:sz w:val="24"/>
          <w:szCs w:val="24"/>
        </w:rPr>
        <w:t>о</w:t>
      </w:r>
      <w:r w:rsidR="007430F8" w:rsidRPr="00ED6F30">
        <w:rPr>
          <w:i/>
          <w:spacing w:val="1"/>
          <w:sz w:val="24"/>
          <w:szCs w:val="24"/>
        </w:rPr>
        <w:t>н</w:t>
      </w:r>
      <w:r w:rsidR="007430F8" w:rsidRPr="00ED6F30">
        <w:rPr>
          <w:i/>
          <w:spacing w:val="-1"/>
          <w:sz w:val="24"/>
          <w:szCs w:val="24"/>
        </w:rPr>
        <w:t>у</w:t>
      </w:r>
      <w:r w:rsidR="007430F8" w:rsidRPr="00ED6F30">
        <w:rPr>
          <w:i/>
          <w:sz w:val="24"/>
          <w:szCs w:val="24"/>
        </w:rPr>
        <w:t>ђ</w:t>
      </w:r>
      <w:r w:rsidR="007430F8" w:rsidRPr="00ED6F30">
        <w:rPr>
          <w:i/>
          <w:spacing w:val="-17"/>
          <w:sz w:val="24"/>
          <w:szCs w:val="24"/>
        </w:rPr>
        <w:t>а</w:t>
      </w:r>
      <w:r w:rsidR="007430F8" w:rsidRPr="00ED6F30">
        <w:rPr>
          <w:i/>
          <w:spacing w:val="1"/>
          <w:sz w:val="24"/>
          <w:szCs w:val="24"/>
        </w:rPr>
        <w:t>ч</w:t>
      </w:r>
      <w:r w:rsidR="007430F8" w:rsidRPr="00ED6F30">
        <w:rPr>
          <w:i/>
          <w:sz w:val="24"/>
          <w:szCs w:val="24"/>
        </w:rPr>
        <w:t>а из г</w:t>
      </w:r>
      <w:r w:rsidR="007430F8" w:rsidRPr="00ED6F30">
        <w:rPr>
          <w:i/>
          <w:spacing w:val="-7"/>
          <w:sz w:val="24"/>
          <w:szCs w:val="24"/>
        </w:rPr>
        <w:t>р</w:t>
      </w:r>
      <w:r w:rsidR="007430F8" w:rsidRPr="00ED6F30">
        <w:rPr>
          <w:i/>
          <w:spacing w:val="-1"/>
          <w:sz w:val="24"/>
          <w:szCs w:val="24"/>
        </w:rPr>
        <w:t>у</w:t>
      </w:r>
      <w:r w:rsidR="007430F8" w:rsidRPr="00ED6F30">
        <w:rPr>
          <w:i/>
          <w:sz w:val="24"/>
          <w:szCs w:val="24"/>
        </w:rPr>
        <w:t>пе</w:t>
      </w:r>
      <w:r w:rsidR="007430F8" w:rsidRPr="00ED6F30">
        <w:rPr>
          <w:i/>
          <w:spacing w:val="28"/>
          <w:sz w:val="24"/>
          <w:szCs w:val="24"/>
        </w:rPr>
        <w:t xml:space="preserve"> </w:t>
      </w:r>
      <w:r w:rsidR="007430F8" w:rsidRPr="00ED6F30">
        <w:rPr>
          <w:i/>
          <w:sz w:val="24"/>
          <w:szCs w:val="24"/>
        </w:rPr>
        <w:t>по</w:t>
      </w:r>
      <w:r w:rsidR="007430F8" w:rsidRPr="00ED6F30">
        <w:rPr>
          <w:i/>
          <w:spacing w:val="3"/>
          <w:sz w:val="24"/>
          <w:szCs w:val="24"/>
        </w:rPr>
        <w:t>н</w:t>
      </w:r>
      <w:r w:rsidR="007430F8" w:rsidRPr="00ED6F30">
        <w:rPr>
          <w:i/>
          <w:spacing w:val="-1"/>
          <w:sz w:val="24"/>
          <w:szCs w:val="24"/>
        </w:rPr>
        <w:t>у</w:t>
      </w:r>
      <w:r w:rsidR="007430F8" w:rsidRPr="00ED6F30">
        <w:rPr>
          <w:i/>
          <w:sz w:val="24"/>
          <w:szCs w:val="24"/>
        </w:rPr>
        <w:t>ђ</w:t>
      </w:r>
      <w:r w:rsidR="007430F8" w:rsidRPr="00ED6F30">
        <w:rPr>
          <w:i/>
          <w:spacing w:val="-17"/>
          <w:sz w:val="24"/>
          <w:szCs w:val="24"/>
        </w:rPr>
        <w:t>а</w:t>
      </w:r>
      <w:r w:rsidR="007430F8" w:rsidRPr="00ED6F30">
        <w:rPr>
          <w:i/>
          <w:sz w:val="24"/>
          <w:szCs w:val="24"/>
        </w:rPr>
        <w:t>ча и</w:t>
      </w:r>
      <w:r w:rsidR="007430F8" w:rsidRPr="00ED6F30">
        <w:rPr>
          <w:i/>
          <w:spacing w:val="27"/>
          <w:sz w:val="24"/>
          <w:szCs w:val="24"/>
        </w:rPr>
        <w:t xml:space="preserve"> </w:t>
      </w:r>
      <w:r w:rsidR="007430F8" w:rsidRPr="00ED6F30">
        <w:rPr>
          <w:i/>
          <w:sz w:val="24"/>
          <w:szCs w:val="24"/>
        </w:rPr>
        <w:t>о</w:t>
      </w:r>
      <w:r w:rsidR="007430F8" w:rsidRPr="00ED6F30">
        <w:rPr>
          <w:i/>
          <w:spacing w:val="-8"/>
          <w:sz w:val="24"/>
          <w:szCs w:val="24"/>
        </w:rPr>
        <w:t>в</w:t>
      </w:r>
      <w:r w:rsidR="007430F8" w:rsidRPr="00ED6F30">
        <w:rPr>
          <w:i/>
          <w:spacing w:val="1"/>
          <w:sz w:val="24"/>
          <w:szCs w:val="24"/>
        </w:rPr>
        <w:t>е</w:t>
      </w:r>
      <w:r w:rsidR="007430F8" w:rsidRPr="00ED6F30">
        <w:rPr>
          <w:i/>
          <w:spacing w:val="2"/>
          <w:sz w:val="24"/>
          <w:szCs w:val="24"/>
        </w:rPr>
        <w:t>р</w:t>
      </w:r>
      <w:r w:rsidR="007430F8" w:rsidRPr="00ED6F30">
        <w:rPr>
          <w:i/>
          <w:sz w:val="24"/>
          <w:szCs w:val="24"/>
        </w:rPr>
        <w:t>е</w:t>
      </w:r>
      <w:r w:rsidR="007430F8" w:rsidRPr="00ED6F30">
        <w:rPr>
          <w:i/>
          <w:spacing w:val="-1"/>
          <w:sz w:val="24"/>
          <w:szCs w:val="24"/>
        </w:rPr>
        <w:t>н</w:t>
      </w:r>
      <w:r w:rsidR="007430F8" w:rsidRPr="00ED6F30">
        <w:rPr>
          <w:i/>
          <w:sz w:val="24"/>
          <w:szCs w:val="24"/>
        </w:rPr>
        <w:t>а п</w:t>
      </w:r>
      <w:r w:rsidR="007430F8" w:rsidRPr="00ED6F30">
        <w:rPr>
          <w:i/>
          <w:spacing w:val="-13"/>
          <w:sz w:val="24"/>
          <w:szCs w:val="24"/>
        </w:rPr>
        <w:t>е</w:t>
      </w:r>
      <w:r w:rsidR="007430F8" w:rsidRPr="00ED6F30">
        <w:rPr>
          <w:i/>
          <w:spacing w:val="1"/>
          <w:sz w:val="24"/>
          <w:szCs w:val="24"/>
        </w:rPr>
        <w:t>ч</w:t>
      </w:r>
      <w:r w:rsidR="007430F8" w:rsidRPr="00ED6F30">
        <w:rPr>
          <w:i/>
          <w:sz w:val="24"/>
          <w:szCs w:val="24"/>
        </w:rPr>
        <w:t>а</w:t>
      </w:r>
      <w:r w:rsidR="007430F8" w:rsidRPr="00ED6F30">
        <w:rPr>
          <w:i/>
          <w:spacing w:val="-5"/>
          <w:sz w:val="24"/>
          <w:szCs w:val="24"/>
        </w:rPr>
        <w:t>т</w:t>
      </w:r>
      <w:r w:rsidR="007430F8" w:rsidRPr="00ED6F30">
        <w:rPr>
          <w:i/>
          <w:spacing w:val="2"/>
          <w:sz w:val="24"/>
          <w:szCs w:val="24"/>
        </w:rPr>
        <w:t>о</w:t>
      </w:r>
      <w:r w:rsidR="007430F8" w:rsidRPr="00ED6F30">
        <w:rPr>
          <w:i/>
          <w:sz w:val="24"/>
          <w:szCs w:val="24"/>
        </w:rPr>
        <w:t>м.</w:t>
      </w:r>
    </w:p>
    <w:p w:rsidR="00AD7279" w:rsidRPr="00ED6F30" w:rsidRDefault="007430F8">
      <w:pPr>
        <w:spacing w:before="70"/>
        <w:ind w:left="1381" w:right="1378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lastRenderedPageBreak/>
        <w:t>XI О</w:t>
      </w:r>
      <w:r w:rsidRPr="00ED6F30">
        <w:rPr>
          <w:b/>
          <w:spacing w:val="2"/>
          <w:sz w:val="24"/>
          <w:szCs w:val="24"/>
        </w:rPr>
        <w:t>Б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АЗАЦ</w:t>
      </w:r>
      <w:r w:rsidRPr="00ED6F30">
        <w:rPr>
          <w:b/>
          <w:spacing w:val="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И</w:t>
      </w:r>
      <w:r w:rsidRPr="00ED6F30">
        <w:rPr>
          <w:b/>
          <w:spacing w:val="1"/>
          <w:sz w:val="24"/>
          <w:szCs w:val="24"/>
        </w:rPr>
        <w:t>З</w:t>
      </w:r>
      <w:r w:rsidRPr="00ED6F30">
        <w:rPr>
          <w:b/>
          <w:sz w:val="24"/>
          <w:szCs w:val="24"/>
        </w:rPr>
        <w:t>ЈАВЕ</w:t>
      </w:r>
      <w:r w:rsidRPr="00ED6F30">
        <w:rPr>
          <w:b/>
          <w:spacing w:val="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 xml:space="preserve">О 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1"/>
          <w:sz w:val="24"/>
          <w:szCs w:val="24"/>
        </w:rPr>
        <w:t>Ш</w:t>
      </w:r>
      <w:r w:rsidRPr="00ED6F30">
        <w:rPr>
          <w:b/>
          <w:spacing w:val="-2"/>
          <w:sz w:val="24"/>
          <w:szCs w:val="24"/>
        </w:rPr>
        <w:t>Т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1"/>
          <w:sz w:val="24"/>
          <w:szCs w:val="24"/>
        </w:rPr>
        <w:t>В</w:t>
      </w:r>
      <w:r w:rsidRPr="00ED6F30">
        <w:rPr>
          <w:b/>
          <w:sz w:val="24"/>
          <w:szCs w:val="24"/>
        </w:rPr>
        <w:t>А</w:t>
      </w:r>
      <w:r w:rsidRPr="00ED6F30">
        <w:rPr>
          <w:b/>
          <w:spacing w:val="-1"/>
          <w:sz w:val="24"/>
          <w:szCs w:val="24"/>
        </w:rPr>
        <w:t>Њ</w:t>
      </w:r>
      <w:r w:rsidRPr="00ED6F30">
        <w:rPr>
          <w:b/>
          <w:sz w:val="24"/>
          <w:szCs w:val="24"/>
        </w:rPr>
        <w:t>У</w:t>
      </w:r>
      <w:r w:rsidRPr="00ED6F30">
        <w:rPr>
          <w:b/>
          <w:spacing w:val="-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2"/>
          <w:sz w:val="24"/>
          <w:szCs w:val="24"/>
        </w:rPr>
        <w:t>Б</w:t>
      </w:r>
      <w:r w:rsidRPr="00ED6F30">
        <w:rPr>
          <w:b/>
          <w:sz w:val="24"/>
          <w:szCs w:val="24"/>
        </w:rPr>
        <w:t>АВ</w:t>
      </w:r>
      <w:r w:rsidRPr="00ED6F30">
        <w:rPr>
          <w:b/>
          <w:spacing w:val="1"/>
          <w:sz w:val="24"/>
          <w:szCs w:val="24"/>
        </w:rPr>
        <w:t>Е</w:t>
      </w:r>
      <w:r w:rsidRPr="00ED6F30">
        <w:rPr>
          <w:b/>
          <w:sz w:val="24"/>
          <w:szCs w:val="24"/>
        </w:rPr>
        <w:t xml:space="preserve">ЗА </w:t>
      </w:r>
      <w:r w:rsidRPr="00ED6F30">
        <w:rPr>
          <w:b/>
          <w:spacing w:val="-2"/>
          <w:sz w:val="24"/>
          <w:szCs w:val="24"/>
        </w:rPr>
        <w:t>И</w:t>
      </w:r>
      <w:r w:rsidRPr="00ED6F30">
        <w:rPr>
          <w:b/>
          <w:sz w:val="24"/>
          <w:szCs w:val="24"/>
        </w:rPr>
        <w:t>З</w:t>
      </w:r>
      <w:r w:rsidRPr="00ED6F30">
        <w:rPr>
          <w:b/>
          <w:spacing w:val="3"/>
          <w:sz w:val="24"/>
          <w:szCs w:val="24"/>
        </w:rPr>
        <w:t xml:space="preserve"> </w:t>
      </w:r>
      <w:r w:rsidRPr="00ED6F30">
        <w:rPr>
          <w:b/>
          <w:spacing w:val="-1"/>
          <w:sz w:val="24"/>
          <w:szCs w:val="24"/>
        </w:rPr>
        <w:t>Ч</w:t>
      </w:r>
      <w:r w:rsidRPr="00ED6F30">
        <w:rPr>
          <w:b/>
          <w:spacing w:val="1"/>
          <w:sz w:val="24"/>
          <w:szCs w:val="24"/>
        </w:rPr>
        <w:t>Л</w:t>
      </w:r>
      <w:r w:rsidRPr="00ED6F30">
        <w:rPr>
          <w:b/>
          <w:sz w:val="24"/>
          <w:szCs w:val="24"/>
        </w:rPr>
        <w:t>А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z w:val="24"/>
          <w:szCs w:val="24"/>
        </w:rPr>
        <w:t>А</w:t>
      </w:r>
    </w:p>
    <w:p w:rsidR="00AD7279" w:rsidRPr="00ED6F30" w:rsidRDefault="007430F8">
      <w:pPr>
        <w:ind w:left="3750" w:right="3691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t>75. СТАВ 2. ЗА</w:t>
      </w:r>
      <w:r w:rsidRPr="00ED6F30">
        <w:rPr>
          <w:b/>
          <w:spacing w:val="1"/>
          <w:sz w:val="24"/>
          <w:szCs w:val="24"/>
        </w:rPr>
        <w:t>К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z w:val="24"/>
          <w:szCs w:val="24"/>
        </w:rPr>
        <w:t>А</w:t>
      </w:r>
    </w:p>
    <w:p w:rsidR="00AD7279" w:rsidRPr="00ED6F30" w:rsidRDefault="00AD7279">
      <w:pPr>
        <w:spacing w:before="8" w:line="14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ind w:left="113" w:right="159" w:firstLine="567"/>
        <w:rPr>
          <w:sz w:val="24"/>
          <w:szCs w:val="24"/>
        </w:rPr>
      </w:pPr>
      <w:r w:rsidRPr="00ED6F30">
        <w:rPr>
          <w:sz w:val="24"/>
          <w:szCs w:val="24"/>
        </w:rPr>
        <w:t>У</w:t>
      </w:r>
      <w:r w:rsidRPr="00ED6F30">
        <w:rPr>
          <w:spacing w:val="39"/>
          <w:sz w:val="24"/>
          <w:szCs w:val="24"/>
        </w:rPr>
        <w:t xml:space="preserve"> </w:t>
      </w:r>
      <w:r w:rsidRPr="00ED6F30">
        <w:rPr>
          <w:spacing w:val="-3"/>
          <w:sz w:val="24"/>
          <w:szCs w:val="24"/>
        </w:rPr>
        <w:t>в</w:t>
      </w:r>
      <w:r w:rsidRPr="00ED6F30">
        <w:rPr>
          <w:spacing w:val="-6"/>
          <w:sz w:val="24"/>
          <w:szCs w:val="24"/>
        </w:rPr>
        <w:t>е</w:t>
      </w:r>
      <w:r w:rsidRPr="00ED6F30">
        <w:rPr>
          <w:spacing w:val="-1"/>
          <w:sz w:val="24"/>
          <w:szCs w:val="24"/>
        </w:rPr>
        <w:t>з</w:t>
      </w:r>
      <w:r w:rsidRPr="00ED6F30">
        <w:rPr>
          <w:sz w:val="24"/>
          <w:szCs w:val="24"/>
        </w:rPr>
        <w:t>и</w:t>
      </w:r>
      <w:r w:rsidRPr="00ED6F30">
        <w:rPr>
          <w:spacing w:val="49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ч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z w:val="24"/>
          <w:szCs w:val="24"/>
        </w:rPr>
        <w:t>75.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pacing w:val="-3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z w:val="24"/>
          <w:szCs w:val="24"/>
        </w:rPr>
        <w:t>2.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47"/>
          <w:sz w:val="24"/>
          <w:szCs w:val="24"/>
        </w:rPr>
        <w:t xml:space="preserve"> </w:t>
      </w:r>
      <w:r w:rsidRPr="00ED6F30">
        <w:rPr>
          <w:sz w:val="24"/>
          <w:szCs w:val="24"/>
        </w:rPr>
        <w:t>о</w:t>
      </w:r>
      <w:r w:rsidRPr="00ED6F30">
        <w:rPr>
          <w:spacing w:val="46"/>
          <w:sz w:val="24"/>
          <w:szCs w:val="24"/>
        </w:rPr>
        <w:t xml:space="preserve"> </w:t>
      </w:r>
      <w:r w:rsidRPr="00ED6F30">
        <w:rPr>
          <w:sz w:val="24"/>
          <w:szCs w:val="24"/>
        </w:rPr>
        <w:t>ј</w:t>
      </w:r>
      <w:r w:rsidRPr="00ED6F30">
        <w:rPr>
          <w:spacing w:val="2"/>
          <w:sz w:val="24"/>
          <w:szCs w:val="24"/>
        </w:rPr>
        <w:t>а</w:t>
      </w:r>
      <w:r w:rsidRPr="00ED6F30">
        <w:rPr>
          <w:sz w:val="24"/>
          <w:szCs w:val="24"/>
        </w:rPr>
        <w:t>вн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м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на</w:t>
      </w:r>
      <w:r w:rsidRPr="00ED6F30">
        <w:rPr>
          <w:spacing w:val="-7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8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ама</w:t>
      </w:r>
      <w:r w:rsidRPr="00ED6F30">
        <w:rPr>
          <w:sz w:val="24"/>
          <w:szCs w:val="24"/>
        </w:rPr>
        <w:t>,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pacing w:val="6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о</w:t>
      </w:r>
      <w:r w:rsidRPr="00ED6F30">
        <w:rPr>
          <w:spacing w:val="48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з</w:t>
      </w:r>
      <w:r w:rsidRPr="00ED6F30">
        <w:rPr>
          <w:spacing w:val="1"/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8"/>
          <w:sz w:val="24"/>
          <w:szCs w:val="24"/>
        </w:rPr>
        <w:t>т</w:t>
      </w:r>
      <w:r w:rsidRPr="00ED6F30">
        <w:rPr>
          <w:spacing w:val="-10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пни</w:t>
      </w:r>
      <w:r w:rsidRPr="00ED6F30">
        <w:rPr>
          <w:sz w:val="24"/>
          <w:szCs w:val="24"/>
        </w:rPr>
        <w:t>к</w:t>
      </w:r>
      <w:r w:rsidRPr="00ED6F30">
        <w:rPr>
          <w:spacing w:val="50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4"/>
          <w:sz w:val="24"/>
          <w:szCs w:val="24"/>
        </w:rPr>
        <w:t>н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ђ</w:t>
      </w:r>
      <w:r w:rsidRPr="00ED6F30">
        <w:rPr>
          <w:spacing w:val="-3"/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>ч</w:t>
      </w:r>
      <w:r w:rsidRPr="00ED6F30">
        <w:rPr>
          <w:sz w:val="24"/>
          <w:szCs w:val="24"/>
        </w:rPr>
        <w:t>а</w:t>
      </w:r>
      <w:r w:rsidRPr="00ED6F30">
        <w:rPr>
          <w:spacing w:val="40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 xml:space="preserve">јем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л</w:t>
      </w:r>
      <w:r w:rsidRPr="00ED6F30">
        <w:rPr>
          <w:spacing w:val="-6"/>
          <w:sz w:val="24"/>
          <w:szCs w:val="24"/>
        </w:rPr>
        <w:t>е</w:t>
      </w:r>
      <w:r w:rsidRPr="00ED6F30">
        <w:rPr>
          <w:sz w:val="24"/>
          <w:szCs w:val="24"/>
        </w:rPr>
        <w:t>д</w:t>
      </w:r>
      <w:r w:rsidRPr="00ED6F30">
        <w:rPr>
          <w:spacing w:val="1"/>
          <w:sz w:val="24"/>
          <w:szCs w:val="24"/>
        </w:rPr>
        <w:t>е</w:t>
      </w:r>
      <w:r w:rsidRPr="00ED6F30">
        <w:rPr>
          <w:spacing w:val="5"/>
          <w:sz w:val="24"/>
          <w:szCs w:val="24"/>
        </w:rPr>
        <w:t>ћ</w:t>
      </w:r>
      <w:r w:rsidRPr="00ED6F30">
        <w:rPr>
          <w:sz w:val="24"/>
          <w:szCs w:val="24"/>
        </w:rPr>
        <w:t>у</w:t>
      </w:r>
    </w:p>
    <w:p w:rsidR="00AD7279" w:rsidRPr="00ED6F30" w:rsidRDefault="007430F8">
      <w:pPr>
        <w:spacing w:before="5"/>
        <w:ind w:left="4427" w:right="4426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t>И</w:t>
      </w:r>
      <w:r w:rsidRPr="00ED6F30">
        <w:rPr>
          <w:b/>
          <w:spacing w:val="1"/>
          <w:sz w:val="24"/>
          <w:szCs w:val="24"/>
        </w:rPr>
        <w:t>З</w:t>
      </w:r>
      <w:r w:rsidRPr="00ED6F30">
        <w:rPr>
          <w:b/>
          <w:sz w:val="24"/>
          <w:szCs w:val="24"/>
        </w:rPr>
        <w:t>ЈА</w:t>
      </w:r>
      <w:r w:rsidRPr="00ED6F30">
        <w:rPr>
          <w:b/>
          <w:spacing w:val="-6"/>
          <w:sz w:val="24"/>
          <w:szCs w:val="24"/>
        </w:rPr>
        <w:t>В</w:t>
      </w:r>
      <w:r w:rsidRPr="00ED6F30">
        <w:rPr>
          <w:b/>
          <w:sz w:val="24"/>
          <w:szCs w:val="24"/>
        </w:rPr>
        <w:t>У</w:t>
      </w:r>
    </w:p>
    <w:p w:rsidR="00AD7279" w:rsidRPr="00ED6F30" w:rsidRDefault="00AD7279">
      <w:pPr>
        <w:spacing w:before="11" w:line="260" w:lineRule="exact"/>
        <w:rPr>
          <w:sz w:val="24"/>
          <w:szCs w:val="24"/>
        </w:rPr>
      </w:pPr>
    </w:p>
    <w:p w:rsidR="00AD7279" w:rsidRPr="00ED6F30" w:rsidRDefault="007430F8" w:rsidP="00A1303B">
      <w:pPr>
        <w:ind w:left="680"/>
        <w:rPr>
          <w:sz w:val="24"/>
          <w:szCs w:val="24"/>
        </w:rPr>
      </w:pPr>
      <w:r w:rsidRPr="00ED6F30">
        <w:rPr>
          <w:sz w:val="24"/>
          <w:szCs w:val="24"/>
        </w:rPr>
        <w:t>По</w:t>
      </w:r>
      <w:r w:rsidRPr="00ED6F30">
        <w:rPr>
          <w:spacing w:val="3"/>
          <w:sz w:val="24"/>
          <w:szCs w:val="24"/>
        </w:rPr>
        <w:t>н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ђач: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    </w:t>
      </w:r>
      <w:r w:rsidR="00A1303B" w:rsidRPr="00ED6F30">
        <w:rPr>
          <w:sz w:val="24"/>
          <w:szCs w:val="24"/>
          <w:u w:val="single" w:color="000000"/>
          <w:lang w:val="sr-Cyrl-CS"/>
        </w:rPr>
        <w:t xml:space="preserve">     </w:t>
      </w:r>
      <w:r w:rsidR="00A1303B" w:rsidRPr="00ED6F30">
        <w:rPr>
          <w:spacing w:val="-38"/>
          <w:sz w:val="24"/>
          <w:szCs w:val="24"/>
          <w:u w:val="single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A1303B" w:rsidRPr="00ED6F30">
        <w:rPr>
          <w:spacing w:val="-38"/>
          <w:sz w:val="24"/>
          <w:szCs w:val="24"/>
          <w:lang w:val="sr-Cyrl-CS"/>
        </w:rPr>
        <w:t xml:space="preserve">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з</w:t>
      </w:r>
    </w:p>
    <w:p w:rsidR="00AD7279" w:rsidRPr="00ED6F30" w:rsidRDefault="002453BC" w:rsidP="002D7148">
      <w:pPr>
        <w:spacing w:line="260" w:lineRule="exact"/>
        <w:ind w:left="113" w:right="76"/>
        <w:jc w:val="both"/>
        <w:rPr>
          <w:sz w:val="24"/>
          <w:szCs w:val="24"/>
        </w:rPr>
      </w:pPr>
      <w:r w:rsidRPr="00ED6F30">
        <w:rPr>
          <w:sz w:val="24"/>
          <w:szCs w:val="24"/>
          <w:u w:val="single" w:color="000000"/>
        </w:rPr>
        <w:t xml:space="preserve">           </w:t>
      </w:r>
      <w:r w:rsidR="00A1303B" w:rsidRPr="00ED6F30">
        <w:rPr>
          <w:sz w:val="24"/>
          <w:szCs w:val="24"/>
          <w:u w:val="single" w:color="000000"/>
          <w:lang w:val="sr-Cyrl-CS"/>
        </w:rPr>
        <w:t xml:space="preserve">                          </w:t>
      </w:r>
      <w:r w:rsidR="007430F8" w:rsidRPr="00ED6F30">
        <w:rPr>
          <w:sz w:val="24"/>
          <w:szCs w:val="24"/>
        </w:rPr>
        <w:t>,</w:t>
      </w:r>
      <w:r w:rsidR="007430F8" w:rsidRPr="00ED6F30">
        <w:rPr>
          <w:spacing w:val="53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45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п</w:t>
      </w:r>
      <w:r w:rsidR="007430F8" w:rsidRPr="00ED6F30">
        <w:rPr>
          <w:sz w:val="24"/>
          <w:szCs w:val="24"/>
        </w:rPr>
        <w:t>ос</w:t>
      </w:r>
      <w:r w:rsidR="007430F8" w:rsidRPr="00ED6F30">
        <w:rPr>
          <w:spacing w:val="8"/>
          <w:sz w:val="24"/>
          <w:szCs w:val="24"/>
        </w:rPr>
        <w:t>т</w:t>
      </w:r>
      <w:r w:rsidR="007430F8" w:rsidRPr="00ED6F30">
        <w:rPr>
          <w:spacing w:val="-7"/>
          <w:sz w:val="24"/>
          <w:szCs w:val="24"/>
        </w:rPr>
        <w:t>у</w:t>
      </w:r>
      <w:r w:rsidR="007430F8" w:rsidRPr="00ED6F30">
        <w:rPr>
          <w:spacing w:val="1"/>
          <w:sz w:val="24"/>
          <w:szCs w:val="24"/>
        </w:rPr>
        <w:t>п</w:t>
      </w:r>
      <w:r w:rsidR="007430F8" w:rsidRPr="00ED6F30">
        <w:rPr>
          <w:spacing w:val="8"/>
          <w:sz w:val="24"/>
          <w:szCs w:val="24"/>
        </w:rPr>
        <w:t>к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43"/>
          <w:sz w:val="24"/>
          <w:szCs w:val="24"/>
        </w:rPr>
        <w:t xml:space="preserve"> </w:t>
      </w:r>
      <w:r w:rsidR="007430F8" w:rsidRPr="00ED6F30">
        <w:rPr>
          <w:spacing w:val="3"/>
          <w:sz w:val="24"/>
          <w:szCs w:val="24"/>
        </w:rPr>
        <w:t>ј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вне</w:t>
      </w:r>
      <w:r w:rsidR="007430F8" w:rsidRPr="00ED6F30">
        <w:rPr>
          <w:spacing w:val="52"/>
          <w:sz w:val="24"/>
          <w:szCs w:val="24"/>
        </w:rPr>
        <w:t xml:space="preserve"> </w:t>
      </w:r>
      <w:r w:rsidR="007430F8" w:rsidRPr="00ED6F30">
        <w:rPr>
          <w:spacing w:val="2"/>
          <w:sz w:val="24"/>
          <w:szCs w:val="24"/>
        </w:rPr>
        <w:t>н</w:t>
      </w:r>
      <w:r w:rsidR="007430F8" w:rsidRPr="00ED6F30">
        <w:rPr>
          <w:spacing w:val="1"/>
          <w:sz w:val="24"/>
          <w:szCs w:val="24"/>
        </w:rPr>
        <w:t>а</w:t>
      </w:r>
      <w:r w:rsidR="007430F8" w:rsidRPr="00ED6F30">
        <w:rPr>
          <w:spacing w:val="-7"/>
          <w:sz w:val="24"/>
          <w:szCs w:val="24"/>
        </w:rPr>
        <w:t>б</w:t>
      </w:r>
      <w:r w:rsidR="007430F8" w:rsidRPr="00ED6F30">
        <w:rPr>
          <w:spacing w:val="1"/>
          <w:sz w:val="24"/>
          <w:szCs w:val="24"/>
        </w:rPr>
        <w:t>а</w:t>
      </w:r>
      <w:r w:rsidR="007430F8" w:rsidRPr="00ED6F30">
        <w:rPr>
          <w:sz w:val="24"/>
          <w:szCs w:val="24"/>
        </w:rPr>
        <w:t>в</w:t>
      </w:r>
      <w:r w:rsidR="007430F8" w:rsidRPr="00ED6F30">
        <w:rPr>
          <w:spacing w:val="3"/>
          <w:sz w:val="24"/>
          <w:szCs w:val="24"/>
        </w:rPr>
        <w:t>к</w:t>
      </w:r>
      <w:r w:rsidR="007430F8" w:rsidRPr="00ED6F30">
        <w:rPr>
          <w:sz w:val="24"/>
          <w:szCs w:val="24"/>
        </w:rPr>
        <w:t>е</w:t>
      </w:r>
      <w:r w:rsidR="007430F8" w:rsidRPr="00ED6F30">
        <w:rPr>
          <w:spacing w:val="52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добара</w:t>
      </w:r>
      <w:r w:rsidR="007430F8" w:rsidRPr="00ED6F30">
        <w:rPr>
          <w:spacing w:val="49"/>
          <w:sz w:val="24"/>
          <w:szCs w:val="24"/>
        </w:rPr>
        <w:t xml:space="preserve"> </w:t>
      </w:r>
      <w:r w:rsidR="002D7148" w:rsidRPr="00ED6F30">
        <w:rPr>
          <w:spacing w:val="-1"/>
          <w:sz w:val="24"/>
          <w:szCs w:val="24"/>
          <w:lang w:val="sr-Cyrl-CS"/>
        </w:rPr>
        <w:t>материјал за образовање</w:t>
      </w:r>
      <w:r w:rsidR="000D3DE3" w:rsidRPr="00ED6F30">
        <w:rPr>
          <w:spacing w:val="-1"/>
          <w:sz w:val="24"/>
          <w:szCs w:val="24"/>
        </w:rPr>
        <w:t xml:space="preserve">                    </w:t>
      </w:r>
      <w:r w:rsidR="002D7148" w:rsidRPr="00ED6F30">
        <w:rPr>
          <w:spacing w:val="-1"/>
          <w:sz w:val="24"/>
          <w:szCs w:val="24"/>
          <w:lang w:val="sr-Cyrl-CS"/>
        </w:rPr>
        <w:t>( хемикалије)</w:t>
      </w:r>
      <w:r w:rsidR="002D7148" w:rsidRPr="00ED6F30">
        <w:rPr>
          <w:sz w:val="24"/>
          <w:szCs w:val="24"/>
        </w:rPr>
        <w:t>,</w:t>
      </w:r>
      <w:r w:rsidR="002D7148" w:rsidRPr="00ED6F30">
        <w:rPr>
          <w:spacing w:val="5"/>
          <w:sz w:val="24"/>
          <w:szCs w:val="24"/>
        </w:rPr>
        <w:t xml:space="preserve"> </w:t>
      </w:r>
      <w:r w:rsidR="002D7148" w:rsidRPr="00ED6F30">
        <w:rPr>
          <w:sz w:val="24"/>
          <w:szCs w:val="24"/>
        </w:rPr>
        <w:t>ОП</w:t>
      </w:r>
      <w:r w:rsidR="002D7148" w:rsidRPr="00ED6F30">
        <w:rPr>
          <w:spacing w:val="4"/>
          <w:sz w:val="24"/>
          <w:szCs w:val="24"/>
        </w:rPr>
        <w:t xml:space="preserve"> </w:t>
      </w:r>
      <w:r w:rsidR="002D7148" w:rsidRPr="00ED6F30">
        <w:rPr>
          <w:sz w:val="24"/>
          <w:szCs w:val="24"/>
        </w:rPr>
        <w:t>број</w:t>
      </w:r>
      <w:r w:rsidR="002D7148" w:rsidRPr="00ED6F30">
        <w:rPr>
          <w:spacing w:val="6"/>
          <w:sz w:val="24"/>
          <w:szCs w:val="24"/>
        </w:rPr>
        <w:t xml:space="preserve"> </w:t>
      </w:r>
      <w:r w:rsidR="00D526B2" w:rsidRPr="00ED6F30">
        <w:rPr>
          <w:sz w:val="24"/>
          <w:szCs w:val="24"/>
          <w:lang w:val="sr-Cyrl-CS"/>
        </w:rPr>
        <w:t>10</w:t>
      </w:r>
      <w:r w:rsidR="002D7148" w:rsidRPr="00ED6F30">
        <w:rPr>
          <w:sz w:val="24"/>
          <w:szCs w:val="24"/>
        </w:rPr>
        <w:t>/1</w:t>
      </w:r>
      <w:r w:rsidR="00D526B2" w:rsidRPr="00ED6F30">
        <w:rPr>
          <w:sz w:val="24"/>
          <w:szCs w:val="24"/>
          <w:lang w:val="sr-Cyrl-CS"/>
        </w:rPr>
        <w:t>5</w:t>
      </w:r>
      <w:r w:rsidR="007430F8" w:rsidRPr="00ED6F30">
        <w:rPr>
          <w:sz w:val="24"/>
          <w:szCs w:val="24"/>
        </w:rPr>
        <w:t>,</w:t>
      </w:r>
      <w:r w:rsidR="007430F8" w:rsidRPr="00ED6F30">
        <w:rPr>
          <w:spacing w:val="1"/>
          <w:sz w:val="24"/>
          <w:szCs w:val="24"/>
        </w:rPr>
        <w:t xml:space="preserve"> п</w:t>
      </w:r>
      <w:r w:rsidR="007430F8" w:rsidRPr="00ED6F30">
        <w:rPr>
          <w:sz w:val="24"/>
          <w:szCs w:val="24"/>
        </w:rPr>
        <w:t>оштов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о</w:t>
      </w:r>
      <w:r w:rsidR="007430F8" w:rsidRPr="00ED6F30">
        <w:rPr>
          <w:spacing w:val="1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је об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в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pacing w:val="1"/>
          <w:sz w:val="24"/>
          <w:szCs w:val="24"/>
        </w:rPr>
        <w:t>з</w:t>
      </w:r>
      <w:r w:rsidR="007430F8" w:rsidRPr="00ED6F30">
        <w:rPr>
          <w:sz w:val="24"/>
          <w:szCs w:val="24"/>
        </w:rPr>
        <w:t xml:space="preserve">е </w:t>
      </w:r>
      <w:r w:rsidR="007430F8" w:rsidRPr="00ED6F30">
        <w:rPr>
          <w:spacing w:val="1"/>
          <w:sz w:val="24"/>
          <w:szCs w:val="24"/>
        </w:rPr>
        <w:t>к</w:t>
      </w:r>
      <w:r w:rsidR="007430F8" w:rsidRPr="00ED6F30">
        <w:rPr>
          <w:sz w:val="24"/>
          <w:szCs w:val="24"/>
        </w:rPr>
        <w:t>оје</w:t>
      </w:r>
      <w:r w:rsidR="007430F8" w:rsidRPr="00ED6F30">
        <w:rPr>
          <w:spacing w:val="1"/>
          <w:sz w:val="24"/>
          <w:szCs w:val="24"/>
        </w:rPr>
        <w:t xml:space="preserve"> п</w:t>
      </w:r>
      <w:r w:rsidR="007430F8" w:rsidRPr="00ED6F30">
        <w:rPr>
          <w:sz w:val="24"/>
          <w:szCs w:val="24"/>
        </w:rPr>
        <w:t>ро</w:t>
      </w:r>
      <w:r w:rsidR="007430F8" w:rsidRPr="00ED6F30">
        <w:rPr>
          <w:spacing w:val="1"/>
          <w:sz w:val="24"/>
          <w:szCs w:val="24"/>
        </w:rPr>
        <w:t>из</w:t>
      </w:r>
      <w:r w:rsidR="007430F8" w:rsidRPr="00ED6F30">
        <w:rPr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з</w:t>
      </w:r>
      <w:r w:rsidR="007430F8" w:rsidRPr="00ED6F30">
        <w:rPr>
          <w:sz w:val="24"/>
          <w:szCs w:val="24"/>
        </w:rPr>
        <w:t xml:space="preserve">е 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z w:val="24"/>
          <w:szCs w:val="24"/>
        </w:rPr>
        <w:t>з</w:t>
      </w:r>
      <w:r w:rsidR="007430F8" w:rsidRPr="00ED6F30">
        <w:rPr>
          <w:spacing w:val="2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в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ж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z w:val="24"/>
          <w:szCs w:val="24"/>
        </w:rPr>
        <w:t>ћ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z w:val="24"/>
          <w:szCs w:val="24"/>
        </w:rPr>
        <w:t>х</w:t>
      </w:r>
      <w:r w:rsidR="007430F8" w:rsidRPr="00ED6F30">
        <w:rPr>
          <w:spacing w:val="3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п</w:t>
      </w:r>
      <w:r w:rsidR="007430F8" w:rsidRPr="00ED6F30">
        <w:rPr>
          <w:sz w:val="24"/>
          <w:szCs w:val="24"/>
        </w:rPr>
        <w:t>р</w:t>
      </w:r>
      <w:r w:rsidR="007430F8" w:rsidRPr="00ED6F30">
        <w:rPr>
          <w:spacing w:val="-2"/>
          <w:sz w:val="24"/>
          <w:szCs w:val="24"/>
        </w:rPr>
        <w:t>о</w:t>
      </w:r>
      <w:r w:rsidR="007430F8" w:rsidRPr="00ED6F30">
        <w:rPr>
          <w:spacing w:val="1"/>
          <w:sz w:val="24"/>
          <w:szCs w:val="24"/>
        </w:rPr>
        <w:t>п</w:t>
      </w:r>
      <w:r w:rsidR="007430F8" w:rsidRPr="00ED6F30">
        <w:rPr>
          <w:spacing w:val="-1"/>
          <w:sz w:val="24"/>
          <w:szCs w:val="24"/>
        </w:rPr>
        <w:t>ис</w:t>
      </w:r>
      <w:r w:rsidR="007430F8" w:rsidRPr="00ED6F30">
        <w:rPr>
          <w:sz w:val="24"/>
          <w:szCs w:val="24"/>
        </w:rPr>
        <w:t>а о</w:t>
      </w:r>
      <w:r w:rsidR="007430F8" w:rsidRPr="00ED6F30">
        <w:rPr>
          <w:spacing w:val="1"/>
          <w:sz w:val="24"/>
          <w:szCs w:val="24"/>
        </w:rPr>
        <w:t xml:space="preserve"> з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шт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z w:val="24"/>
          <w:szCs w:val="24"/>
        </w:rPr>
        <w:t>ти</w:t>
      </w:r>
      <w:r w:rsidR="007430F8" w:rsidRPr="00ED6F30">
        <w:rPr>
          <w:spacing w:val="2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н</w:t>
      </w:r>
      <w:r w:rsidR="007430F8" w:rsidRPr="00ED6F30">
        <w:rPr>
          <w:sz w:val="24"/>
          <w:szCs w:val="24"/>
        </w:rPr>
        <w:t>а р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д</w:t>
      </w:r>
      <w:r w:rsidR="007430F8" w:rsidRPr="00ED6F30">
        <w:rPr>
          <w:spacing w:val="-5"/>
          <w:sz w:val="24"/>
          <w:szCs w:val="24"/>
        </w:rPr>
        <w:t>у</w:t>
      </w:r>
      <w:r w:rsidR="007430F8" w:rsidRPr="00ED6F30">
        <w:rPr>
          <w:sz w:val="24"/>
          <w:szCs w:val="24"/>
        </w:rPr>
        <w:t xml:space="preserve">, </w:t>
      </w:r>
      <w:r w:rsidR="007430F8" w:rsidRPr="00ED6F30">
        <w:rPr>
          <w:spacing w:val="1"/>
          <w:sz w:val="24"/>
          <w:szCs w:val="24"/>
        </w:rPr>
        <w:t>з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п</w:t>
      </w:r>
      <w:r w:rsidR="007430F8" w:rsidRPr="00ED6F30">
        <w:rPr>
          <w:sz w:val="24"/>
          <w:szCs w:val="24"/>
        </w:rPr>
        <w:t>ошљ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в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њ</w:t>
      </w:r>
      <w:r w:rsidR="007430F8" w:rsidRPr="00ED6F30">
        <w:rPr>
          <w:sz w:val="24"/>
          <w:szCs w:val="24"/>
        </w:rPr>
        <w:t>у и</w:t>
      </w:r>
      <w:r w:rsidR="007430F8" w:rsidRPr="00ED6F30">
        <w:rPr>
          <w:spacing w:val="8"/>
          <w:sz w:val="24"/>
          <w:szCs w:val="24"/>
        </w:rPr>
        <w:t xml:space="preserve"> </w:t>
      </w:r>
      <w:r w:rsidR="007430F8" w:rsidRPr="00ED6F30">
        <w:rPr>
          <w:spacing w:val="-5"/>
          <w:sz w:val="24"/>
          <w:szCs w:val="24"/>
        </w:rPr>
        <w:t>у</w:t>
      </w:r>
      <w:r w:rsidR="007430F8" w:rsidRPr="00ED6F30">
        <w:rPr>
          <w:spacing w:val="1"/>
          <w:sz w:val="24"/>
          <w:szCs w:val="24"/>
        </w:rPr>
        <w:t>с</w:t>
      </w:r>
      <w:r w:rsidR="007430F8" w:rsidRPr="00ED6F30">
        <w:rPr>
          <w:sz w:val="24"/>
          <w:szCs w:val="24"/>
        </w:rPr>
        <w:t>лов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pacing w:val="-1"/>
          <w:sz w:val="24"/>
          <w:szCs w:val="24"/>
        </w:rPr>
        <w:t>м</w:t>
      </w:r>
      <w:r w:rsidR="007430F8" w:rsidRPr="00ED6F30">
        <w:rPr>
          <w:sz w:val="24"/>
          <w:szCs w:val="24"/>
        </w:rPr>
        <w:t>а</w:t>
      </w:r>
      <w:r w:rsidR="007430F8" w:rsidRPr="00ED6F30">
        <w:rPr>
          <w:spacing w:val="7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р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д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,</w:t>
      </w:r>
      <w:r w:rsidR="007430F8" w:rsidRPr="00ED6F30">
        <w:rPr>
          <w:spacing w:val="5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з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шт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z w:val="24"/>
          <w:szCs w:val="24"/>
        </w:rPr>
        <w:t>ти</w:t>
      </w:r>
      <w:r w:rsidR="007430F8" w:rsidRPr="00ED6F30">
        <w:rPr>
          <w:spacing w:val="6"/>
          <w:sz w:val="24"/>
          <w:szCs w:val="24"/>
        </w:rPr>
        <w:t xml:space="preserve"> </w:t>
      </w:r>
      <w:r w:rsidR="007430F8" w:rsidRPr="00ED6F30">
        <w:rPr>
          <w:spacing w:val="-3"/>
          <w:sz w:val="24"/>
          <w:szCs w:val="24"/>
        </w:rPr>
        <w:t>ж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z w:val="24"/>
          <w:szCs w:val="24"/>
        </w:rPr>
        <w:t>вот</w:t>
      </w:r>
      <w:r w:rsidR="007430F8" w:rsidRPr="00ED6F30">
        <w:rPr>
          <w:spacing w:val="1"/>
          <w:sz w:val="24"/>
          <w:szCs w:val="24"/>
        </w:rPr>
        <w:t>н</w:t>
      </w:r>
      <w:r w:rsidR="007430F8" w:rsidRPr="00ED6F30">
        <w:rPr>
          <w:sz w:val="24"/>
          <w:szCs w:val="24"/>
        </w:rPr>
        <w:t>е</w:t>
      </w:r>
      <w:r w:rsidR="007430F8" w:rsidRPr="00ED6F30">
        <w:rPr>
          <w:spacing w:val="4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</w:t>
      </w:r>
      <w:r w:rsidR="007430F8" w:rsidRPr="00ED6F30">
        <w:rPr>
          <w:sz w:val="24"/>
          <w:szCs w:val="24"/>
        </w:rPr>
        <w:t>р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z w:val="24"/>
          <w:szCs w:val="24"/>
        </w:rPr>
        <w:t>д</w:t>
      </w:r>
      <w:r w:rsidR="007430F8" w:rsidRPr="00ED6F30">
        <w:rPr>
          <w:spacing w:val="1"/>
          <w:sz w:val="24"/>
          <w:szCs w:val="24"/>
        </w:rPr>
        <w:t>ин</w:t>
      </w:r>
      <w:r w:rsidR="007430F8" w:rsidRPr="00ED6F30">
        <w:rPr>
          <w:sz w:val="24"/>
          <w:szCs w:val="24"/>
        </w:rPr>
        <w:t>е</w:t>
      </w:r>
      <w:r w:rsidR="007430F8" w:rsidRPr="00ED6F30">
        <w:rPr>
          <w:spacing w:val="4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и</w:t>
      </w:r>
      <w:r w:rsidR="007430F8" w:rsidRPr="00ED6F30">
        <w:rPr>
          <w:spacing w:val="3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г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р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н</w:t>
      </w:r>
      <w:r w:rsidR="007430F8" w:rsidRPr="00ED6F30">
        <w:rPr>
          <w:spacing w:val="3"/>
          <w:sz w:val="24"/>
          <w:szCs w:val="24"/>
        </w:rPr>
        <w:t>т</w:t>
      </w:r>
      <w:r w:rsidR="007430F8" w:rsidRPr="00ED6F30">
        <w:rPr>
          <w:spacing w:val="-7"/>
          <w:sz w:val="24"/>
          <w:szCs w:val="24"/>
        </w:rPr>
        <w:t>у</w:t>
      </w:r>
      <w:r w:rsidR="007430F8" w:rsidRPr="00ED6F30">
        <w:rPr>
          <w:spacing w:val="3"/>
          <w:sz w:val="24"/>
          <w:szCs w:val="24"/>
        </w:rPr>
        <w:t>ј</w:t>
      </w:r>
      <w:r w:rsidR="007430F8" w:rsidRPr="00ED6F30">
        <w:rPr>
          <w:spacing w:val="4"/>
          <w:sz w:val="24"/>
          <w:szCs w:val="24"/>
        </w:rPr>
        <w:t>е</w:t>
      </w:r>
      <w:r w:rsidR="007430F8" w:rsidRPr="00ED6F30">
        <w:rPr>
          <w:sz w:val="24"/>
          <w:szCs w:val="24"/>
        </w:rPr>
        <w:t>м</w:t>
      </w:r>
      <w:r w:rsidR="007430F8" w:rsidRPr="00ED6F30">
        <w:rPr>
          <w:spacing w:val="4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да</w:t>
      </w:r>
      <w:r w:rsidR="007430F8" w:rsidRPr="00ED6F30">
        <w:rPr>
          <w:spacing w:val="5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са</w:t>
      </w:r>
      <w:r w:rsidR="007430F8" w:rsidRPr="00ED6F30">
        <w:rPr>
          <w:sz w:val="24"/>
          <w:szCs w:val="24"/>
        </w:rPr>
        <w:t>м</w:t>
      </w:r>
      <w:r w:rsidR="007430F8" w:rsidRPr="00ED6F30">
        <w:rPr>
          <w:spacing w:val="4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и</w:t>
      </w:r>
      <w:r w:rsidR="007430F8" w:rsidRPr="00ED6F30">
        <w:rPr>
          <w:spacing w:val="-1"/>
          <w:sz w:val="24"/>
          <w:szCs w:val="24"/>
        </w:rPr>
        <w:t>ма</w:t>
      </w:r>
      <w:r w:rsidR="007430F8" w:rsidRPr="00ED6F30">
        <w:rPr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ц</w:t>
      </w:r>
      <w:r w:rsidR="007430F8" w:rsidRPr="00ED6F30">
        <w:rPr>
          <w:spacing w:val="6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п</w:t>
      </w:r>
      <w:r w:rsidR="007430F8" w:rsidRPr="00ED6F30">
        <w:rPr>
          <w:sz w:val="24"/>
          <w:szCs w:val="24"/>
        </w:rPr>
        <w:t>р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2"/>
          <w:sz w:val="24"/>
          <w:szCs w:val="24"/>
        </w:rPr>
        <w:t>в</w:t>
      </w:r>
      <w:r w:rsidR="007430F8" w:rsidRPr="00ED6F30">
        <w:rPr>
          <w:sz w:val="24"/>
          <w:szCs w:val="24"/>
        </w:rPr>
        <w:t xml:space="preserve">а </w:t>
      </w:r>
      <w:r w:rsidR="007430F8" w:rsidRPr="00ED6F30">
        <w:rPr>
          <w:spacing w:val="1"/>
          <w:sz w:val="24"/>
          <w:szCs w:val="24"/>
        </w:rPr>
        <w:t>ин</w:t>
      </w:r>
      <w:r w:rsidR="007430F8" w:rsidRPr="00ED6F30">
        <w:rPr>
          <w:sz w:val="24"/>
          <w:szCs w:val="24"/>
        </w:rPr>
        <w:t>т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z w:val="24"/>
          <w:szCs w:val="24"/>
        </w:rPr>
        <w:t>л</w:t>
      </w:r>
      <w:r w:rsidR="007430F8" w:rsidRPr="00ED6F30">
        <w:rPr>
          <w:spacing w:val="-1"/>
          <w:sz w:val="24"/>
          <w:szCs w:val="24"/>
        </w:rPr>
        <w:t>е</w:t>
      </w:r>
      <w:r w:rsidR="007430F8" w:rsidRPr="00ED6F30">
        <w:rPr>
          <w:spacing w:val="1"/>
          <w:sz w:val="24"/>
          <w:szCs w:val="24"/>
        </w:rPr>
        <w:t>к</w:t>
      </w:r>
      <w:r w:rsidR="007430F8" w:rsidRPr="00ED6F30">
        <w:rPr>
          <w:spacing w:val="3"/>
          <w:sz w:val="24"/>
          <w:szCs w:val="24"/>
        </w:rPr>
        <w:t>т</w:t>
      </w:r>
      <w:r w:rsidR="007430F8" w:rsidRPr="00ED6F30">
        <w:rPr>
          <w:spacing w:val="-7"/>
          <w:sz w:val="24"/>
          <w:szCs w:val="24"/>
        </w:rPr>
        <w:t>у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л</w:t>
      </w:r>
      <w:r w:rsidR="007430F8" w:rsidRPr="00ED6F30">
        <w:rPr>
          <w:spacing w:val="1"/>
          <w:sz w:val="24"/>
          <w:szCs w:val="24"/>
        </w:rPr>
        <w:t>н</w:t>
      </w:r>
      <w:r w:rsidR="007430F8" w:rsidRPr="00ED6F30">
        <w:rPr>
          <w:sz w:val="24"/>
          <w:szCs w:val="24"/>
        </w:rPr>
        <w:t>е</w:t>
      </w:r>
      <w:r w:rsidR="007430F8" w:rsidRPr="00ED6F30">
        <w:rPr>
          <w:spacing w:val="-1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с</w:t>
      </w:r>
      <w:r w:rsidR="007430F8" w:rsidRPr="00ED6F30">
        <w:rPr>
          <w:sz w:val="24"/>
          <w:szCs w:val="24"/>
        </w:rPr>
        <w:t>вој</w:t>
      </w:r>
      <w:r w:rsidR="007430F8" w:rsidRPr="00ED6F30">
        <w:rPr>
          <w:spacing w:val="1"/>
          <w:sz w:val="24"/>
          <w:szCs w:val="24"/>
        </w:rPr>
        <w:t>ин</w:t>
      </w:r>
      <w:r w:rsidR="007430F8" w:rsidRPr="00ED6F30">
        <w:rPr>
          <w:spacing w:val="2"/>
          <w:sz w:val="24"/>
          <w:szCs w:val="24"/>
        </w:rPr>
        <w:t>е</w:t>
      </w:r>
      <w:r w:rsidR="007430F8" w:rsidRPr="00ED6F30">
        <w:rPr>
          <w:sz w:val="24"/>
          <w:szCs w:val="24"/>
        </w:rPr>
        <w:t>.</w:t>
      </w:r>
    </w:p>
    <w:p w:rsidR="00AD7279" w:rsidRPr="00ED6F30" w:rsidRDefault="00AD7279">
      <w:pPr>
        <w:spacing w:before="6" w:line="14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before="29" w:line="260" w:lineRule="exact"/>
        <w:ind w:left="113"/>
        <w:rPr>
          <w:sz w:val="24"/>
          <w:szCs w:val="24"/>
        </w:rPr>
      </w:pPr>
      <w:r w:rsidRPr="00ED6F30">
        <w:rPr>
          <w:b/>
          <w:position w:val="-1"/>
          <w:sz w:val="24"/>
          <w:szCs w:val="24"/>
        </w:rPr>
        <w:t>У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="002453BC" w:rsidRPr="00ED6F30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152DDE" w:rsidRPr="00ED6F30">
        <w:rPr>
          <w:b/>
          <w:position w:val="-1"/>
          <w:sz w:val="24"/>
          <w:szCs w:val="24"/>
          <w:u w:val="single" w:color="000000"/>
        </w:rPr>
        <w:t xml:space="preserve">                                   </w:t>
      </w:r>
      <w:r w:rsidR="002453BC" w:rsidRPr="00ED6F30">
        <w:rPr>
          <w:b/>
          <w:position w:val="-1"/>
          <w:sz w:val="24"/>
          <w:szCs w:val="24"/>
        </w:rPr>
        <w:t xml:space="preserve">                </w:t>
      </w:r>
      <w:r w:rsidR="00152DDE" w:rsidRPr="00ED6F30">
        <w:rPr>
          <w:b/>
          <w:position w:val="-1"/>
          <w:sz w:val="24"/>
          <w:szCs w:val="24"/>
        </w:rPr>
        <w:t xml:space="preserve">                                     </w:t>
      </w:r>
      <w:r w:rsidRPr="00ED6F30">
        <w:rPr>
          <w:b/>
          <w:position w:val="-1"/>
          <w:sz w:val="24"/>
          <w:szCs w:val="24"/>
        </w:rPr>
        <w:t>По</w:t>
      </w:r>
      <w:r w:rsidRPr="00ED6F30">
        <w:rPr>
          <w:b/>
          <w:spacing w:val="2"/>
          <w:position w:val="-1"/>
          <w:sz w:val="24"/>
          <w:szCs w:val="24"/>
        </w:rPr>
        <w:t>т</w:t>
      </w:r>
      <w:r w:rsidRPr="00ED6F30">
        <w:rPr>
          <w:b/>
          <w:spacing w:val="-1"/>
          <w:position w:val="-1"/>
          <w:sz w:val="24"/>
          <w:szCs w:val="24"/>
        </w:rPr>
        <w:t>п</w:t>
      </w:r>
      <w:r w:rsidRPr="00ED6F30">
        <w:rPr>
          <w:b/>
          <w:spacing w:val="1"/>
          <w:position w:val="-1"/>
          <w:sz w:val="24"/>
          <w:szCs w:val="24"/>
        </w:rPr>
        <w:t>и</w:t>
      </w:r>
      <w:r w:rsidRPr="00ED6F30">
        <w:rPr>
          <w:b/>
          <w:position w:val="-1"/>
          <w:sz w:val="24"/>
          <w:szCs w:val="24"/>
        </w:rPr>
        <w:t>с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овл</w:t>
      </w:r>
      <w:r w:rsidRPr="00ED6F30">
        <w:rPr>
          <w:b/>
          <w:spacing w:val="2"/>
          <w:position w:val="-1"/>
          <w:sz w:val="24"/>
          <w:szCs w:val="24"/>
        </w:rPr>
        <w:t>а</w:t>
      </w:r>
      <w:r w:rsidRPr="00ED6F30">
        <w:rPr>
          <w:b/>
          <w:spacing w:val="-6"/>
          <w:position w:val="-1"/>
          <w:sz w:val="24"/>
          <w:szCs w:val="24"/>
        </w:rPr>
        <w:t>ш</w:t>
      </w:r>
      <w:r w:rsidRPr="00ED6F30">
        <w:rPr>
          <w:b/>
          <w:spacing w:val="3"/>
          <w:position w:val="-1"/>
          <w:sz w:val="24"/>
          <w:szCs w:val="24"/>
        </w:rPr>
        <w:t>ћ</w:t>
      </w:r>
      <w:r w:rsidRPr="00ED6F30">
        <w:rPr>
          <w:b/>
          <w:spacing w:val="-1"/>
          <w:position w:val="-1"/>
          <w:sz w:val="24"/>
          <w:szCs w:val="24"/>
        </w:rPr>
        <w:t>е</w:t>
      </w:r>
      <w:r w:rsidRPr="00ED6F30">
        <w:rPr>
          <w:b/>
          <w:spacing w:val="1"/>
          <w:position w:val="-1"/>
          <w:sz w:val="24"/>
          <w:szCs w:val="24"/>
        </w:rPr>
        <w:t>н</w:t>
      </w:r>
      <w:r w:rsidRPr="00ED6F30">
        <w:rPr>
          <w:b/>
          <w:position w:val="-1"/>
          <w:sz w:val="24"/>
          <w:szCs w:val="24"/>
        </w:rPr>
        <w:t>ог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ли</w:t>
      </w:r>
      <w:r w:rsidRPr="00ED6F30">
        <w:rPr>
          <w:b/>
          <w:spacing w:val="1"/>
          <w:position w:val="-1"/>
          <w:sz w:val="24"/>
          <w:szCs w:val="24"/>
        </w:rPr>
        <w:t>ц</w:t>
      </w:r>
      <w:r w:rsidRPr="00ED6F30">
        <w:rPr>
          <w:b/>
          <w:position w:val="-1"/>
          <w:sz w:val="24"/>
          <w:szCs w:val="24"/>
        </w:rPr>
        <w:t>а</w:t>
      </w:r>
    </w:p>
    <w:p w:rsidR="00AD7279" w:rsidRPr="00ED6F30" w:rsidRDefault="00AD7279">
      <w:pPr>
        <w:spacing w:before="12" w:line="240" w:lineRule="exact"/>
        <w:rPr>
          <w:sz w:val="24"/>
          <w:szCs w:val="24"/>
          <w:lang w:val="sr-Cyrl-CS"/>
        </w:rPr>
      </w:pPr>
    </w:p>
    <w:p w:rsidR="00A1303B" w:rsidRPr="00ED6F30" w:rsidRDefault="00A1303B">
      <w:pPr>
        <w:spacing w:before="12" w:line="240" w:lineRule="exact"/>
        <w:rPr>
          <w:sz w:val="24"/>
          <w:szCs w:val="24"/>
          <w:lang w:val="sr-Cyrl-CS"/>
        </w:rPr>
        <w:sectPr w:rsidR="00A1303B" w:rsidRPr="00ED6F30">
          <w:pgSz w:w="11920" w:h="16840"/>
          <w:pgMar w:top="760" w:right="1020" w:bottom="280" w:left="1020" w:header="0" w:footer="1198" w:gutter="0"/>
          <w:cols w:space="720"/>
        </w:sectPr>
      </w:pPr>
    </w:p>
    <w:p w:rsidR="00AD7279" w:rsidRPr="00ED6F30" w:rsidRDefault="00A875BE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group id="_x0000_s1044" style="position:absolute;left:0;text-align:left;margin-left:357.55pt;margin-top:14.85pt;width:180pt;height:0;z-index:-251658752;mso-position-horizontal-relative:page" coordorigin="7151,297" coordsize="3600,0">
            <v:shape id="_x0000_s1045" style="position:absolute;left:7151;top:297;width:3600;height:0" coordorigin="7151,297" coordsize="3600,0" path="m7151,297r3600,e" filled="f" strokeweight=".26669mm">
              <v:path arrowok="t"/>
            </v:shape>
            <w10:wrap anchorx="page"/>
          </v:group>
        </w:pict>
      </w:r>
      <w:r w:rsidR="007430F8" w:rsidRPr="00ED6F30">
        <w:rPr>
          <w:b/>
          <w:position w:val="-1"/>
          <w:sz w:val="24"/>
          <w:szCs w:val="24"/>
        </w:rPr>
        <w:t>Да</w:t>
      </w:r>
      <w:r w:rsidR="007430F8" w:rsidRPr="00ED6F30">
        <w:rPr>
          <w:b/>
          <w:spacing w:val="1"/>
          <w:position w:val="-1"/>
          <w:sz w:val="24"/>
          <w:szCs w:val="24"/>
        </w:rPr>
        <w:t>н</w:t>
      </w:r>
      <w:r w:rsidR="007430F8" w:rsidRPr="00ED6F30">
        <w:rPr>
          <w:b/>
          <w:position w:val="-1"/>
          <w:sz w:val="24"/>
          <w:szCs w:val="24"/>
        </w:rPr>
        <w:t>а</w:t>
      </w:r>
      <w:r w:rsidR="007430F8" w:rsidRPr="00ED6F30">
        <w:rPr>
          <w:b/>
          <w:spacing w:val="-1"/>
          <w:position w:val="-1"/>
          <w:sz w:val="24"/>
          <w:szCs w:val="24"/>
        </w:rPr>
        <w:t>:</w:t>
      </w:r>
      <w:r w:rsidR="007430F8" w:rsidRPr="00ED6F30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 w:rsidRPr="00ED6F30">
        <w:rPr>
          <w:b/>
          <w:position w:val="-1"/>
          <w:sz w:val="24"/>
          <w:szCs w:val="24"/>
          <w:u w:val="single" w:color="000000"/>
        </w:rPr>
        <w:tab/>
      </w:r>
    </w:p>
    <w:p w:rsidR="00AD7279" w:rsidRPr="00ED6F30" w:rsidRDefault="007430F8">
      <w:pPr>
        <w:spacing w:before="29" w:line="26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b/>
          <w:spacing w:val="-1"/>
          <w:position w:val="-1"/>
          <w:sz w:val="24"/>
          <w:szCs w:val="24"/>
        </w:rPr>
        <w:lastRenderedPageBreak/>
        <w:t>М</w:t>
      </w:r>
      <w:r w:rsidRPr="00ED6F30">
        <w:rPr>
          <w:b/>
          <w:position w:val="-1"/>
          <w:sz w:val="24"/>
          <w:szCs w:val="24"/>
        </w:rPr>
        <w:t>.П.</w:t>
      </w:r>
    </w:p>
    <w:p w:rsidR="00AD7279" w:rsidRPr="00ED6F30" w:rsidRDefault="00AD7279">
      <w:pPr>
        <w:spacing w:before="6" w:line="14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  <w:lang w:val="sr-Cyrl-CS"/>
        </w:rPr>
      </w:pPr>
    </w:p>
    <w:p w:rsidR="00690546" w:rsidRPr="00ED6F30" w:rsidRDefault="00690546">
      <w:pPr>
        <w:spacing w:line="200" w:lineRule="exact"/>
        <w:rPr>
          <w:sz w:val="24"/>
          <w:szCs w:val="24"/>
          <w:lang w:val="sr-Cyrl-CS"/>
        </w:rPr>
      </w:pPr>
    </w:p>
    <w:p w:rsidR="00690546" w:rsidRPr="00ED6F30" w:rsidRDefault="00690546">
      <w:pPr>
        <w:spacing w:line="200" w:lineRule="exact"/>
        <w:rPr>
          <w:sz w:val="24"/>
          <w:szCs w:val="24"/>
          <w:lang w:val="sr-Cyrl-CS"/>
        </w:rPr>
      </w:pPr>
    </w:p>
    <w:p w:rsidR="00690546" w:rsidRPr="00ED6F30" w:rsidRDefault="00690546">
      <w:pPr>
        <w:spacing w:line="200" w:lineRule="exact"/>
        <w:rPr>
          <w:sz w:val="24"/>
          <w:szCs w:val="24"/>
          <w:lang w:val="sr-Cyrl-CS"/>
        </w:rPr>
      </w:pPr>
    </w:p>
    <w:p w:rsidR="00690546" w:rsidRPr="00ED6F30" w:rsidRDefault="00690546">
      <w:pPr>
        <w:spacing w:line="200" w:lineRule="exact"/>
        <w:rPr>
          <w:sz w:val="24"/>
          <w:szCs w:val="24"/>
          <w:lang w:val="sr-Cyrl-CS"/>
        </w:rPr>
      </w:pPr>
    </w:p>
    <w:p w:rsidR="00690546" w:rsidRPr="00ED6F30" w:rsidRDefault="00690546">
      <w:pPr>
        <w:spacing w:line="200" w:lineRule="exact"/>
        <w:rPr>
          <w:sz w:val="24"/>
          <w:szCs w:val="24"/>
          <w:lang w:val="sr-Cyrl-CS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7430F8">
      <w:pPr>
        <w:spacing w:before="29"/>
        <w:ind w:left="653"/>
        <w:rPr>
          <w:sz w:val="24"/>
          <w:szCs w:val="24"/>
        </w:rPr>
      </w:pPr>
      <w:r w:rsidRPr="00ED6F30">
        <w:rPr>
          <w:b/>
          <w:sz w:val="24"/>
          <w:szCs w:val="24"/>
        </w:rPr>
        <w:t>На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ом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z w:val="24"/>
          <w:szCs w:val="24"/>
        </w:rPr>
        <w:t>а:</w:t>
      </w:r>
    </w:p>
    <w:p w:rsidR="00AD7279" w:rsidRPr="00ED6F30" w:rsidRDefault="007430F8">
      <w:pPr>
        <w:spacing w:before="31" w:line="260" w:lineRule="exact"/>
        <w:ind w:left="214" w:right="148" w:firstLine="466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 w:rsidRPr="00ED6F30">
        <w:rPr>
          <w:b/>
          <w:i/>
          <w:sz w:val="24"/>
          <w:szCs w:val="24"/>
          <w:u w:val="thick" w:color="000000"/>
        </w:rPr>
        <w:t xml:space="preserve"> </w:t>
      </w:r>
      <w:r w:rsidRPr="00ED6F30">
        <w:rPr>
          <w:b/>
          <w:i/>
          <w:spacing w:val="-4"/>
          <w:sz w:val="24"/>
          <w:szCs w:val="24"/>
          <w:u w:val="thick" w:color="000000"/>
        </w:rPr>
        <w:t>У</w:t>
      </w:r>
      <w:r w:rsidRPr="00ED6F30">
        <w:rPr>
          <w:b/>
          <w:i/>
          <w:sz w:val="24"/>
          <w:szCs w:val="24"/>
          <w:u w:val="thick" w:color="000000"/>
        </w:rPr>
        <w:t>ко</w:t>
      </w:r>
      <w:r w:rsidRPr="00ED6F30">
        <w:rPr>
          <w:b/>
          <w:i/>
          <w:spacing w:val="-1"/>
          <w:sz w:val="24"/>
          <w:szCs w:val="24"/>
          <w:u w:val="thick" w:color="000000"/>
        </w:rPr>
        <w:t>л</w:t>
      </w:r>
      <w:r w:rsidRPr="00ED6F30">
        <w:rPr>
          <w:b/>
          <w:i/>
          <w:sz w:val="24"/>
          <w:szCs w:val="24"/>
          <w:u w:val="thick" w:color="000000"/>
        </w:rPr>
        <w:t>ико</w:t>
      </w:r>
      <w:r w:rsidR="002453BC" w:rsidRPr="00ED6F30">
        <w:rPr>
          <w:b/>
          <w:i/>
          <w:sz w:val="24"/>
          <w:szCs w:val="24"/>
          <w:u w:val="thick" w:color="000000"/>
        </w:rPr>
        <w:t xml:space="preserve"> </w:t>
      </w:r>
      <w:r w:rsidRPr="00ED6F30">
        <w:rPr>
          <w:b/>
          <w:i/>
          <w:sz w:val="24"/>
          <w:szCs w:val="24"/>
          <w:u w:val="thick" w:color="000000"/>
        </w:rPr>
        <w:t>п</w:t>
      </w:r>
      <w:r w:rsidRPr="00ED6F30">
        <w:rPr>
          <w:b/>
          <w:i/>
          <w:spacing w:val="-1"/>
          <w:sz w:val="24"/>
          <w:szCs w:val="24"/>
          <w:u w:val="thick" w:color="000000"/>
        </w:rPr>
        <w:t>о</w:t>
      </w:r>
      <w:r w:rsidRPr="00ED6F30">
        <w:rPr>
          <w:b/>
          <w:i/>
          <w:sz w:val="24"/>
          <w:szCs w:val="24"/>
          <w:u w:val="thick" w:color="000000"/>
        </w:rPr>
        <w:t>н</w:t>
      </w:r>
      <w:r w:rsidRPr="00ED6F30">
        <w:rPr>
          <w:b/>
          <w:i/>
          <w:spacing w:val="-1"/>
          <w:sz w:val="24"/>
          <w:szCs w:val="24"/>
          <w:u w:val="thick" w:color="000000"/>
        </w:rPr>
        <w:t>у</w:t>
      </w:r>
      <w:r w:rsidRPr="00ED6F30">
        <w:rPr>
          <w:b/>
          <w:i/>
          <w:sz w:val="24"/>
          <w:szCs w:val="24"/>
          <w:u w:val="thick" w:color="000000"/>
        </w:rPr>
        <w:t>ду</w:t>
      </w:r>
      <w:r w:rsidR="002453BC" w:rsidRPr="00ED6F30">
        <w:rPr>
          <w:b/>
          <w:i/>
          <w:sz w:val="24"/>
          <w:szCs w:val="24"/>
          <w:u w:val="thick" w:color="000000"/>
        </w:rPr>
        <w:t xml:space="preserve"> </w:t>
      </w:r>
      <w:r w:rsidRPr="00ED6F30">
        <w:rPr>
          <w:b/>
          <w:i/>
          <w:sz w:val="24"/>
          <w:szCs w:val="24"/>
          <w:u w:val="thick" w:color="000000"/>
        </w:rPr>
        <w:t>по</w:t>
      </w:r>
      <w:r w:rsidRPr="00ED6F30">
        <w:rPr>
          <w:b/>
          <w:i/>
          <w:spacing w:val="-1"/>
          <w:sz w:val="24"/>
          <w:szCs w:val="24"/>
          <w:u w:val="thick" w:color="000000"/>
        </w:rPr>
        <w:t>дн</w:t>
      </w:r>
      <w:r w:rsidRPr="00ED6F30">
        <w:rPr>
          <w:b/>
          <w:i/>
          <w:sz w:val="24"/>
          <w:szCs w:val="24"/>
          <w:u w:val="thick" w:color="000000"/>
        </w:rPr>
        <w:t>о</w:t>
      </w:r>
      <w:r w:rsidRPr="00ED6F30">
        <w:rPr>
          <w:b/>
          <w:i/>
          <w:spacing w:val="-1"/>
          <w:sz w:val="24"/>
          <w:szCs w:val="24"/>
          <w:u w:val="thick" w:color="000000"/>
        </w:rPr>
        <w:t>с</w:t>
      </w:r>
      <w:r w:rsidRPr="00ED6F30">
        <w:rPr>
          <w:b/>
          <w:i/>
          <w:sz w:val="24"/>
          <w:szCs w:val="24"/>
          <w:u w:val="thick" w:color="000000"/>
        </w:rPr>
        <w:t>и</w:t>
      </w:r>
      <w:r w:rsidR="002453BC" w:rsidRPr="00ED6F30">
        <w:rPr>
          <w:b/>
          <w:i/>
          <w:sz w:val="24"/>
          <w:szCs w:val="24"/>
          <w:u w:val="thick" w:color="000000"/>
        </w:rPr>
        <w:t xml:space="preserve"> </w:t>
      </w:r>
      <w:r w:rsidRPr="00ED6F30">
        <w:rPr>
          <w:b/>
          <w:i/>
          <w:spacing w:val="-2"/>
          <w:sz w:val="24"/>
          <w:szCs w:val="24"/>
          <w:u w:val="thick" w:color="000000"/>
        </w:rPr>
        <w:t>г</w:t>
      </w:r>
      <w:r w:rsidRPr="00ED6F30">
        <w:rPr>
          <w:b/>
          <w:i/>
          <w:spacing w:val="-7"/>
          <w:sz w:val="24"/>
          <w:szCs w:val="24"/>
          <w:u w:val="thick" w:color="000000"/>
        </w:rPr>
        <w:t>р</w:t>
      </w:r>
      <w:r w:rsidRPr="00ED6F30">
        <w:rPr>
          <w:b/>
          <w:i/>
          <w:spacing w:val="-1"/>
          <w:sz w:val="24"/>
          <w:szCs w:val="24"/>
          <w:u w:val="thick" w:color="000000"/>
        </w:rPr>
        <w:t>у</w:t>
      </w:r>
      <w:r w:rsidRPr="00ED6F30">
        <w:rPr>
          <w:b/>
          <w:i/>
          <w:sz w:val="24"/>
          <w:szCs w:val="24"/>
          <w:u w:val="thick" w:color="000000"/>
        </w:rPr>
        <w:t>па</w:t>
      </w:r>
      <w:r w:rsidR="002453BC" w:rsidRPr="00ED6F30">
        <w:rPr>
          <w:b/>
          <w:i/>
          <w:sz w:val="24"/>
          <w:szCs w:val="24"/>
          <w:u w:val="thick" w:color="000000"/>
        </w:rPr>
        <w:t xml:space="preserve"> </w:t>
      </w:r>
      <w:r w:rsidRPr="00ED6F30">
        <w:rPr>
          <w:b/>
          <w:i/>
          <w:sz w:val="24"/>
          <w:szCs w:val="24"/>
          <w:u w:val="thick" w:color="000000"/>
        </w:rPr>
        <w:t>пон</w:t>
      </w:r>
      <w:r w:rsidRPr="00ED6F30">
        <w:rPr>
          <w:b/>
          <w:i/>
          <w:spacing w:val="-1"/>
          <w:sz w:val="24"/>
          <w:szCs w:val="24"/>
          <w:u w:val="thick" w:color="000000"/>
        </w:rPr>
        <w:t>уђ</w:t>
      </w:r>
      <w:r w:rsidRPr="00ED6F30">
        <w:rPr>
          <w:b/>
          <w:i/>
          <w:spacing w:val="-10"/>
          <w:sz w:val="24"/>
          <w:szCs w:val="24"/>
          <w:u w:val="thick" w:color="000000"/>
        </w:rPr>
        <w:t>а</w:t>
      </w:r>
      <w:r w:rsidRPr="00ED6F30">
        <w:rPr>
          <w:b/>
          <w:i/>
          <w:spacing w:val="-1"/>
          <w:sz w:val="24"/>
          <w:szCs w:val="24"/>
          <w:u w:val="thick" w:color="000000"/>
        </w:rPr>
        <w:t>ч</w:t>
      </w:r>
      <w:r w:rsidRPr="00ED6F30">
        <w:rPr>
          <w:b/>
          <w:i/>
          <w:sz w:val="24"/>
          <w:szCs w:val="24"/>
          <w:u w:val="thick" w:color="000000"/>
        </w:rPr>
        <w:t xml:space="preserve">а </w:t>
      </w:r>
      <w:r w:rsidRPr="00ED6F30">
        <w:rPr>
          <w:i/>
          <w:sz w:val="24"/>
          <w:szCs w:val="24"/>
        </w:rPr>
        <w:t>,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-2"/>
          <w:sz w:val="24"/>
          <w:szCs w:val="24"/>
        </w:rPr>
        <w:t>ј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6"/>
          <w:sz w:val="24"/>
          <w:szCs w:val="24"/>
        </w:rPr>
        <w:t>в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50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мора</w:t>
      </w:r>
      <w:r w:rsidRPr="00ED6F30">
        <w:rPr>
          <w:i/>
          <w:spacing w:val="53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4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3"/>
          <w:sz w:val="24"/>
          <w:szCs w:val="24"/>
        </w:rPr>
        <w:t>т</w:t>
      </w:r>
      <w:r w:rsidRPr="00ED6F30">
        <w:rPr>
          <w:i/>
          <w:spacing w:val="2"/>
          <w:sz w:val="24"/>
          <w:szCs w:val="24"/>
        </w:rPr>
        <w:t>п</w:t>
      </w:r>
      <w:r w:rsidRPr="00ED6F30">
        <w:rPr>
          <w:i/>
          <w:spacing w:val="1"/>
          <w:sz w:val="24"/>
          <w:szCs w:val="24"/>
        </w:rPr>
        <w:t>и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од</w:t>
      </w:r>
      <w:r w:rsidR="002453BC" w:rsidRPr="00ED6F30">
        <w:rPr>
          <w:i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pacing w:val="-8"/>
          <w:sz w:val="24"/>
          <w:szCs w:val="24"/>
        </w:rPr>
        <w:t>т</w:t>
      </w:r>
      <w:r w:rsidRPr="00ED6F30">
        <w:rPr>
          <w:i/>
          <w:spacing w:val="2"/>
          <w:sz w:val="24"/>
          <w:szCs w:val="24"/>
        </w:rPr>
        <w:t>р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1"/>
          <w:sz w:val="24"/>
          <w:szCs w:val="24"/>
        </w:rPr>
        <w:t>н</w:t>
      </w:r>
      <w:r w:rsidRPr="00ED6F30">
        <w:rPr>
          <w:i/>
          <w:sz w:val="24"/>
          <w:szCs w:val="24"/>
        </w:rPr>
        <w:t>е о</w:t>
      </w:r>
      <w:r w:rsidRPr="00ED6F30">
        <w:rPr>
          <w:i/>
          <w:spacing w:val="-8"/>
          <w:sz w:val="24"/>
          <w:szCs w:val="24"/>
        </w:rPr>
        <w:t>в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-4"/>
          <w:sz w:val="24"/>
          <w:szCs w:val="24"/>
        </w:rPr>
        <w:t>ш</w:t>
      </w:r>
      <w:r w:rsidRPr="00ED6F30">
        <w:rPr>
          <w:i/>
          <w:spacing w:val="2"/>
          <w:sz w:val="24"/>
          <w:szCs w:val="24"/>
        </w:rPr>
        <w:t>ћ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ог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"/>
          <w:sz w:val="24"/>
          <w:szCs w:val="24"/>
        </w:rPr>
        <w:t>ц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4"/>
          <w:sz w:val="24"/>
          <w:szCs w:val="24"/>
        </w:rPr>
        <w:t xml:space="preserve"> </w:t>
      </w:r>
      <w:r w:rsidRPr="00ED6F30">
        <w:rPr>
          <w:i/>
          <w:spacing w:val="-3"/>
          <w:sz w:val="24"/>
          <w:szCs w:val="24"/>
        </w:rPr>
        <w:t>св</w:t>
      </w:r>
      <w:r w:rsidRPr="00ED6F30">
        <w:rPr>
          <w:i/>
          <w:sz w:val="24"/>
          <w:szCs w:val="24"/>
        </w:rPr>
        <w:t>ак</w:t>
      </w:r>
      <w:r w:rsidRPr="00ED6F30">
        <w:rPr>
          <w:i/>
          <w:spacing w:val="2"/>
          <w:sz w:val="24"/>
          <w:szCs w:val="24"/>
        </w:rPr>
        <w:t>о</w:t>
      </w:r>
      <w:r w:rsidRPr="00ED6F30">
        <w:rPr>
          <w:i/>
          <w:sz w:val="24"/>
          <w:szCs w:val="24"/>
        </w:rPr>
        <w:t>г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п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</w:t>
      </w:r>
      <w:r w:rsidRPr="00ED6F30">
        <w:rPr>
          <w:i/>
          <w:spacing w:val="-19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3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29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</w:t>
      </w:r>
      <w:r w:rsidRPr="00ED6F30">
        <w:rPr>
          <w:i/>
          <w:spacing w:val="-10"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пе</w:t>
      </w:r>
      <w:r w:rsidRPr="00ED6F30">
        <w:rPr>
          <w:i/>
          <w:spacing w:val="30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2"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</w:t>
      </w:r>
      <w:r w:rsidRPr="00ED6F30">
        <w:rPr>
          <w:i/>
          <w:spacing w:val="-16"/>
          <w:sz w:val="24"/>
          <w:szCs w:val="24"/>
        </w:rPr>
        <w:t>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3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 о</w:t>
      </w:r>
      <w:r w:rsidRPr="00ED6F30">
        <w:rPr>
          <w:i/>
          <w:spacing w:val="-6"/>
          <w:sz w:val="24"/>
          <w:szCs w:val="24"/>
        </w:rPr>
        <w:t>в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а п</w:t>
      </w:r>
      <w:r w:rsidRPr="00ED6F30">
        <w:rPr>
          <w:i/>
          <w:spacing w:val="-13"/>
          <w:sz w:val="24"/>
          <w:szCs w:val="24"/>
        </w:rPr>
        <w:t>е</w:t>
      </w:r>
      <w:r w:rsidRPr="00ED6F30">
        <w:rPr>
          <w:i/>
          <w:spacing w:val="-2"/>
          <w:sz w:val="24"/>
          <w:szCs w:val="24"/>
        </w:rPr>
        <w:t>ч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pacing w:val="-5"/>
          <w:sz w:val="24"/>
          <w:szCs w:val="24"/>
        </w:rPr>
        <w:t>т</w:t>
      </w:r>
      <w:r w:rsidRPr="00ED6F30">
        <w:rPr>
          <w:i/>
          <w:sz w:val="24"/>
          <w:szCs w:val="24"/>
        </w:rPr>
        <w:t>ом.</w:t>
      </w:r>
    </w:p>
    <w:p w:rsidR="00AD7279" w:rsidRPr="00ED6F30" w:rsidRDefault="007430F8">
      <w:pPr>
        <w:spacing w:before="70"/>
        <w:ind w:left="625" w:right="628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lastRenderedPageBreak/>
        <w:t>XII</w:t>
      </w:r>
      <w:r w:rsidR="002453BC" w:rsidRPr="00ED6F30">
        <w:rPr>
          <w:b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И</w:t>
      </w:r>
      <w:r w:rsidRPr="00ED6F30">
        <w:rPr>
          <w:b/>
          <w:spacing w:val="1"/>
          <w:sz w:val="24"/>
          <w:szCs w:val="24"/>
        </w:rPr>
        <w:t>З</w:t>
      </w:r>
      <w:r w:rsidRPr="00ED6F30">
        <w:rPr>
          <w:b/>
          <w:sz w:val="24"/>
          <w:szCs w:val="24"/>
        </w:rPr>
        <w:t>ЈАВА П</w:t>
      </w:r>
      <w:r w:rsidRPr="00ED6F30">
        <w:rPr>
          <w:b/>
          <w:spacing w:val="1"/>
          <w:sz w:val="24"/>
          <w:szCs w:val="24"/>
        </w:rPr>
        <w:t>О</w:t>
      </w:r>
      <w:r w:rsidRPr="00ED6F30">
        <w:rPr>
          <w:b/>
          <w:sz w:val="24"/>
          <w:szCs w:val="24"/>
        </w:rPr>
        <w:t>НУЂ</w:t>
      </w:r>
      <w:r w:rsidRPr="00ED6F30">
        <w:rPr>
          <w:b/>
          <w:spacing w:val="-1"/>
          <w:sz w:val="24"/>
          <w:szCs w:val="24"/>
        </w:rPr>
        <w:t>АЧ</w:t>
      </w:r>
      <w:r w:rsidRPr="00ED6F30">
        <w:rPr>
          <w:b/>
          <w:sz w:val="24"/>
          <w:szCs w:val="24"/>
        </w:rPr>
        <w:t>А О ФИ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z w:val="24"/>
          <w:szCs w:val="24"/>
        </w:rPr>
        <w:t>АНСИЈСК</w:t>
      </w:r>
      <w:r w:rsidRPr="00ED6F30">
        <w:rPr>
          <w:b/>
          <w:spacing w:val="1"/>
          <w:sz w:val="24"/>
          <w:szCs w:val="24"/>
        </w:rPr>
        <w:t>О</w:t>
      </w:r>
      <w:r w:rsidRPr="00ED6F30">
        <w:rPr>
          <w:b/>
          <w:sz w:val="24"/>
          <w:szCs w:val="24"/>
        </w:rPr>
        <w:t>М</w:t>
      </w:r>
      <w:r w:rsidRPr="00ED6F30">
        <w:rPr>
          <w:b/>
          <w:spacing w:val="-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С</w:t>
      </w:r>
      <w:r w:rsidRPr="00ED6F30">
        <w:rPr>
          <w:b/>
          <w:spacing w:val="-3"/>
          <w:sz w:val="24"/>
          <w:szCs w:val="24"/>
        </w:rPr>
        <w:t>Р</w:t>
      </w:r>
      <w:r w:rsidRPr="00ED6F30">
        <w:rPr>
          <w:b/>
          <w:sz w:val="24"/>
          <w:szCs w:val="24"/>
        </w:rPr>
        <w:t>Е</w:t>
      </w:r>
      <w:r w:rsidRPr="00ED6F30">
        <w:rPr>
          <w:b/>
          <w:spacing w:val="1"/>
          <w:sz w:val="24"/>
          <w:szCs w:val="24"/>
        </w:rPr>
        <w:t>Д</w:t>
      </w:r>
      <w:r w:rsidRPr="00ED6F30">
        <w:rPr>
          <w:b/>
          <w:sz w:val="24"/>
          <w:szCs w:val="24"/>
        </w:rPr>
        <w:t>СТ</w:t>
      </w:r>
      <w:r w:rsidRPr="00ED6F30">
        <w:rPr>
          <w:b/>
          <w:spacing w:val="1"/>
          <w:sz w:val="24"/>
          <w:szCs w:val="24"/>
        </w:rPr>
        <w:t>В</w:t>
      </w:r>
      <w:r w:rsidRPr="00ED6F30">
        <w:rPr>
          <w:b/>
          <w:sz w:val="24"/>
          <w:szCs w:val="24"/>
        </w:rPr>
        <w:t>У</w:t>
      </w:r>
      <w:r w:rsidRPr="00ED6F30">
        <w:rPr>
          <w:b/>
          <w:spacing w:val="-1"/>
          <w:sz w:val="24"/>
          <w:szCs w:val="24"/>
        </w:rPr>
        <w:t xml:space="preserve"> </w:t>
      </w:r>
      <w:r w:rsidRPr="00ED6F30">
        <w:rPr>
          <w:b/>
          <w:sz w:val="24"/>
          <w:szCs w:val="24"/>
        </w:rPr>
        <w:t>ОБ</w:t>
      </w:r>
      <w:r w:rsidRPr="00ED6F30">
        <w:rPr>
          <w:b/>
          <w:spacing w:val="1"/>
          <w:sz w:val="24"/>
          <w:szCs w:val="24"/>
        </w:rPr>
        <w:t>Е</w:t>
      </w:r>
      <w:r w:rsidRPr="00ED6F30">
        <w:rPr>
          <w:b/>
          <w:sz w:val="24"/>
          <w:szCs w:val="24"/>
        </w:rPr>
        <w:t>ЗБ</w:t>
      </w:r>
      <w:r w:rsidRPr="00ED6F30">
        <w:rPr>
          <w:b/>
          <w:spacing w:val="1"/>
          <w:sz w:val="24"/>
          <w:szCs w:val="24"/>
        </w:rPr>
        <w:t>Е</w:t>
      </w:r>
      <w:r w:rsidRPr="00ED6F30">
        <w:rPr>
          <w:b/>
          <w:sz w:val="24"/>
          <w:szCs w:val="24"/>
        </w:rPr>
        <w:t xml:space="preserve">ЂЕЊА </w:t>
      </w:r>
      <w:r w:rsidRPr="00ED6F30">
        <w:rPr>
          <w:b/>
          <w:spacing w:val="-1"/>
          <w:sz w:val="24"/>
          <w:szCs w:val="24"/>
        </w:rPr>
        <w:t>У</w:t>
      </w:r>
      <w:r w:rsidRPr="00ED6F30">
        <w:rPr>
          <w:b/>
          <w:spacing w:val="1"/>
          <w:sz w:val="24"/>
          <w:szCs w:val="24"/>
        </w:rPr>
        <w:t>Г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1"/>
          <w:sz w:val="24"/>
          <w:szCs w:val="24"/>
        </w:rPr>
        <w:t>В</w:t>
      </w:r>
      <w:r w:rsidRPr="00ED6F30">
        <w:rPr>
          <w:b/>
          <w:sz w:val="24"/>
          <w:szCs w:val="24"/>
        </w:rPr>
        <w:t>О</w:t>
      </w:r>
      <w:r w:rsidRPr="00ED6F30">
        <w:rPr>
          <w:b/>
          <w:spacing w:val="-2"/>
          <w:sz w:val="24"/>
          <w:szCs w:val="24"/>
        </w:rPr>
        <w:t>Р</w:t>
      </w:r>
      <w:r w:rsidRPr="00ED6F30">
        <w:rPr>
          <w:b/>
          <w:sz w:val="24"/>
          <w:szCs w:val="24"/>
        </w:rPr>
        <w:t>А</w:t>
      </w:r>
    </w:p>
    <w:p w:rsidR="00AD7279" w:rsidRPr="00ED6F30" w:rsidRDefault="00AD7279">
      <w:pPr>
        <w:spacing w:before="12" w:line="260" w:lineRule="exact"/>
        <w:rPr>
          <w:sz w:val="24"/>
          <w:szCs w:val="24"/>
        </w:rPr>
      </w:pPr>
    </w:p>
    <w:p w:rsidR="00AD7279" w:rsidRPr="00ED6F30" w:rsidRDefault="007430F8" w:rsidP="002A0663">
      <w:pPr>
        <w:ind w:left="680"/>
        <w:rPr>
          <w:sz w:val="24"/>
          <w:szCs w:val="24"/>
        </w:rPr>
      </w:pPr>
      <w:r w:rsidRPr="00ED6F30">
        <w:rPr>
          <w:sz w:val="24"/>
          <w:szCs w:val="24"/>
        </w:rPr>
        <w:t>За</w:t>
      </w:r>
      <w:r w:rsidRPr="00ED6F30">
        <w:rPr>
          <w:spacing w:val="39"/>
          <w:sz w:val="24"/>
          <w:szCs w:val="24"/>
        </w:rPr>
        <w:t xml:space="preserve"> </w:t>
      </w:r>
      <w:r w:rsidRPr="00ED6F30">
        <w:rPr>
          <w:sz w:val="24"/>
          <w:szCs w:val="24"/>
        </w:rPr>
        <w:t>ја</w:t>
      </w:r>
      <w:r w:rsidRPr="00ED6F30">
        <w:rPr>
          <w:spacing w:val="-1"/>
          <w:sz w:val="24"/>
          <w:szCs w:val="24"/>
        </w:rPr>
        <w:t>в</w:t>
      </w:r>
      <w:r w:rsidRPr="00ED6F30">
        <w:rPr>
          <w:spacing w:val="6"/>
          <w:sz w:val="24"/>
          <w:szCs w:val="24"/>
        </w:rPr>
        <w:t>н</w:t>
      </w:r>
      <w:r w:rsidRPr="00ED6F30">
        <w:rPr>
          <w:sz w:val="24"/>
          <w:szCs w:val="24"/>
        </w:rPr>
        <w:t>у</w:t>
      </w:r>
      <w:r w:rsidRPr="00ED6F30">
        <w:rPr>
          <w:spacing w:val="36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3"/>
          <w:sz w:val="24"/>
          <w:szCs w:val="24"/>
        </w:rPr>
        <w:t>к</w:t>
      </w:r>
      <w:r w:rsidRPr="00ED6F30">
        <w:rPr>
          <w:sz w:val="24"/>
          <w:szCs w:val="24"/>
        </w:rPr>
        <w:t>у</w:t>
      </w:r>
      <w:r w:rsidRPr="00ED6F30">
        <w:rPr>
          <w:spacing w:val="40"/>
          <w:sz w:val="24"/>
          <w:szCs w:val="24"/>
        </w:rPr>
        <w:t xml:space="preserve"> </w:t>
      </w:r>
      <w:r w:rsidRPr="00ED6F30">
        <w:rPr>
          <w:sz w:val="24"/>
          <w:szCs w:val="24"/>
        </w:rPr>
        <w:t>доб</w:t>
      </w:r>
      <w:r w:rsidRPr="00ED6F30">
        <w:rPr>
          <w:spacing w:val="2"/>
          <w:sz w:val="24"/>
          <w:szCs w:val="24"/>
        </w:rPr>
        <w:t>а</w:t>
      </w:r>
      <w:r w:rsidRPr="00ED6F30">
        <w:rPr>
          <w:sz w:val="24"/>
          <w:szCs w:val="24"/>
        </w:rPr>
        <w:t>ра</w:t>
      </w:r>
      <w:r w:rsidRPr="00ED6F30">
        <w:rPr>
          <w:spacing w:val="41"/>
          <w:sz w:val="24"/>
          <w:szCs w:val="24"/>
        </w:rPr>
        <w:t xml:space="preserve"> </w:t>
      </w:r>
      <w:r w:rsidR="002A0663" w:rsidRPr="00ED6F30">
        <w:rPr>
          <w:spacing w:val="-1"/>
          <w:sz w:val="24"/>
          <w:szCs w:val="24"/>
          <w:lang w:val="sr-Cyrl-CS"/>
        </w:rPr>
        <w:t>материјал за образовање( хемикалије)</w:t>
      </w:r>
      <w:r w:rsidR="002A0663" w:rsidRPr="00ED6F30">
        <w:rPr>
          <w:sz w:val="24"/>
          <w:szCs w:val="24"/>
        </w:rPr>
        <w:t>,</w:t>
      </w:r>
      <w:r w:rsidR="002A0663" w:rsidRPr="00ED6F30">
        <w:rPr>
          <w:spacing w:val="5"/>
          <w:sz w:val="24"/>
          <w:szCs w:val="24"/>
        </w:rPr>
        <w:t xml:space="preserve"> </w:t>
      </w:r>
      <w:r w:rsidR="002A0663" w:rsidRPr="00ED6F30">
        <w:rPr>
          <w:sz w:val="24"/>
          <w:szCs w:val="24"/>
        </w:rPr>
        <w:t>ОП</w:t>
      </w:r>
      <w:r w:rsidR="002A0663" w:rsidRPr="00ED6F30">
        <w:rPr>
          <w:spacing w:val="4"/>
          <w:sz w:val="24"/>
          <w:szCs w:val="24"/>
        </w:rPr>
        <w:t xml:space="preserve"> </w:t>
      </w:r>
      <w:r w:rsidR="002A0663" w:rsidRPr="00ED6F30">
        <w:rPr>
          <w:sz w:val="24"/>
          <w:szCs w:val="24"/>
        </w:rPr>
        <w:t>број</w:t>
      </w:r>
      <w:r w:rsidR="002A0663" w:rsidRPr="00ED6F30">
        <w:rPr>
          <w:spacing w:val="6"/>
          <w:sz w:val="24"/>
          <w:szCs w:val="24"/>
        </w:rPr>
        <w:t xml:space="preserve"> </w:t>
      </w:r>
      <w:r w:rsidR="00CD59F7" w:rsidRPr="00ED6F30">
        <w:rPr>
          <w:sz w:val="24"/>
          <w:szCs w:val="24"/>
          <w:lang w:val="sr-Cyrl-CS"/>
        </w:rPr>
        <w:t>10</w:t>
      </w:r>
      <w:r w:rsidR="002A0663" w:rsidRPr="00ED6F30">
        <w:rPr>
          <w:sz w:val="24"/>
          <w:szCs w:val="24"/>
        </w:rPr>
        <w:t>/1</w:t>
      </w:r>
      <w:r w:rsidR="00CD59F7" w:rsidRPr="00ED6F30">
        <w:rPr>
          <w:sz w:val="24"/>
          <w:szCs w:val="24"/>
          <w:lang w:val="sr-Cyrl-CS"/>
        </w:rPr>
        <w:t>5</w:t>
      </w:r>
      <w:r w:rsidRPr="00ED6F30">
        <w:rPr>
          <w:sz w:val="24"/>
          <w:szCs w:val="24"/>
        </w:rPr>
        <w:t>,</w:t>
      </w:r>
      <w:r w:rsidRPr="00ED6F30">
        <w:rPr>
          <w:spacing w:val="4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а</w:t>
      </w:r>
      <w:r w:rsidRPr="00ED6F30">
        <w:rPr>
          <w:spacing w:val="40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отр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бе</w:t>
      </w:r>
      <w:r w:rsidRPr="00ED6F30">
        <w:rPr>
          <w:spacing w:val="40"/>
          <w:sz w:val="24"/>
          <w:szCs w:val="24"/>
        </w:rPr>
        <w:t xml:space="preserve"> </w:t>
      </w:r>
      <w:r w:rsidR="002A0663" w:rsidRPr="00ED6F30">
        <w:rPr>
          <w:sz w:val="24"/>
          <w:szCs w:val="24"/>
          <w:lang w:val="sr-Cyrl-CS"/>
        </w:rPr>
        <w:t>Хемијског факултета Универзитета у Београду</w:t>
      </w:r>
      <w:r w:rsidRPr="00ED6F30">
        <w:rPr>
          <w:spacing w:val="45"/>
          <w:sz w:val="24"/>
          <w:szCs w:val="24"/>
        </w:rPr>
        <w:t xml:space="preserve"> </w:t>
      </w:r>
      <w:r w:rsidRPr="00ED6F30">
        <w:rPr>
          <w:sz w:val="24"/>
          <w:szCs w:val="24"/>
        </w:rPr>
        <w:t>-д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јем</w:t>
      </w:r>
      <w:r w:rsidRPr="00ED6F30">
        <w:rPr>
          <w:spacing w:val="-1"/>
          <w:sz w:val="24"/>
          <w:szCs w:val="24"/>
        </w:rPr>
        <w:t xml:space="preserve"> с</w:t>
      </w:r>
      <w:r w:rsidRPr="00ED6F30">
        <w:rPr>
          <w:sz w:val="24"/>
          <w:szCs w:val="24"/>
        </w:rPr>
        <w:t>л</w:t>
      </w:r>
      <w:r w:rsidRPr="00ED6F30">
        <w:rPr>
          <w:spacing w:val="-6"/>
          <w:sz w:val="24"/>
          <w:szCs w:val="24"/>
        </w:rPr>
        <w:t>е</w:t>
      </w:r>
      <w:r w:rsidRPr="00ED6F30">
        <w:rPr>
          <w:spacing w:val="3"/>
          <w:sz w:val="24"/>
          <w:szCs w:val="24"/>
        </w:rPr>
        <w:t>д</w:t>
      </w:r>
      <w:r w:rsidRPr="00ED6F30">
        <w:rPr>
          <w:spacing w:val="1"/>
          <w:sz w:val="24"/>
          <w:szCs w:val="24"/>
        </w:rPr>
        <w:t>е</w:t>
      </w:r>
      <w:r w:rsidRPr="00ED6F30">
        <w:rPr>
          <w:spacing w:val="2"/>
          <w:sz w:val="24"/>
          <w:szCs w:val="24"/>
        </w:rPr>
        <w:t>ћ</w:t>
      </w:r>
      <w:r w:rsidRPr="00ED6F30">
        <w:rPr>
          <w:sz w:val="24"/>
          <w:szCs w:val="24"/>
        </w:rPr>
        <w:t>у</w:t>
      </w:r>
    </w:p>
    <w:p w:rsidR="00AD7279" w:rsidRPr="00ED6F30" w:rsidRDefault="00AD7279">
      <w:pPr>
        <w:spacing w:before="1" w:line="280" w:lineRule="exact"/>
        <w:rPr>
          <w:sz w:val="24"/>
          <w:szCs w:val="24"/>
        </w:rPr>
      </w:pPr>
    </w:p>
    <w:p w:rsidR="00AD7279" w:rsidRPr="00ED6F30" w:rsidRDefault="007430F8">
      <w:pPr>
        <w:ind w:left="4427" w:right="4426"/>
        <w:jc w:val="center"/>
        <w:rPr>
          <w:sz w:val="24"/>
          <w:szCs w:val="24"/>
        </w:rPr>
      </w:pPr>
      <w:r w:rsidRPr="00ED6F30">
        <w:rPr>
          <w:b/>
          <w:sz w:val="24"/>
          <w:szCs w:val="24"/>
        </w:rPr>
        <w:t>И</w:t>
      </w:r>
      <w:r w:rsidRPr="00ED6F30">
        <w:rPr>
          <w:b/>
          <w:spacing w:val="1"/>
          <w:sz w:val="24"/>
          <w:szCs w:val="24"/>
        </w:rPr>
        <w:t>З</w:t>
      </w:r>
      <w:r w:rsidRPr="00ED6F30">
        <w:rPr>
          <w:b/>
          <w:sz w:val="24"/>
          <w:szCs w:val="24"/>
        </w:rPr>
        <w:t>ЈА</w:t>
      </w:r>
      <w:r w:rsidRPr="00ED6F30">
        <w:rPr>
          <w:b/>
          <w:spacing w:val="-6"/>
          <w:sz w:val="24"/>
          <w:szCs w:val="24"/>
        </w:rPr>
        <w:t>В</w:t>
      </w:r>
      <w:r w:rsidRPr="00ED6F30">
        <w:rPr>
          <w:b/>
          <w:sz w:val="24"/>
          <w:szCs w:val="24"/>
        </w:rPr>
        <w:t>У</w:t>
      </w:r>
    </w:p>
    <w:p w:rsidR="00AD7279" w:rsidRPr="00ED6F30" w:rsidRDefault="00AD7279">
      <w:pPr>
        <w:spacing w:before="11" w:line="260" w:lineRule="exact"/>
        <w:rPr>
          <w:sz w:val="24"/>
          <w:szCs w:val="24"/>
        </w:rPr>
      </w:pPr>
    </w:p>
    <w:p w:rsidR="00AD7279" w:rsidRPr="00ED6F30" w:rsidRDefault="007430F8">
      <w:pPr>
        <w:ind w:left="680"/>
        <w:rPr>
          <w:sz w:val="24"/>
          <w:szCs w:val="24"/>
        </w:rPr>
      </w:pPr>
      <w:r w:rsidRPr="00ED6F30">
        <w:rPr>
          <w:sz w:val="24"/>
          <w:szCs w:val="24"/>
        </w:rPr>
        <w:t>По</w:t>
      </w:r>
      <w:r w:rsidRPr="00ED6F30">
        <w:rPr>
          <w:spacing w:val="3"/>
          <w:sz w:val="24"/>
          <w:szCs w:val="24"/>
        </w:rPr>
        <w:t>н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ђач:</w:t>
      </w:r>
      <w:r w:rsidR="002453BC" w:rsidRPr="00ED6F30">
        <w:rPr>
          <w:sz w:val="24"/>
          <w:szCs w:val="24"/>
        </w:rPr>
        <w:t xml:space="preserve"> </w:t>
      </w:r>
      <w:r w:rsidR="002453BC" w:rsidRPr="00ED6F30">
        <w:rPr>
          <w:sz w:val="24"/>
          <w:szCs w:val="24"/>
          <w:u w:val="single" w:color="000000"/>
        </w:rPr>
        <w:t xml:space="preserve">                               </w:t>
      </w:r>
      <w:r w:rsidR="00A1303B" w:rsidRPr="00ED6F30">
        <w:rPr>
          <w:sz w:val="24"/>
          <w:szCs w:val="24"/>
          <w:u w:val="single" w:color="000000"/>
          <w:lang w:val="sr-Cyrl-CS"/>
        </w:rPr>
        <w:t xml:space="preserve">                                                                              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з</w:t>
      </w:r>
    </w:p>
    <w:p w:rsidR="00AD7279" w:rsidRPr="00ED6F30" w:rsidRDefault="002453BC">
      <w:pPr>
        <w:spacing w:before="1" w:line="260" w:lineRule="exact"/>
        <w:ind w:left="113" w:right="76"/>
        <w:jc w:val="both"/>
        <w:rPr>
          <w:sz w:val="24"/>
          <w:szCs w:val="24"/>
          <w:lang w:val="sr-Cyrl-CS"/>
        </w:rPr>
      </w:pPr>
      <w:r w:rsidRPr="00ED6F30">
        <w:rPr>
          <w:sz w:val="24"/>
          <w:szCs w:val="24"/>
          <w:u w:val="single" w:color="000000"/>
        </w:rPr>
        <w:t xml:space="preserve">           </w:t>
      </w:r>
      <w:r w:rsidR="00A1303B" w:rsidRPr="00ED6F30">
        <w:rPr>
          <w:sz w:val="24"/>
          <w:szCs w:val="24"/>
          <w:u w:val="single" w:color="000000"/>
          <w:lang w:val="sr-Cyrl-CS"/>
        </w:rPr>
        <w:t xml:space="preserve">                                  </w:t>
      </w:r>
      <w:r w:rsidR="007430F8" w:rsidRPr="00ED6F30">
        <w:rPr>
          <w:sz w:val="24"/>
          <w:szCs w:val="24"/>
        </w:rPr>
        <w:t>,</w:t>
      </w:r>
      <w:r w:rsidR="007430F8" w:rsidRPr="00ED6F30">
        <w:rPr>
          <w:spacing w:val="29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из</w:t>
      </w:r>
      <w:r w:rsidR="007430F8" w:rsidRPr="00ED6F30">
        <w:rPr>
          <w:sz w:val="24"/>
          <w:szCs w:val="24"/>
        </w:rPr>
        <w:t>ја</w:t>
      </w:r>
      <w:r w:rsidR="007430F8" w:rsidRPr="00ED6F30">
        <w:rPr>
          <w:spacing w:val="-1"/>
          <w:sz w:val="24"/>
          <w:szCs w:val="24"/>
        </w:rPr>
        <w:t>в</w:t>
      </w:r>
      <w:r w:rsidR="007430F8" w:rsidRPr="00ED6F30">
        <w:rPr>
          <w:spacing w:val="3"/>
          <w:sz w:val="24"/>
          <w:szCs w:val="24"/>
        </w:rPr>
        <w:t>љ</w:t>
      </w:r>
      <w:r w:rsidR="007430F8" w:rsidRPr="00ED6F30">
        <w:rPr>
          <w:spacing w:val="-7"/>
          <w:sz w:val="24"/>
          <w:szCs w:val="24"/>
        </w:rPr>
        <w:t>у</w:t>
      </w:r>
      <w:r w:rsidR="007430F8" w:rsidRPr="00ED6F30">
        <w:rPr>
          <w:sz w:val="24"/>
          <w:szCs w:val="24"/>
        </w:rPr>
        <w:t>ј</w:t>
      </w:r>
      <w:r w:rsidR="007430F8" w:rsidRPr="00ED6F30">
        <w:rPr>
          <w:spacing w:val="2"/>
          <w:sz w:val="24"/>
          <w:szCs w:val="24"/>
        </w:rPr>
        <w:t>е</w:t>
      </w:r>
      <w:r w:rsidR="007430F8" w:rsidRPr="00ED6F30">
        <w:rPr>
          <w:sz w:val="24"/>
          <w:szCs w:val="24"/>
        </w:rPr>
        <w:t>м</w:t>
      </w:r>
      <w:r w:rsidR="007430F8" w:rsidRPr="00ED6F30">
        <w:rPr>
          <w:spacing w:val="28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да</w:t>
      </w:r>
      <w:r w:rsidR="007430F8" w:rsidRPr="00ED6F30">
        <w:rPr>
          <w:spacing w:val="28"/>
          <w:sz w:val="24"/>
          <w:szCs w:val="24"/>
        </w:rPr>
        <w:t xml:space="preserve"> </w:t>
      </w:r>
      <w:r w:rsidR="007430F8" w:rsidRPr="00ED6F30">
        <w:rPr>
          <w:spacing w:val="1"/>
          <w:sz w:val="24"/>
          <w:szCs w:val="24"/>
        </w:rPr>
        <w:t>с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z w:val="24"/>
          <w:szCs w:val="24"/>
        </w:rPr>
        <w:t>м</w:t>
      </w:r>
      <w:r w:rsidR="007430F8" w:rsidRPr="00ED6F30">
        <w:rPr>
          <w:spacing w:val="30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са</w:t>
      </w:r>
      <w:r w:rsidR="007430F8" w:rsidRPr="00ED6F30">
        <w:rPr>
          <w:sz w:val="24"/>
          <w:szCs w:val="24"/>
        </w:rPr>
        <w:t>гл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1"/>
          <w:sz w:val="24"/>
          <w:szCs w:val="24"/>
        </w:rPr>
        <w:t>с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4"/>
          <w:sz w:val="24"/>
          <w:szCs w:val="24"/>
        </w:rPr>
        <w:t>н</w:t>
      </w:r>
      <w:r w:rsidR="007430F8" w:rsidRPr="00ED6F30">
        <w:rPr>
          <w:sz w:val="24"/>
          <w:szCs w:val="24"/>
        </w:rPr>
        <w:t>,</w:t>
      </w:r>
      <w:r w:rsidR="007430F8" w:rsidRPr="00ED6F30">
        <w:rPr>
          <w:spacing w:val="29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да</w:t>
      </w:r>
      <w:r w:rsidR="007430F8" w:rsidRPr="00ED6F30">
        <w:rPr>
          <w:spacing w:val="28"/>
          <w:sz w:val="24"/>
          <w:szCs w:val="24"/>
        </w:rPr>
        <w:t xml:space="preserve"> </w:t>
      </w:r>
      <w:r w:rsidR="007430F8" w:rsidRPr="00ED6F30">
        <w:rPr>
          <w:spacing w:val="5"/>
          <w:sz w:val="24"/>
          <w:szCs w:val="24"/>
        </w:rPr>
        <w:t>ћ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29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24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с</w:t>
      </w:r>
      <w:r w:rsidR="007430F8" w:rsidRPr="00ED6F30">
        <w:rPr>
          <w:spacing w:val="5"/>
          <w:sz w:val="24"/>
          <w:szCs w:val="24"/>
        </w:rPr>
        <w:t>л</w:t>
      </w:r>
      <w:r w:rsidR="007430F8" w:rsidRPr="00ED6F30">
        <w:rPr>
          <w:spacing w:val="-5"/>
          <w:sz w:val="24"/>
          <w:szCs w:val="24"/>
        </w:rPr>
        <w:t>у</w:t>
      </w:r>
      <w:r w:rsidR="007430F8" w:rsidRPr="00ED6F30">
        <w:rPr>
          <w:spacing w:val="1"/>
          <w:sz w:val="24"/>
          <w:szCs w:val="24"/>
        </w:rPr>
        <w:t>ч</w:t>
      </w:r>
      <w:r w:rsidR="007430F8" w:rsidRPr="00ED6F30">
        <w:rPr>
          <w:spacing w:val="-1"/>
          <w:sz w:val="24"/>
          <w:szCs w:val="24"/>
        </w:rPr>
        <w:t>а</w:t>
      </w:r>
      <w:r w:rsidR="007430F8" w:rsidRPr="00ED6F30">
        <w:rPr>
          <w:spacing w:val="3"/>
          <w:sz w:val="24"/>
          <w:szCs w:val="24"/>
        </w:rPr>
        <w:t>ј</w:t>
      </w:r>
      <w:r w:rsidR="007430F8" w:rsidRPr="00ED6F30">
        <w:rPr>
          <w:sz w:val="24"/>
          <w:szCs w:val="24"/>
        </w:rPr>
        <w:t>у</w:t>
      </w:r>
      <w:r w:rsidR="007430F8" w:rsidRPr="00ED6F30">
        <w:rPr>
          <w:spacing w:val="25"/>
          <w:sz w:val="24"/>
          <w:szCs w:val="24"/>
        </w:rPr>
        <w:t xml:space="preserve"> </w:t>
      </w:r>
      <w:r w:rsidR="007430F8" w:rsidRPr="00ED6F30">
        <w:rPr>
          <w:spacing w:val="2"/>
          <w:sz w:val="24"/>
          <w:szCs w:val="24"/>
        </w:rPr>
        <w:t>д</w:t>
      </w:r>
      <w:r w:rsidR="007430F8" w:rsidRPr="00ED6F30">
        <w:rPr>
          <w:sz w:val="24"/>
          <w:szCs w:val="24"/>
        </w:rPr>
        <w:t>а</w:t>
      </w:r>
      <w:r w:rsidR="007430F8" w:rsidRPr="00ED6F30">
        <w:rPr>
          <w:spacing w:val="28"/>
          <w:sz w:val="24"/>
          <w:szCs w:val="24"/>
        </w:rPr>
        <w:t xml:space="preserve"> </w:t>
      </w:r>
      <w:r w:rsidR="007430F8" w:rsidRPr="00ED6F30">
        <w:rPr>
          <w:spacing w:val="-1"/>
          <w:sz w:val="24"/>
          <w:szCs w:val="24"/>
        </w:rPr>
        <w:t>м</w:t>
      </w:r>
      <w:r w:rsidR="007430F8" w:rsidRPr="00ED6F30">
        <w:rPr>
          <w:sz w:val="24"/>
          <w:szCs w:val="24"/>
        </w:rPr>
        <w:t>и</w:t>
      </w:r>
      <w:r w:rsidR="007430F8" w:rsidRPr="00ED6F30">
        <w:rPr>
          <w:spacing w:val="30"/>
          <w:sz w:val="24"/>
          <w:szCs w:val="24"/>
        </w:rPr>
        <w:t xml:space="preserve"> </w:t>
      </w:r>
      <w:r w:rsidR="007430F8" w:rsidRPr="00ED6F30">
        <w:rPr>
          <w:spacing w:val="2"/>
          <w:sz w:val="24"/>
          <w:szCs w:val="24"/>
        </w:rPr>
        <w:t>б</w:t>
      </w:r>
      <w:r w:rsidR="007430F8" w:rsidRPr="00ED6F30">
        <w:rPr>
          <w:spacing w:val="-5"/>
          <w:sz w:val="24"/>
          <w:szCs w:val="24"/>
        </w:rPr>
        <w:t>у</w:t>
      </w:r>
      <w:r w:rsidR="007430F8" w:rsidRPr="00ED6F30">
        <w:rPr>
          <w:spacing w:val="2"/>
          <w:sz w:val="24"/>
          <w:szCs w:val="24"/>
        </w:rPr>
        <w:t>д</w:t>
      </w:r>
      <w:r w:rsidR="007430F8" w:rsidRPr="00ED6F30">
        <w:rPr>
          <w:sz w:val="24"/>
          <w:szCs w:val="24"/>
        </w:rPr>
        <w:t>е</w:t>
      </w:r>
      <w:r w:rsidR="007430F8" w:rsidRPr="00ED6F30">
        <w:rPr>
          <w:spacing w:val="28"/>
          <w:sz w:val="24"/>
          <w:szCs w:val="24"/>
        </w:rPr>
        <w:t xml:space="preserve"> </w:t>
      </w:r>
      <w:r w:rsidR="007430F8" w:rsidRPr="00ED6F30">
        <w:rPr>
          <w:sz w:val="24"/>
          <w:szCs w:val="24"/>
        </w:rPr>
        <w:t>додељ</w:t>
      </w:r>
      <w:r w:rsidR="007430F8" w:rsidRPr="00ED6F30">
        <w:rPr>
          <w:spacing w:val="1"/>
          <w:sz w:val="24"/>
          <w:szCs w:val="24"/>
        </w:rPr>
        <w:t>е</w:t>
      </w:r>
      <w:r w:rsidR="007430F8" w:rsidRPr="00ED6F30">
        <w:rPr>
          <w:sz w:val="24"/>
          <w:szCs w:val="24"/>
        </w:rPr>
        <w:t xml:space="preserve">н </w:t>
      </w:r>
      <w:r w:rsidR="007430F8" w:rsidRPr="00ED6F30">
        <w:rPr>
          <w:spacing w:val="-5"/>
          <w:sz w:val="24"/>
          <w:szCs w:val="24"/>
        </w:rPr>
        <w:t>у</w:t>
      </w:r>
      <w:r w:rsidR="007430F8" w:rsidRPr="00ED6F30">
        <w:rPr>
          <w:spacing w:val="2"/>
          <w:sz w:val="24"/>
          <w:szCs w:val="24"/>
        </w:rPr>
        <w:t>г</w:t>
      </w:r>
      <w:r w:rsidR="007430F8" w:rsidRPr="00ED6F30">
        <w:rPr>
          <w:sz w:val="24"/>
          <w:szCs w:val="24"/>
        </w:rPr>
        <w:t>овор:</w:t>
      </w:r>
    </w:p>
    <w:p w:rsidR="00DA2DEC" w:rsidRPr="00ED6F30" w:rsidRDefault="00DA2DEC">
      <w:pPr>
        <w:spacing w:before="1" w:line="260" w:lineRule="exact"/>
        <w:ind w:left="113" w:right="76"/>
        <w:jc w:val="both"/>
        <w:rPr>
          <w:sz w:val="24"/>
          <w:szCs w:val="24"/>
          <w:lang w:val="sr-Cyrl-CS"/>
        </w:rPr>
      </w:pPr>
    </w:p>
    <w:p w:rsidR="00AD7279" w:rsidRPr="00ED6F30" w:rsidRDefault="007430F8" w:rsidP="00DA2DEC">
      <w:pPr>
        <w:spacing w:line="260" w:lineRule="exact"/>
        <w:ind w:left="113" w:right="72"/>
        <w:jc w:val="both"/>
        <w:rPr>
          <w:sz w:val="24"/>
          <w:szCs w:val="24"/>
          <w:lang w:val="sr-Cyrl-CS"/>
        </w:rPr>
      </w:pPr>
      <w:r w:rsidRPr="00ED6F30">
        <w:rPr>
          <w:sz w:val="24"/>
          <w:szCs w:val="24"/>
        </w:rPr>
        <w:t>-</w:t>
      </w:r>
      <w:r w:rsidRPr="00ED6F30">
        <w:rPr>
          <w:spacing w:val="1"/>
          <w:sz w:val="24"/>
          <w:szCs w:val="24"/>
        </w:rPr>
        <w:t xml:space="preserve"> п</w:t>
      </w:r>
      <w:r w:rsidRPr="00ED6F30">
        <w:rPr>
          <w:sz w:val="24"/>
          <w:szCs w:val="24"/>
        </w:rPr>
        <w:t>р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л</w:t>
      </w:r>
      <w:r w:rsidRPr="00ED6F30">
        <w:rPr>
          <w:spacing w:val="1"/>
          <w:sz w:val="24"/>
          <w:szCs w:val="24"/>
        </w:rPr>
        <w:t>ик</w:t>
      </w:r>
      <w:r w:rsidRPr="00ED6F30">
        <w:rPr>
          <w:sz w:val="24"/>
          <w:szCs w:val="24"/>
        </w:rPr>
        <w:t xml:space="preserve">ом 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-2"/>
          <w:sz w:val="24"/>
          <w:szCs w:val="24"/>
        </w:rPr>
        <w:t>о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п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ња</w:t>
      </w:r>
      <w:r w:rsidRPr="00ED6F30">
        <w:rPr>
          <w:spacing w:val="7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вор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,</w:t>
      </w:r>
      <w:r w:rsidRPr="00ED6F30">
        <w:rPr>
          <w:spacing w:val="1"/>
          <w:sz w:val="24"/>
          <w:szCs w:val="24"/>
        </w:rPr>
        <w:t xml:space="preserve"> н</w:t>
      </w:r>
      <w:r w:rsidRPr="00ED6F30">
        <w:rPr>
          <w:sz w:val="24"/>
          <w:szCs w:val="24"/>
        </w:rPr>
        <w:t xml:space="preserve">а </w:t>
      </w:r>
      <w:r w:rsidRPr="00ED6F30">
        <w:rPr>
          <w:spacing w:val="1"/>
          <w:sz w:val="24"/>
          <w:szCs w:val="24"/>
        </w:rPr>
        <w:t>им</w:t>
      </w:r>
      <w:r w:rsidRPr="00ED6F30">
        <w:rPr>
          <w:sz w:val="24"/>
          <w:szCs w:val="24"/>
        </w:rPr>
        <w:t>е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</w:t>
      </w:r>
      <w:r w:rsidRPr="00ED6F30">
        <w:rPr>
          <w:spacing w:val="2"/>
          <w:sz w:val="24"/>
          <w:szCs w:val="24"/>
        </w:rPr>
        <w:t>в</w:t>
      </w:r>
      <w:r w:rsidRPr="00ED6F30">
        <w:rPr>
          <w:sz w:val="24"/>
          <w:szCs w:val="24"/>
        </w:rPr>
        <w:t>а ф</w:t>
      </w:r>
      <w:r w:rsidRPr="00ED6F30">
        <w:rPr>
          <w:spacing w:val="1"/>
          <w:sz w:val="24"/>
          <w:szCs w:val="24"/>
        </w:rPr>
        <w:t>ин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јс</w:t>
      </w:r>
      <w:r w:rsidRPr="00ED6F30">
        <w:rPr>
          <w:spacing w:val="-2"/>
          <w:sz w:val="24"/>
          <w:szCs w:val="24"/>
        </w:rPr>
        <w:t>к</w:t>
      </w:r>
      <w:r w:rsidRPr="00ED6F30">
        <w:rPr>
          <w:sz w:val="24"/>
          <w:szCs w:val="24"/>
        </w:rPr>
        <w:t>ог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>об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ђ</w:t>
      </w:r>
      <w:r w:rsidRPr="00ED6F30">
        <w:rPr>
          <w:spacing w:val="-2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њ</w:t>
      </w:r>
      <w:r w:rsidRPr="00ED6F30">
        <w:rPr>
          <w:sz w:val="24"/>
          <w:szCs w:val="24"/>
        </w:rPr>
        <w:t>а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гово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4"/>
          <w:sz w:val="24"/>
          <w:szCs w:val="24"/>
        </w:rPr>
        <w:t>а</w:t>
      </w:r>
      <w:r w:rsidRPr="00ED6F30">
        <w:rPr>
          <w:sz w:val="24"/>
          <w:szCs w:val="24"/>
        </w:rPr>
        <w:t>, до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1"/>
          <w:sz w:val="24"/>
          <w:szCs w:val="24"/>
        </w:rPr>
        <w:t>ит</w:t>
      </w:r>
      <w:r w:rsidRPr="00ED6F30">
        <w:rPr>
          <w:sz w:val="24"/>
          <w:szCs w:val="24"/>
        </w:rPr>
        <w:t>и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от</w:t>
      </w:r>
      <w:r w:rsidRPr="00ED6F30">
        <w:rPr>
          <w:spacing w:val="2"/>
          <w:sz w:val="24"/>
          <w:szCs w:val="24"/>
        </w:rPr>
        <w:t>п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са</w:t>
      </w:r>
      <w:r w:rsidRPr="00ED6F30">
        <w:rPr>
          <w:spacing w:val="3"/>
          <w:sz w:val="24"/>
          <w:szCs w:val="24"/>
        </w:rPr>
        <w:t>н</w:t>
      </w: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г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тров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3"/>
          <w:sz w:val="24"/>
          <w:szCs w:val="24"/>
        </w:rPr>
        <w:t>н</w:t>
      </w: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с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6"/>
          <w:sz w:val="24"/>
          <w:szCs w:val="24"/>
        </w:rPr>
        <w:t>н</w:t>
      </w: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блан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м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ни</w:t>
      </w:r>
      <w:r w:rsidRPr="00ED6F30">
        <w:rPr>
          <w:spacing w:val="3"/>
          <w:sz w:val="24"/>
          <w:szCs w:val="24"/>
        </w:rPr>
        <w:t>ц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з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ж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та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ор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2"/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ц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,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а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ме</w:t>
      </w:r>
      <w:r w:rsidRPr="00ED6F30">
        <w:rPr>
          <w:spacing w:val="1"/>
          <w:sz w:val="24"/>
          <w:szCs w:val="24"/>
        </w:rPr>
        <w:t>ни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ни</w:t>
      </w:r>
      <w:r w:rsidRPr="00ED6F30">
        <w:rPr>
          <w:sz w:val="24"/>
          <w:szCs w:val="24"/>
        </w:rPr>
        <w:t>м</w:t>
      </w:r>
      <w:r w:rsidRPr="00ED6F30">
        <w:rPr>
          <w:spacing w:val="59"/>
          <w:sz w:val="24"/>
          <w:szCs w:val="24"/>
        </w:rPr>
        <w:t xml:space="preserve"> </w:t>
      </w:r>
      <w:r w:rsidRPr="00ED6F30">
        <w:rPr>
          <w:sz w:val="24"/>
          <w:szCs w:val="24"/>
        </w:rPr>
        <w:t>овл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шћ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њем</w:t>
      </w:r>
      <w:r w:rsidRPr="00ED6F30">
        <w:rPr>
          <w:spacing w:val="59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а</w:t>
      </w:r>
      <w:r w:rsidRPr="00ED6F30">
        <w:rPr>
          <w:spacing w:val="59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3"/>
          <w:sz w:val="24"/>
          <w:szCs w:val="24"/>
        </w:rPr>
        <w:t>п</w:t>
      </w:r>
      <w:r w:rsidRPr="00ED6F30">
        <w:rPr>
          <w:spacing w:val="-7"/>
          <w:sz w:val="24"/>
          <w:szCs w:val="24"/>
        </w:rPr>
        <w:t>у</w:t>
      </w:r>
      <w:r w:rsidRPr="00ED6F30">
        <w:rPr>
          <w:spacing w:val="6"/>
          <w:sz w:val="24"/>
          <w:szCs w:val="24"/>
        </w:rPr>
        <w:t>н</w:t>
      </w:r>
      <w:r w:rsidRPr="00ED6F30">
        <w:rPr>
          <w:sz w:val="24"/>
          <w:szCs w:val="24"/>
        </w:rPr>
        <w:t>у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у</w:t>
      </w:r>
      <w:r w:rsidRPr="00ED6F30">
        <w:rPr>
          <w:spacing w:val="55"/>
          <w:sz w:val="24"/>
          <w:szCs w:val="24"/>
        </w:rPr>
        <w:t xml:space="preserve"> </w:t>
      </w:r>
      <w:r w:rsidRPr="00ED6F30">
        <w:rPr>
          <w:sz w:val="24"/>
          <w:szCs w:val="24"/>
        </w:rPr>
        <w:t>ви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ин</w:t>
      </w:r>
      <w:r w:rsidRPr="00ED6F30">
        <w:rPr>
          <w:sz w:val="24"/>
          <w:szCs w:val="24"/>
        </w:rPr>
        <w:t>и</w:t>
      </w:r>
      <w:r w:rsidRPr="00ED6F30">
        <w:rPr>
          <w:spacing w:val="59"/>
          <w:sz w:val="24"/>
          <w:szCs w:val="24"/>
        </w:rPr>
        <w:t xml:space="preserve"> </w:t>
      </w:r>
      <w:r w:rsidRPr="00ED6F30">
        <w:rPr>
          <w:sz w:val="24"/>
          <w:szCs w:val="24"/>
        </w:rPr>
        <w:t>од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10%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z w:val="24"/>
          <w:szCs w:val="24"/>
        </w:rPr>
        <w:t>од</w:t>
      </w:r>
      <w:r w:rsidR="002453BC" w:rsidRPr="00ED6F30">
        <w:rPr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гово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е вр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,</w:t>
      </w:r>
      <w:r w:rsidRPr="00ED6F30">
        <w:rPr>
          <w:spacing w:val="2"/>
          <w:sz w:val="24"/>
          <w:szCs w:val="24"/>
        </w:rPr>
        <w:t xml:space="preserve"> </w:t>
      </w:r>
      <w:r w:rsidR="00A13803">
        <w:rPr>
          <w:sz w:val="24"/>
          <w:szCs w:val="24"/>
          <w:lang w:val="sr-Cyrl-CS"/>
        </w:rPr>
        <w:t>са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z w:val="24"/>
          <w:szCs w:val="24"/>
        </w:rPr>
        <w:t>ПД</w:t>
      </w:r>
      <w:r w:rsidRPr="00ED6F30">
        <w:rPr>
          <w:spacing w:val="1"/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-</w:t>
      </w:r>
      <w:r w:rsidR="00A13803">
        <w:rPr>
          <w:spacing w:val="-1"/>
          <w:sz w:val="24"/>
          <w:szCs w:val="24"/>
          <w:lang w:val="sr-Cyrl-CS"/>
        </w:rPr>
        <w:t>ом</w:t>
      </w:r>
      <w:r w:rsidRPr="00ED6F30">
        <w:rPr>
          <w:sz w:val="24"/>
          <w:szCs w:val="24"/>
        </w:rPr>
        <w:t>,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 xml:space="preserve">а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л</w:t>
      </w:r>
      <w:r w:rsidRPr="00ED6F30">
        <w:rPr>
          <w:spacing w:val="4"/>
          <w:sz w:val="24"/>
          <w:szCs w:val="24"/>
        </w:rPr>
        <w:t>а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6"/>
          <w:sz w:val="24"/>
          <w:szCs w:val="24"/>
        </w:rPr>
        <w:t>з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лом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„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з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рот</w:t>
      </w:r>
      <w:r w:rsidRPr="00ED6F30">
        <w:rPr>
          <w:spacing w:val="-1"/>
          <w:sz w:val="24"/>
          <w:szCs w:val="24"/>
        </w:rPr>
        <w:t>ес</w:t>
      </w:r>
      <w:r w:rsidRPr="00ED6F30">
        <w:rPr>
          <w:sz w:val="24"/>
          <w:szCs w:val="24"/>
        </w:rPr>
        <w:t>т</w:t>
      </w:r>
      <w:r w:rsidRPr="00ED6F30">
        <w:rPr>
          <w:spacing w:val="1"/>
          <w:sz w:val="24"/>
          <w:szCs w:val="24"/>
        </w:rPr>
        <w:t>а</w:t>
      </w:r>
      <w:r w:rsidRPr="00ED6F30">
        <w:rPr>
          <w:sz w:val="24"/>
          <w:szCs w:val="24"/>
        </w:rPr>
        <w:t>“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z w:val="24"/>
          <w:szCs w:val="24"/>
        </w:rPr>
        <w:t>и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„п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>виђ</w:t>
      </w:r>
      <w:r w:rsidRPr="00ED6F30">
        <w:rPr>
          <w:spacing w:val="-2"/>
          <w:sz w:val="24"/>
          <w:szCs w:val="24"/>
        </w:rPr>
        <w:t>е</w:t>
      </w:r>
      <w:r w:rsidRPr="00ED6F30">
        <w:rPr>
          <w:spacing w:val="4"/>
          <w:sz w:val="24"/>
          <w:szCs w:val="24"/>
        </w:rPr>
        <w:t>њ</w:t>
      </w:r>
      <w:r w:rsidRPr="00ED6F30">
        <w:rPr>
          <w:spacing w:val="-4"/>
          <w:sz w:val="24"/>
          <w:szCs w:val="24"/>
        </w:rPr>
        <w:t>у</w:t>
      </w:r>
      <w:r w:rsidRPr="00ED6F30">
        <w:rPr>
          <w:sz w:val="24"/>
          <w:szCs w:val="24"/>
        </w:rPr>
        <w:t>“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е доброг</w:t>
      </w:r>
      <w:r w:rsidRPr="00ED6F30">
        <w:rPr>
          <w:spacing w:val="1"/>
          <w:sz w:val="24"/>
          <w:szCs w:val="24"/>
        </w:rPr>
        <w:t xml:space="preserve"> из</w:t>
      </w:r>
      <w:r w:rsidRPr="00ED6F30">
        <w:rPr>
          <w:sz w:val="24"/>
          <w:szCs w:val="24"/>
        </w:rPr>
        <w:t>врш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њ</w:t>
      </w:r>
      <w:r w:rsidRPr="00ED6F30">
        <w:rPr>
          <w:sz w:val="24"/>
          <w:szCs w:val="24"/>
        </w:rPr>
        <w:t xml:space="preserve">а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 xml:space="preserve">ла, 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о и</w:t>
      </w:r>
      <w:r w:rsidRPr="00ED6F30">
        <w:rPr>
          <w:spacing w:val="1"/>
          <w:sz w:val="24"/>
          <w:szCs w:val="24"/>
        </w:rPr>
        <w:t xml:space="preserve"> к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ртон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еп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и</w:t>
      </w:r>
      <w:r w:rsidRPr="00ED6F30">
        <w:rPr>
          <w:sz w:val="24"/>
          <w:szCs w:val="24"/>
        </w:rPr>
        <w:t>х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pacing w:val="-2"/>
          <w:sz w:val="24"/>
          <w:szCs w:val="24"/>
        </w:rPr>
        <w:t>о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п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са</w:t>
      </w:r>
      <w:r w:rsidRPr="00ED6F30">
        <w:rPr>
          <w:sz w:val="24"/>
          <w:szCs w:val="24"/>
        </w:rPr>
        <w:t>.</w:t>
      </w:r>
    </w:p>
    <w:p w:rsidR="00AD7279" w:rsidRPr="00ED6F30" w:rsidRDefault="007430F8">
      <w:pPr>
        <w:ind w:left="113" w:right="72" w:firstLine="567"/>
        <w:rPr>
          <w:sz w:val="24"/>
          <w:szCs w:val="24"/>
        </w:rPr>
      </w:pPr>
      <w:r w:rsidRPr="00ED6F30">
        <w:rPr>
          <w:spacing w:val="-2"/>
          <w:sz w:val="24"/>
          <w:szCs w:val="24"/>
        </w:rPr>
        <w:t>У</w:t>
      </w:r>
      <w:r w:rsidRPr="00ED6F30">
        <w:rPr>
          <w:sz w:val="24"/>
          <w:szCs w:val="24"/>
        </w:rPr>
        <w:t>з</w:t>
      </w:r>
      <w:r w:rsidRPr="00ED6F30">
        <w:rPr>
          <w:spacing w:val="42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мен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6"/>
          <w:sz w:val="24"/>
          <w:szCs w:val="24"/>
        </w:rPr>
        <w:t>ц</w:t>
      </w:r>
      <w:r w:rsidRPr="00ED6F30">
        <w:rPr>
          <w:sz w:val="24"/>
          <w:szCs w:val="24"/>
        </w:rPr>
        <w:t>у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ћ</w:t>
      </w:r>
      <w:r w:rsidRPr="00ED6F30">
        <w:rPr>
          <w:sz w:val="24"/>
          <w:szCs w:val="24"/>
        </w:rPr>
        <w:t>у</w:t>
      </w:r>
      <w:r w:rsidRPr="00ED6F30">
        <w:rPr>
          <w:spacing w:val="36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2"/>
          <w:sz w:val="24"/>
          <w:szCs w:val="24"/>
        </w:rPr>
        <w:t>о</w:t>
      </w:r>
      <w:r w:rsidRPr="00ED6F30">
        <w:rPr>
          <w:spacing w:val="-3"/>
          <w:sz w:val="24"/>
          <w:szCs w:val="24"/>
        </w:rPr>
        <w:t>с</w:t>
      </w:r>
      <w:r w:rsidRPr="00ED6F30">
        <w:rPr>
          <w:spacing w:val="-4"/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ти</w:t>
      </w:r>
      <w:r w:rsidRPr="00ED6F30">
        <w:rPr>
          <w:spacing w:val="1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2"/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пи</w:t>
      </w:r>
      <w:r w:rsidRPr="00ED6F30">
        <w:rPr>
          <w:spacing w:val="3"/>
          <w:sz w:val="24"/>
          <w:szCs w:val="24"/>
        </w:rPr>
        <w:t>ј</w:t>
      </w:r>
      <w:r w:rsidRPr="00ED6F30">
        <w:rPr>
          <w:sz w:val="24"/>
          <w:szCs w:val="24"/>
        </w:rPr>
        <w:t>у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pacing w:val="-3"/>
          <w:sz w:val="24"/>
          <w:szCs w:val="24"/>
        </w:rPr>
        <w:t>а</w:t>
      </w:r>
      <w:r w:rsidRPr="00ED6F30">
        <w:rPr>
          <w:sz w:val="24"/>
          <w:szCs w:val="24"/>
        </w:rPr>
        <w:t>р</w:t>
      </w:r>
      <w:r w:rsidRPr="00ED6F30">
        <w:rPr>
          <w:spacing w:val="-4"/>
          <w:sz w:val="24"/>
          <w:szCs w:val="24"/>
        </w:rPr>
        <w:t>т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11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2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</w:t>
      </w:r>
      <w:r w:rsidRPr="00ED6F30">
        <w:rPr>
          <w:spacing w:val="-5"/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ан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х</w:t>
      </w:r>
      <w:r w:rsidRPr="00ED6F30">
        <w:rPr>
          <w:spacing w:val="4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2"/>
          <w:sz w:val="24"/>
          <w:szCs w:val="24"/>
        </w:rPr>
        <w:t>т</w:t>
      </w:r>
      <w:r w:rsidRPr="00ED6F30">
        <w:rPr>
          <w:spacing w:val="1"/>
          <w:sz w:val="24"/>
          <w:szCs w:val="24"/>
        </w:rPr>
        <w:t>пи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а</w:t>
      </w:r>
      <w:r w:rsidRPr="00ED6F30">
        <w:rPr>
          <w:spacing w:val="40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Pr="00ED6F30">
        <w:rPr>
          <w:spacing w:val="-2"/>
          <w:sz w:val="24"/>
          <w:szCs w:val="24"/>
        </w:rPr>
        <w:t>ј</w:t>
      </w:r>
      <w:r w:rsidRPr="00ED6F30">
        <w:rPr>
          <w:sz w:val="24"/>
          <w:szCs w:val="24"/>
        </w:rPr>
        <w:t>и</w:t>
      </w:r>
      <w:r w:rsidRPr="00ED6F30">
        <w:rPr>
          <w:spacing w:val="42"/>
          <w:sz w:val="24"/>
          <w:szCs w:val="24"/>
        </w:rPr>
        <w:t xml:space="preserve"> </w:t>
      </w:r>
      <w:r w:rsidRPr="00ED6F30">
        <w:rPr>
          <w:sz w:val="24"/>
          <w:szCs w:val="24"/>
        </w:rPr>
        <w:t>је</w:t>
      </w:r>
      <w:r w:rsidRPr="00ED6F30">
        <w:rPr>
          <w:spacing w:val="40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4"/>
          <w:sz w:val="24"/>
          <w:szCs w:val="24"/>
        </w:rPr>
        <w:t>з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т</w:t>
      </w:r>
      <w:r w:rsidRPr="00ED6F30">
        <w:rPr>
          <w:spacing w:val="37"/>
          <w:sz w:val="24"/>
          <w:szCs w:val="24"/>
        </w:rPr>
        <w:t xml:space="preserve"> </w:t>
      </w:r>
      <w:r w:rsidRPr="00ED6F30">
        <w:rPr>
          <w:sz w:val="24"/>
          <w:szCs w:val="24"/>
        </w:rPr>
        <w:t>од</w:t>
      </w:r>
      <w:r w:rsidRPr="00ED6F30">
        <w:rPr>
          <w:spacing w:val="41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-6"/>
          <w:sz w:val="24"/>
          <w:szCs w:val="24"/>
        </w:rPr>
        <w:t>т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не 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ловне</w:t>
      </w:r>
      <w:r w:rsidRPr="00ED6F30">
        <w:rPr>
          <w:spacing w:val="30"/>
          <w:sz w:val="24"/>
          <w:szCs w:val="24"/>
        </w:rPr>
        <w:t xml:space="preserve"> 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нк</w:t>
      </w:r>
      <w:r w:rsidRPr="00ED6F30">
        <w:rPr>
          <w:sz w:val="24"/>
          <w:szCs w:val="24"/>
        </w:rPr>
        <w:t>е</w:t>
      </w:r>
      <w:r w:rsidRPr="00ED6F30">
        <w:rPr>
          <w:spacing w:val="3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ј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z w:val="24"/>
          <w:szCs w:val="24"/>
        </w:rPr>
        <w:t>је</w:t>
      </w:r>
      <w:r w:rsidRPr="00ED6F30">
        <w:rPr>
          <w:spacing w:val="-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-7"/>
          <w:sz w:val="24"/>
          <w:szCs w:val="24"/>
        </w:rPr>
        <w:t>в</w:t>
      </w:r>
      <w:r w:rsidRPr="00ED6F30">
        <w:rPr>
          <w:sz w:val="24"/>
          <w:szCs w:val="24"/>
        </w:rPr>
        <w:t>од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9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2"/>
          <w:sz w:val="24"/>
          <w:szCs w:val="24"/>
        </w:rPr>
        <w:t>м</w:t>
      </w:r>
      <w:r w:rsidRPr="00ED6F30">
        <w:rPr>
          <w:spacing w:val="-1"/>
          <w:sz w:val="24"/>
          <w:szCs w:val="24"/>
        </w:rPr>
        <w:t>ен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ом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о</w:t>
      </w:r>
      <w:r w:rsidRPr="00ED6F30">
        <w:rPr>
          <w:spacing w:val="-8"/>
          <w:sz w:val="24"/>
          <w:szCs w:val="24"/>
        </w:rPr>
        <w:t>в</w:t>
      </w:r>
      <w:r w:rsidRPr="00ED6F30">
        <w:rPr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шћ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4"/>
          <w:sz w:val="24"/>
          <w:szCs w:val="24"/>
        </w:rPr>
        <w:t>њ</w:t>
      </w:r>
      <w:r w:rsidRPr="00ED6F30">
        <w:rPr>
          <w:sz w:val="24"/>
          <w:szCs w:val="24"/>
        </w:rPr>
        <w:t>у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z w:val="24"/>
          <w:szCs w:val="24"/>
        </w:rPr>
        <w:t>–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4"/>
          <w:sz w:val="24"/>
          <w:szCs w:val="24"/>
        </w:rPr>
        <w:t>м</w:t>
      </w:r>
      <w:r w:rsidRPr="00ED6F30">
        <w:rPr>
          <w:spacing w:val="-22"/>
          <w:sz w:val="24"/>
          <w:szCs w:val="24"/>
        </w:rPr>
        <w:t>у</w:t>
      </w:r>
      <w:r w:rsidRPr="00ED6F30">
        <w:rPr>
          <w:sz w:val="24"/>
          <w:szCs w:val="24"/>
        </w:rPr>
        <w:t>.</w:t>
      </w:r>
    </w:p>
    <w:p w:rsidR="00AD7279" w:rsidRPr="00ED6F30" w:rsidRDefault="007430F8">
      <w:pPr>
        <w:ind w:left="113" w:right="76" w:firstLine="567"/>
        <w:rPr>
          <w:sz w:val="24"/>
          <w:szCs w:val="24"/>
        </w:rPr>
      </w:pPr>
      <w:r w:rsidRPr="00ED6F30">
        <w:rPr>
          <w:sz w:val="24"/>
          <w:szCs w:val="24"/>
        </w:rPr>
        <w:t>Мен</w:t>
      </w:r>
      <w:r w:rsidRPr="00ED6F30">
        <w:rPr>
          <w:spacing w:val="1"/>
          <w:sz w:val="24"/>
          <w:szCs w:val="24"/>
        </w:rPr>
        <w:t>иц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>добро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из</w:t>
      </w:r>
      <w:r w:rsidRPr="00ED6F30">
        <w:rPr>
          <w:sz w:val="24"/>
          <w:szCs w:val="24"/>
        </w:rPr>
        <w:t>вр</w:t>
      </w:r>
      <w:r w:rsidRPr="00ED6F30">
        <w:rPr>
          <w:spacing w:val="-3"/>
          <w:sz w:val="24"/>
          <w:szCs w:val="24"/>
        </w:rPr>
        <w:t>ш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ње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п</w:t>
      </w:r>
      <w:r w:rsidRPr="00ED6F30">
        <w:rPr>
          <w:sz w:val="24"/>
          <w:szCs w:val="24"/>
        </w:rPr>
        <w:t>о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2"/>
          <w:sz w:val="24"/>
          <w:szCs w:val="24"/>
        </w:rPr>
        <w:t>л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о</w:t>
      </w:r>
      <w:r w:rsidRPr="00ED6F30">
        <w:rPr>
          <w:spacing w:val="2"/>
          <w:sz w:val="24"/>
          <w:szCs w:val="24"/>
        </w:rPr>
        <w:t>р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>да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ж</w:t>
      </w:r>
      <w:r w:rsidRPr="00ED6F30">
        <w:rPr>
          <w:sz w:val="24"/>
          <w:szCs w:val="24"/>
        </w:rPr>
        <w:t>и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z w:val="24"/>
          <w:szCs w:val="24"/>
        </w:rPr>
        <w:t>још</w:t>
      </w:r>
      <w:r w:rsidRPr="00ED6F30">
        <w:rPr>
          <w:spacing w:val="11"/>
          <w:sz w:val="24"/>
          <w:szCs w:val="24"/>
        </w:rPr>
        <w:t xml:space="preserve"> </w:t>
      </w:r>
      <w:r w:rsidRPr="00ED6F30">
        <w:rPr>
          <w:sz w:val="24"/>
          <w:szCs w:val="24"/>
        </w:rPr>
        <w:t>10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(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с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т</w:t>
      </w:r>
      <w:r w:rsidRPr="00ED6F30">
        <w:rPr>
          <w:sz w:val="24"/>
          <w:szCs w:val="24"/>
        </w:rPr>
        <w:t>)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д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>ро</w:t>
      </w:r>
      <w:r w:rsidRPr="00ED6F30">
        <w:rPr>
          <w:spacing w:val="3"/>
          <w:sz w:val="24"/>
          <w:szCs w:val="24"/>
        </w:rPr>
        <w:t>к</w:t>
      </w:r>
      <w:r w:rsidRPr="00ED6F30">
        <w:rPr>
          <w:sz w:val="24"/>
          <w:szCs w:val="24"/>
        </w:rPr>
        <w:t xml:space="preserve">а 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ач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о и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врш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ње</w:t>
      </w:r>
      <w:r w:rsidRPr="00ED6F30">
        <w:rPr>
          <w:spacing w:val="-2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с</w:t>
      </w:r>
      <w:r w:rsidRPr="00ED6F30">
        <w:rPr>
          <w:sz w:val="24"/>
          <w:szCs w:val="24"/>
        </w:rPr>
        <w:t>вих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говор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ни</w:t>
      </w:r>
      <w:r w:rsidRPr="00ED6F30">
        <w:rPr>
          <w:sz w:val="24"/>
          <w:szCs w:val="24"/>
        </w:rPr>
        <w:t>х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z w:val="24"/>
          <w:szCs w:val="24"/>
        </w:rPr>
        <w:t>об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.</w:t>
      </w:r>
    </w:p>
    <w:p w:rsidR="00AD7279" w:rsidRPr="00ED6F30" w:rsidRDefault="00AD7279">
      <w:pPr>
        <w:spacing w:before="16" w:line="260" w:lineRule="exact"/>
        <w:rPr>
          <w:sz w:val="24"/>
          <w:szCs w:val="24"/>
        </w:rPr>
      </w:pPr>
    </w:p>
    <w:p w:rsidR="00AD7279" w:rsidRPr="00ED6F30" w:rsidRDefault="007430F8">
      <w:pPr>
        <w:ind w:left="113" w:right="77" w:firstLine="567"/>
        <w:rPr>
          <w:sz w:val="24"/>
          <w:szCs w:val="24"/>
        </w:rPr>
      </w:pPr>
      <w:r w:rsidRPr="00ED6F30">
        <w:rPr>
          <w:sz w:val="24"/>
          <w:szCs w:val="24"/>
        </w:rPr>
        <w:t>Изја</w:t>
      </w:r>
      <w:r w:rsidRPr="00ED6F30">
        <w:rPr>
          <w:spacing w:val="-1"/>
          <w:sz w:val="24"/>
          <w:szCs w:val="24"/>
        </w:rPr>
        <w:t>в</w:t>
      </w:r>
      <w:r w:rsidRPr="00ED6F30">
        <w:rPr>
          <w:spacing w:val="3"/>
          <w:sz w:val="24"/>
          <w:szCs w:val="24"/>
        </w:rPr>
        <w:t>љ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јем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>да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с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м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а</w:t>
      </w:r>
      <w:r w:rsidRPr="00ED6F30">
        <w:rPr>
          <w:sz w:val="24"/>
          <w:szCs w:val="24"/>
        </w:rPr>
        <w:t>гл</w:t>
      </w:r>
      <w:r w:rsidRPr="00ED6F30">
        <w:rPr>
          <w:spacing w:val="-1"/>
          <w:sz w:val="24"/>
          <w:szCs w:val="24"/>
        </w:rPr>
        <w:t>аса</w:t>
      </w:r>
      <w:r w:rsidRPr="00ED6F30">
        <w:rPr>
          <w:sz w:val="24"/>
          <w:szCs w:val="24"/>
        </w:rPr>
        <w:t>н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z w:val="24"/>
          <w:szCs w:val="24"/>
        </w:rPr>
        <w:t>да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5"/>
          <w:sz w:val="24"/>
          <w:szCs w:val="24"/>
        </w:rPr>
        <w:t>л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1"/>
          <w:sz w:val="24"/>
          <w:szCs w:val="24"/>
        </w:rPr>
        <w:t>ч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5"/>
          <w:sz w:val="24"/>
          <w:szCs w:val="24"/>
        </w:rPr>
        <w:t>ј</w:t>
      </w:r>
      <w:r w:rsidRPr="00ED6F30">
        <w:rPr>
          <w:sz w:val="24"/>
          <w:szCs w:val="24"/>
        </w:rPr>
        <w:t xml:space="preserve">у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3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из</w:t>
      </w:r>
      <w:r w:rsidRPr="00ED6F30">
        <w:rPr>
          <w:sz w:val="24"/>
          <w:szCs w:val="24"/>
        </w:rPr>
        <w:t>врш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њ</w:t>
      </w:r>
      <w:r w:rsidRPr="00ED6F30">
        <w:rPr>
          <w:sz w:val="24"/>
          <w:szCs w:val="24"/>
        </w:rPr>
        <w:t>а</w:t>
      </w:r>
      <w:r w:rsidRPr="00ED6F30">
        <w:rPr>
          <w:spacing w:val="6"/>
          <w:sz w:val="24"/>
          <w:szCs w:val="24"/>
        </w:rPr>
        <w:t xml:space="preserve"> </w:t>
      </w:r>
      <w:r w:rsidRPr="00ED6F30">
        <w:rPr>
          <w:spacing w:val="-5"/>
          <w:sz w:val="24"/>
          <w:szCs w:val="24"/>
        </w:rPr>
        <w:t>у</w:t>
      </w:r>
      <w:r w:rsidRPr="00ED6F30">
        <w:rPr>
          <w:sz w:val="24"/>
          <w:szCs w:val="24"/>
        </w:rPr>
        <w:t>г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ворн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х</w:t>
      </w:r>
      <w:r w:rsidRPr="00ED6F30">
        <w:rPr>
          <w:spacing w:val="5"/>
          <w:sz w:val="24"/>
          <w:szCs w:val="24"/>
        </w:rPr>
        <w:t xml:space="preserve"> </w:t>
      </w:r>
      <w:r w:rsidRPr="00ED6F30">
        <w:rPr>
          <w:sz w:val="24"/>
          <w:szCs w:val="24"/>
        </w:rPr>
        <w:t>о</w:t>
      </w:r>
      <w:r w:rsidRPr="00ED6F30">
        <w:rPr>
          <w:spacing w:val="-2"/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в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4"/>
          <w:sz w:val="24"/>
          <w:szCs w:val="24"/>
        </w:rPr>
        <w:t>з</w:t>
      </w:r>
      <w:r w:rsidRPr="00ED6F30">
        <w:rPr>
          <w:sz w:val="24"/>
          <w:szCs w:val="24"/>
        </w:rPr>
        <w:t>а</w:t>
      </w:r>
      <w:r w:rsidRPr="00ED6F30">
        <w:rPr>
          <w:spacing w:val="8"/>
          <w:sz w:val="24"/>
          <w:szCs w:val="24"/>
        </w:rPr>
        <w:t xml:space="preserve"> </w:t>
      </w:r>
      <w:r w:rsidRPr="00ED6F30">
        <w:rPr>
          <w:sz w:val="24"/>
          <w:szCs w:val="24"/>
        </w:rPr>
        <w:t>у</w:t>
      </w:r>
      <w:r w:rsidRPr="00ED6F30">
        <w:rPr>
          <w:spacing w:val="-3"/>
          <w:sz w:val="24"/>
          <w:szCs w:val="24"/>
        </w:rPr>
        <w:t xml:space="preserve"> </w:t>
      </w:r>
      <w:r w:rsidRPr="00ED6F30">
        <w:rPr>
          <w:sz w:val="24"/>
          <w:szCs w:val="24"/>
        </w:rPr>
        <w:t>ро</w:t>
      </w:r>
      <w:r w:rsidRPr="00ED6F30">
        <w:rPr>
          <w:spacing w:val="1"/>
          <w:sz w:val="24"/>
          <w:szCs w:val="24"/>
        </w:rPr>
        <w:t>к</w:t>
      </w:r>
      <w:r w:rsidRPr="00ED6F30">
        <w:rPr>
          <w:sz w:val="24"/>
          <w:szCs w:val="24"/>
        </w:rPr>
        <w:t>ови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>а</w:t>
      </w:r>
      <w:r w:rsidRPr="00ED6F30">
        <w:rPr>
          <w:spacing w:val="4"/>
          <w:sz w:val="24"/>
          <w:szCs w:val="24"/>
        </w:rPr>
        <w:t xml:space="preserve"> </w:t>
      </w:r>
      <w:r w:rsidRPr="00ED6F30">
        <w:rPr>
          <w:sz w:val="24"/>
          <w:szCs w:val="24"/>
        </w:rPr>
        <w:t xml:space="preserve">и </w:t>
      </w:r>
      <w:r w:rsidRPr="00ED6F30">
        <w:rPr>
          <w:spacing w:val="1"/>
          <w:sz w:val="24"/>
          <w:szCs w:val="24"/>
        </w:rPr>
        <w:t>н</w:t>
      </w:r>
      <w:r w:rsidRPr="00ED6F30">
        <w:rPr>
          <w:sz w:val="24"/>
          <w:szCs w:val="24"/>
        </w:rPr>
        <w:t>а</w:t>
      </w:r>
      <w:r w:rsidRPr="00ED6F30">
        <w:rPr>
          <w:spacing w:val="-1"/>
          <w:sz w:val="24"/>
          <w:szCs w:val="24"/>
        </w:rPr>
        <w:t xml:space="preserve">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ач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н</w:t>
      </w:r>
      <w:r w:rsidRPr="00ED6F30">
        <w:rPr>
          <w:spacing w:val="1"/>
          <w:sz w:val="24"/>
          <w:szCs w:val="24"/>
        </w:rPr>
        <w:t xml:space="preserve"> п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дв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ђ</w:t>
      </w:r>
      <w:r w:rsidRPr="00ED6F30">
        <w:rPr>
          <w:spacing w:val="-2"/>
          <w:sz w:val="24"/>
          <w:szCs w:val="24"/>
        </w:rPr>
        <w:t>е</w:t>
      </w:r>
      <w:r w:rsidRPr="00ED6F30">
        <w:rPr>
          <w:sz w:val="24"/>
          <w:szCs w:val="24"/>
        </w:rPr>
        <w:t>н</w:t>
      </w:r>
      <w:r w:rsidRPr="00ED6F30">
        <w:rPr>
          <w:spacing w:val="3"/>
          <w:sz w:val="24"/>
          <w:szCs w:val="24"/>
        </w:rPr>
        <w:t xml:space="preserve"> 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г</w:t>
      </w:r>
      <w:r w:rsidRPr="00ED6F30">
        <w:rPr>
          <w:spacing w:val="2"/>
          <w:sz w:val="24"/>
          <w:szCs w:val="24"/>
        </w:rPr>
        <w:t>о</w:t>
      </w:r>
      <w:r w:rsidRPr="00ED6F30">
        <w:rPr>
          <w:sz w:val="24"/>
          <w:szCs w:val="24"/>
        </w:rPr>
        <w:t>воро</w:t>
      </w:r>
      <w:r w:rsidRPr="00ED6F30">
        <w:rPr>
          <w:spacing w:val="-1"/>
          <w:sz w:val="24"/>
          <w:szCs w:val="24"/>
        </w:rPr>
        <w:t>м</w:t>
      </w:r>
      <w:r w:rsidRPr="00ED6F30">
        <w:rPr>
          <w:sz w:val="24"/>
          <w:szCs w:val="24"/>
        </w:rPr>
        <w:t xml:space="preserve">, 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2"/>
          <w:sz w:val="24"/>
          <w:szCs w:val="24"/>
        </w:rPr>
        <w:t>р</w:t>
      </w:r>
      <w:r w:rsidRPr="00ED6F30">
        <w:rPr>
          <w:spacing w:val="-5"/>
          <w:sz w:val="24"/>
          <w:szCs w:val="24"/>
        </w:rPr>
        <w:t>у</w:t>
      </w:r>
      <w:r w:rsidRPr="00ED6F30">
        <w:rPr>
          <w:spacing w:val="-1"/>
          <w:sz w:val="24"/>
          <w:szCs w:val="24"/>
        </w:rPr>
        <w:t>ч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2"/>
          <w:sz w:val="24"/>
          <w:szCs w:val="24"/>
        </w:rPr>
        <w:t>л</w:t>
      </w:r>
      <w:r w:rsidRPr="00ED6F30">
        <w:rPr>
          <w:spacing w:val="-1"/>
          <w:sz w:val="24"/>
          <w:szCs w:val="24"/>
        </w:rPr>
        <w:t>а</w:t>
      </w:r>
      <w:r w:rsidRPr="00ED6F30">
        <w:rPr>
          <w:sz w:val="24"/>
          <w:szCs w:val="24"/>
        </w:rPr>
        <w:t>ц</w:t>
      </w:r>
      <w:r w:rsidRPr="00ED6F30">
        <w:rPr>
          <w:spacing w:val="1"/>
          <w:sz w:val="24"/>
          <w:szCs w:val="24"/>
        </w:rPr>
        <w:t xml:space="preserve"> 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еа</w:t>
      </w:r>
      <w:r w:rsidRPr="00ED6F30">
        <w:rPr>
          <w:spacing w:val="2"/>
          <w:sz w:val="24"/>
          <w:szCs w:val="24"/>
        </w:rPr>
        <w:t>л</w:t>
      </w:r>
      <w:r w:rsidRPr="00ED6F30">
        <w:rPr>
          <w:spacing w:val="1"/>
          <w:sz w:val="24"/>
          <w:szCs w:val="24"/>
        </w:rPr>
        <w:t>и</w:t>
      </w:r>
      <w:r w:rsidRPr="00ED6F30">
        <w:rPr>
          <w:spacing w:val="3"/>
          <w:sz w:val="24"/>
          <w:szCs w:val="24"/>
        </w:rPr>
        <w:t>з</w:t>
      </w:r>
      <w:r w:rsidRPr="00ED6F30">
        <w:rPr>
          <w:spacing w:val="-7"/>
          <w:sz w:val="24"/>
          <w:szCs w:val="24"/>
        </w:rPr>
        <w:t>у</w:t>
      </w:r>
      <w:r w:rsidRPr="00ED6F30">
        <w:rPr>
          <w:sz w:val="24"/>
          <w:szCs w:val="24"/>
        </w:rPr>
        <w:t>је</w:t>
      </w:r>
      <w:r w:rsidRPr="00ED6F30">
        <w:rPr>
          <w:spacing w:val="2"/>
          <w:sz w:val="24"/>
          <w:szCs w:val="24"/>
        </w:rPr>
        <w:t xml:space="preserve"> 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р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д</w:t>
      </w:r>
      <w:r w:rsidRPr="00ED6F30">
        <w:rPr>
          <w:spacing w:val="-1"/>
          <w:sz w:val="24"/>
          <w:szCs w:val="24"/>
        </w:rPr>
        <w:t>с</w:t>
      </w:r>
      <w:r w:rsidRPr="00ED6F30">
        <w:rPr>
          <w:sz w:val="24"/>
          <w:szCs w:val="24"/>
        </w:rPr>
        <w:t>тво ф</w:t>
      </w:r>
      <w:r w:rsidRPr="00ED6F30">
        <w:rPr>
          <w:spacing w:val="1"/>
          <w:sz w:val="24"/>
          <w:szCs w:val="24"/>
        </w:rPr>
        <w:t>ин</w:t>
      </w:r>
      <w:r w:rsidRPr="00ED6F30">
        <w:rPr>
          <w:spacing w:val="-1"/>
          <w:sz w:val="24"/>
          <w:szCs w:val="24"/>
        </w:rPr>
        <w:t>а</w:t>
      </w:r>
      <w:r w:rsidRPr="00ED6F30">
        <w:rPr>
          <w:spacing w:val="1"/>
          <w:sz w:val="24"/>
          <w:szCs w:val="24"/>
        </w:rPr>
        <w:t>н</w:t>
      </w:r>
      <w:r w:rsidRPr="00ED6F30">
        <w:rPr>
          <w:spacing w:val="-1"/>
          <w:sz w:val="24"/>
          <w:szCs w:val="24"/>
        </w:rPr>
        <w:t>с</w:t>
      </w:r>
      <w:r w:rsidRPr="00ED6F30">
        <w:rPr>
          <w:spacing w:val="1"/>
          <w:sz w:val="24"/>
          <w:szCs w:val="24"/>
        </w:rPr>
        <w:t>и</w:t>
      </w:r>
      <w:r w:rsidRPr="00ED6F30">
        <w:rPr>
          <w:sz w:val="24"/>
          <w:szCs w:val="24"/>
        </w:rPr>
        <w:t>јског об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pacing w:val="1"/>
          <w:sz w:val="24"/>
          <w:szCs w:val="24"/>
        </w:rPr>
        <w:t>з</w:t>
      </w:r>
      <w:r w:rsidRPr="00ED6F30">
        <w:rPr>
          <w:sz w:val="24"/>
          <w:szCs w:val="24"/>
        </w:rPr>
        <w:t>б</w:t>
      </w:r>
      <w:r w:rsidRPr="00ED6F30">
        <w:rPr>
          <w:spacing w:val="-1"/>
          <w:sz w:val="24"/>
          <w:szCs w:val="24"/>
        </w:rPr>
        <w:t>е</w:t>
      </w:r>
      <w:r w:rsidRPr="00ED6F30">
        <w:rPr>
          <w:sz w:val="24"/>
          <w:szCs w:val="24"/>
        </w:rPr>
        <w:t>ђ</w:t>
      </w:r>
      <w:r w:rsidRPr="00ED6F30">
        <w:rPr>
          <w:spacing w:val="-2"/>
          <w:sz w:val="24"/>
          <w:szCs w:val="24"/>
        </w:rPr>
        <w:t>е</w:t>
      </w:r>
      <w:r w:rsidRPr="00ED6F30">
        <w:rPr>
          <w:sz w:val="24"/>
          <w:szCs w:val="24"/>
        </w:rPr>
        <w:t>њ</w:t>
      </w:r>
      <w:r w:rsidRPr="00ED6F30">
        <w:rPr>
          <w:spacing w:val="-2"/>
          <w:sz w:val="24"/>
          <w:szCs w:val="24"/>
        </w:rPr>
        <w:t>а</w:t>
      </w:r>
      <w:r w:rsidRPr="00ED6F30">
        <w:rPr>
          <w:sz w:val="24"/>
          <w:szCs w:val="24"/>
        </w:rPr>
        <w:t>.</w:t>
      </w: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before="4" w:line="200" w:lineRule="exact"/>
        <w:rPr>
          <w:sz w:val="24"/>
          <w:szCs w:val="24"/>
        </w:rPr>
      </w:pPr>
    </w:p>
    <w:p w:rsidR="00AD7279" w:rsidRPr="00ED6F30" w:rsidRDefault="007430F8">
      <w:pPr>
        <w:spacing w:before="29" w:line="260" w:lineRule="exact"/>
        <w:ind w:left="113"/>
        <w:rPr>
          <w:sz w:val="24"/>
          <w:szCs w:val="24"/>
        </w:rPr>
      </w:pPr>
      <w:r w:rsidRPr="00ED6F30">
        <w:rPr>
          <w:b/>
          <w:position w:val="-1"/>
          <w:sz w:val="24"/>
          <w:szCs w:val="24"/>
        </w:rPr>
        <w:t>У</w:t>
      </w:r>
      <w:r w:rsidR="002453BC" w:rsidRPr="00ED6F30">
        <w:rPr>
          <w:b/>
          <w:position w:val="-1"/>
          <w:sz w:val="24"/>
          <w:szCs w:val="24"/>
        </w:rPr>
        <w:t xml:space="preserve"> </w:t>
      </w:r>
      <w:r w:rsidR="002453BC" w:rsidRPr="00ED6F30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8E5F7E" w:rsidRPr="00ED6F30">
        <w:rPr>
          <w:b/>
          <w:position w:val="-1"/>
          <w:sz w:val="24"/>
          <w:szCs w:val="24"/>
          <w:u w:val="single" w:color="000000"/>
        </w:rPr>
        <w:t xml:space="preserve">                        </w:t>
      </w:r>
      <w:r w:rsidR="002453BC" w:rsidRPr="00ED6F30">
        <w:rPr>
          <w:b/>
          <w:position w:val="-1"/>
          <w:sz w:val="24"/>
          <w:szCs w:val="24"/>
        </w:rPr>
        <w:t xml:space="preserve">       </w:t>
      </w:r>
      <w:r w:rsidR="00DC17D9" w:rsidRPr="00ED6F30">
        <w:rPr>
          <w:b/>
          <w:position w:val="-1"/>
          <w:sz w:val="24"/>
          <w:szCs w:val="24"/>
        </w:rPr>
        <w:t xml:space="preserve">                                </w:t>
      </w:r>
      <w:r w:rsidR="008E5F7E" w:rsidRPr="00ED6F30">
        <w:rPr>
          <w:b/>
          <w:position w:val="-1"/>
          <w:sz w:val="24"/>
          <w:szCs w:val="24"/>
        </w:rPr>
        <w:t xml:space="preserve">                </w:t>
      </w:r>
      <w:r w:rsidRPr="00ED6F30">
        <w:rPr>
          <w:b/>
          <w:position w:val="-1"/>
          <w:sz w:val="24"/>
          <w:szCs w:val="24"/>
        </w:rPr>
        <w:t xml:space="preserve"> По</w:t>
      </w:r>
      <w:r w:rsidRPr="00ED6F30">
        <w:rPr>
          <w:b/>
          <w:spacing w:val="2"/>
          <w:position w:val="-1"/>
          <w:sz w:val="24"/>
          <w:szCs w:val="24"/>
        </w:rPr>
        <w:t>т</w:t>
      </w:r>
      <w:r w:rsidRPr="00ED6F30">
        <w:rPr>
          <w:b/>
          <w:spacing w:val="-1"/>
          <w:position w:val="-1"/>
          <w:sz w:val="24"/>
          <w:szCs w:val="24"/>
        </w:rPr>
        <w:t>п</w:t>
      </w:r>
      <w:r w:rsidRPr="00ED6F30">
        <w:rPr>
          <w:b/>
          <w:spacing w:val="1"/>
          <w:position w:val="-1"/>
          <w:sz w:val="24"/>
          <w:szCs w:val="24"/>
        </w:rPr>
        <w:t>и</w:t>
      </w:r>
      <w:r w:rsidRPr="00ED6F30">
        <w:rPr>
          <w:b/>
          <w:position w:val="-1"/>
          <w:sz w:val="24"/>
          <w:szCs w:val="24"/>
        </w:rPr>
        <w:t>с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овл</w:t>
      </w:r>
      <w:r w:rsidRPr="00ED6F30">
        <w:rPr>
          <w:b/>
          <w:spacing w:val="2"/>
          <w:position w:val="-1"/>
          <w:sz w:val="24"/>
          <w:szCs w:val="24"/>
        </w:rPr>
        <w:t>а</w:t>
      </w:r>
      <w:r w:rsidRPr="00ED6F30">
        <w:rPr>
          <w:b/>
          <w:spacing w:val="-6"/>
          <w:position w:val="-1"/>
          <w:sz w:val="24"/>
          <w:szCs w:val="24"/>
        </w:rPr>
        <w:t>ш</w:t>
      </w:r>
      <w:r w:rsidRPr="00ED6F30">
        <w:rPr>
          <w:b/>
          <w:spacing w:val="3"/>
          <w:position w:val="-1"/>
          <w:sz w:val="24"/>
          <w:szCs w:val="24"/>
        </w:rPr>
        <w:t>ћ</w:t>
      </w:r>
      <w:r w:rsidRPr="00ED6F30">
        <w:rPr>
          <w:b/>
          <w:spacing w:val="-1"/>
          <w:position w:val="-1"/>
          <w:sz w:val="24"/>
          <w:szCs w:val="24"/>
        </w:rPr>
        <w:t>е</w:t>
      </w:r>
      <w:r w:rsidRPr="00ED6F30">
        <w:rPr>
          <w:b/>
          <w:spacing w:val="1"/>
          <w:position w:val="-1"/>
          <w:sz w:val="24"/>
          <w:szCs w:val="24"/>
        </w:rPr>
        <w:t>н</w:t>
      </w:r>
      <w:r w:rsidRPr="00ED6F30">
        <w:rPr>
          <w:b/>
          <w:position w:val="-1"/>
          <w:sz w:val="24"/>
          <w:szCs w:val="24"/>
        </w:rPr>
        <w:t>ог</w:t>
      </w:r>
      <w:r w:rsidRPr="00ED6F30">
        <w:rPr>
          <w:b/>
          <w:spacing w:val="-1"/>
          <w:position w:val="-1"/>
          <w:sz w:val="24"/>
          <w:szCs w:val="24"/>
        </w:rPr>
        <w:t xml:space="preserve"> </w:t>
      </w:r>
      <w:r w:rsidRPr="00ED6F30">
        <w:rPr>
          <w:b/>
          <w:position w:val="-1"/>
          <w:sz w:val="24"/>
          <w:szCs w:val="24"/>
        </w:rPr>
        <w:t>ли</w:t>
      </w:r>
      <w:r w:rsidRPr="00ED6F30">
        <w:rPr>
          <w:b/>
          <w:spacing w:val="1"/>
          <w:position w:val="-1"/>
          <w:sz w:val="24"/>
          <w:szCs w:val="24"/>
        </w:rPr>
        <w:t>ц</w:t>
      </w:r>
      <w:r w:rsidRPr="00ED6F30">
        <w:rPr>
          <w:b/>
          <w:position w:val="-1"/>
          <w:sz w:val="24"/>
          <w:szCs w:val="24"/>
        </w:rPr>
        <w:t xml:space="preserve">а </w:t>
      </w:r>
      <w:r w:rsidRPr="00ED6F30">
        <w:rPr>
          <w:b/>
          <w:spacing w:val="1"/>
          <w:position w:val="-1"/>
          <w:sz w:val="24"/>
          <w:szCs w:val="24"/>
        </w:rPr>
        <w:t>п</w:t>
      </w:r>
      <w:r w:rsidRPr="00ED6F30">
        <w:rPr>
          <w:b/>
          <w:position w:val="-1"/>
          <w:sz w:val="24"/>
          <w:szCs w:val="24"/>
        </w:rPr>
        <w:t>о</w:t>
      </w:r>
      <w:r w:rsidRPr="00ED6F30">
        <w:rPr>
          <w:b/>
          <w:spacing w:val="1"/>
          <w:position w:val="-1"/>
          <w:sz w:val="24"/>
          <w:szCs w:val="24"/>
        </w:rPr>
        <w:t>н</w:t>
      </w:r>
      <w:r w:rsidRPr="00ED6F30">
        <w:rPr>
          <w:b/>
          <w:position w:val="-1"/>
          <w:sz w:val="24"/>
          <w:szCs w:val="24"/>
        </w:rPr>
        <w:t>уђа</w:t>
      </w:r>
      <w:r w:rsidRPr="00ED6F30">
        <w:rPr>
          <w:b/>
          <w:spacing w:val="-1"/>
          <w:position w:val="-1"/>
          <w:sz w:val="24"/>
          <w:szCs w:val="24"/>
        </w:rPr>
        <w:t>ч</w:t>
      </w:r>
      <w:r w:rsidRPr="00ED6F30">
        <w:rPr>
          <w:b/>
          <w:position w:val="-1"/>
          <w:sz w:val="24"/>
          <w:szCs w:val="24"/>
        </w:rPr>
        <w:t>а</w:t>
      </w:r>
    </w:p>
    <w:p w:rsidR="00AD7279" w:rsidRPr="00ED6F30" w:rsidRDefault="00AD7279">
      <w:pPr>
        <w:spacing w:before="12" w:line="240" w:lineRule="exact"/>
        <w:rPr>
          <w:sz w:val="24"/>
          <w:szCs w:val="24"/>
          <w:lang w:val="sr-Cyrl-CS"/>
        </w:rPr>
      </w:pPr>
    </w:p>
    <w:p w:rsidR="00A1303B" w:rsidRPr="00ED6F30" w:rsidRDefault="00A1303B">
      <w:pPr>
        <w:spacing w:before="12" w:line="240" w:lineRule="exact"/>
        <w:rPr>
          <w:sz w:val="24"/>
          <w:szCs w:val="24"/>
          <w:lang w:val="sr-Cyrl-CS"/>
        </w:rPr>
        <w:sectPr w:rsidR="00A1303B" w:rsidRPr="00ED6F30">
          <w:pgSz w:w="11920" w:h="16840"/>
          <w:pgMar w:top="760" w:right="1020" w:bottom="280" w:left="1020" w:header="0" w:footer="1198" w:gutter="0"/>
          <w:cols w:space="720"/>
        </w:sectPr>
      </w:pPr>
    </w:p>
    <w:p w:rsidR="00AD7279" w:rsidRPr="00ED6F30" w:rsidRDefault="00A875BE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group id="_x0000_s1042" style="position:absolute;left:0;text-align:left;margin-left:345.55pt;margin-top:14.85pt;width:180pt;height:0;z-index:-251657728;mso-position-horizontal-relative:page" coordorigin="6911,297" coordsize="3600,0">
            <v:shape id="_x0000_s1043" style="position:absolute;left:6911;top:297;width:3600;height:0" coordorigin="6911,297" coordsize="3600,0" path="m6911,297r3600,e" filled="f" strokeweight=".26669mm">
              <v:path arrowok="t"/>
            </v:shape>
            <w10:wrap anchorx="page"/>
          </v:group>
        </w:pict>
      </w:r>
      <w:r w:rsidR="007430F8" w:rsidRPr="00ED6F30">
        <w:rPr>
          <w:b/>
          <w:position w:val="-1"/>
          <w:sz w:val="24"/>
          <w:szCs w:val="24"/>
        </w:rPr>
        <w:t>Да</w:t>
      </w:r>
      <w:r w:rsidR="007430F8" w:rsidRPr="00ED6F30">
        <w:rPr>
          <w:b/>
          <w:spacing w:val="1"/>
          <w:position w:val="-1"/>
          <w:sz w:val="24"/>
          <w:szCs w:val="24"/>
        </w:rPr>
        <w:t>н</w:t>
      </w:r>
      <w:r w:rsidR="007430F8" w:rsidRPr="00ED6F30">
        <w:rPr>
          <w:b/>
          <w:position w:val="-1"/>
          <w:sz w:val="24"/>
          <w:szCs w:val="24"/>
        </w:rPr>
        <w:t>а</w:t>
      </w:r>
      <w:r w:rsidR="007430F8" w:rsidRPr="00ED6F30">
        <w:rPr>
          <w:b/>
          <w:spacing w:val="-1"/>
          <w:position w:val="-1"/>
          <w:sz w:val="24"/>
          <w:szCs w:val="24"/>
        </w:rPr>
        <w:t>:</w:t>
      </w:r>
      <w:r w:rsidR="007430F8" w:rsidRPr="00ED6F30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 w:rsidRPr="00ED6F30">
        <w:rPr>
          <w:b/>
          <w:position w:val="-1"/>
          <w:sz w:val="24"/>
          <w:szCs w:val="24"/>
          <w:u w:val="single" w:color="000000"/>
        </w:rPr>
        <w:tab/>
      </w:r>
    </w:p>
    <w:p w:rsidR="00AD7279" w:rsidRPr="00ED6F30" w:rsidRDefault="007430F8">
      <w:pPr>
        <w:spacing w:before="29" w:line="260" w:lineRule="exact"/>
        <w:rPr>
          <w:sz w:val="24"/>
          <w:szCs w:val="24"/>
        </w:rPr>
        <w:sectPr w:rsidR="00AD7279" w:rsidRPr="00ED6F30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381"/>
            <w:col w:w="5722"/>
          </w:cols>
        </w:sectPr>
      </w:pPr>
      <w:r w:rsidRPr="00ED6F30">
        <w:rPr>
          <w:sz w:val="24"/>
          <w:szCs w:val="24"/>
        </w:rPr>
        <w:br w:type="column"/>
      </w:r>
      <w:r w:rsidRPr="00ED6F30">
        <w:rPr>
          <w:b/>
          <w:spacing w:val="-1"/>
          <w:position w:val="-1"/>
          <w:sz w:val="24"/>
          <w:szCs w:val="24"/>
        </w:rPr>
        <w:lastRenderedPageBreak/>
        <w:t>М</w:t>
      </w:r>
      <w:r w:rsidRPr="00ED6F30">
        <w:rPr>
          <w:b/>
          <w:position w:val="-1"/>
          <w:sz w:val="24"/>
          <w:szCs w:val="24"/>
        </w:rPr>
        <w:t>.П.</w:t>
      </w: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line="200" w:lineRule="exact"/>
        <w:rPr>
          <w:sz w:val="24"/>
          <w:szCs w:val="24"/>
        </w:rPr>
      </w:pPr>
    </w:p>
    <w:p w:rsidR="00AD7279" w:rsidRPr="00ED6F30" w:rsidRDefault="00AD7279">
      <w:pPr>
        <w:spacing w:before="20" w:line="260" w:lineRule="exact"/>
        <w:rPr>
          <w:sz w:val="24"/>
          <w:szCs w:val="24"/>
        </w:rPr>
      </w:pPr>
    </w:p>
    <w:p w:rsidR="00AD7279" w:rsidRPr="00ED6F30" w:rsidRDefault="007430F8">
      <w:pPr>
        <w:spacing w:before="29"/>
        <w:ind w:left="653"/>
        <w:rPr>
          <w:sz w:val="24"/>
          <w:szCs w:val="24"/>
        </w:rPr>
      </w:pPr>
      <w:r w:rsidRPr="00ED6F30">
        <w:rPr>
          <w:b/>
          <w:sz w:val="24"/>
          <w:szCs w:val="24"/>
        </w:rPr>
        <w:t>На</w:t>
      </w:r>
      <w:r w:rsidRPr="00ED6F30">
        <w:rPr>
          <w:b/>
          <w:spacing w:val="1"/>
          <w:sz w:val="24"/>
          <w:szCs w:val="24"/>
        </w:rPr>
        <w:t>п</w:t>
      </w:r>
      <w:r w:rsidRPr="00ED6F30">
        <w:rPr>
          <w:b/>
          <w:sz w:val="24"/>
          <w:szCs w:val="24"/>
        </w:rPr>
        <w:t>ом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pacing w:val="1"/>
          <w:sz w:val="24"/>
          <w:szCs w:val="24"/>
        </w:rPr>
        <w:t>н</w:t>
      </w:r>
      <w:r w:rsidRPr="00ED6F30">
        <w:rPr>
          <w:b/>
          <w:spacing w:val="-1"/>
          <w:sz w:val="24"/>
          <w:szCs w:val="24"/>
        </w:rPr>
        <w:t>е</w:t>
      </w:r>
      <w:r w:rsidRPr="00ED6F30">
        <w:rPr>
          <w:b/>
          <w:sz w:val="24"/>
          <w:szCs w:val="24"/>
        </w:rPr>
        <w:t>:</w:t>
      </w:r>
    </w:p>
    <w:p w:rsidR="00AD7279" w:rsidRPr="00ED6F30" w:rsidRDefault="007430F8">
      <w:pPr>
        <w:spacing w:line="260" w:lineRule="exact"/>
        <w:ind w:left="653"/>
        <w:rPr>
          <w:sz w:val="24"/>
          <w:szCs w:val="24"/>
        </w:rPr>
      </w:pPr>
      <w:r w:rsidRPr="00ED6F30">
        <w:rPr>
          <w:i/>
          <w:sz w:val="24"/>
          <w:szCs w:val="24"/>
        </w:rPr>
        <w:t>Уколи</w:t>
      </w:r>
      <w:r w:rsidRPr="00ED6F30">
        <w:rPr>
          <w:i/>
          <w:spacing w:val="1"/>
          <w:sz w:val="24"/>
          <w:szCs w:val="24"/>
        </w:rPr>
        <w:t>к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-1"/>
          <w:sz w:val="24"/>
          <w:szCs w:val="24"/>
        </w:rPr>
        <w:t>дн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зајед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ичку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,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па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може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z w:val="24"/>
          <w:szCs w:val="24"/>
        </w:rPr>
        <w:t>е</w:t>
      </w:r>
      <w:r w:rsidRPr="00ED6F30">
        <w:rPr>
          <w:i/>
          <w:spacing w:val="25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опр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26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</w:p>
    <w:p w:rsidR="005F31BD" w:rsidRPr="00ED6F30" w:rsidRDefault="007430F8">
      <w:pPr>
        <w:ind w:left="113" w:right="79"/>
        <w:jc w:val="both"/>
        <w:rPr>
          <w:sz w:val="24"/>
          <w:szCs w:val="24"/>
        </w:rPr>
      </w:pP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разац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потпи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ју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п</w:t>
      </w:r>
      <w:r w:rsidRPr="00ED6F30">
        <w:rPr>
          <w:i/>
          <w:spacing w:val="1"/>
          <w:sz w:val="24"/>
          <w:szCs w:val="24"/>
        </w:rPr>
        <w:t>е</w:t>
      </w:r>
      <w:r w:rsidRPr="00ED6F30">
        <w:rPr>
          <w:i/>
          <w:sz w:val="24"/>
          <w:szCs w:val="24"/>
        </w:rPr>
        <w:t>чатом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z w:val="24"/>
          <w:szCs w:val="24"/>
        </w:rPr>
        <w:t>ра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ају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с</w:t>
      </w:r>
      <w:r w:rsidRPr="00ED6F30">
        <w:rPr>
          <w:i/>
          <w:spacing w:val="-1"/>
          <w:sz w:val="24"/>
          <w:szCs w:val="24"/>
        </w:rPr>
        <w:t>в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pacing w:val="2"/>
          <w:sz w:val="24"/>
          <w:szCs w:val="24"/>
        </w:rPr>
        <w:t>п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пе 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2"/>
          <w:sz w:val="24"/>
          <w:szCs w:val="24"/>
        </w:rPr>
        <w:t>ђ</w:t>
      </w:r>
      <w:r w:rsidRPr="00ED6F30">
        <w:rPr>
          <w:i/>
          <w:sz w:val="24"/>
          <w:szCs w:val="24"/>
        </w:rPr>
        <w:t>ача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>л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па</w:t>
      </w:r>
      <w:r w:rsidRPr="00ED6F30">
        <w:rPr>
          <w:i/>
          <w:spacing w:val="1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 може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р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pacing w:val="1"/>
          <w:sz w:val="24"/>
          <w:szCs w:val="24"/>
        </w:rPr>
        <w:t>д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је</w:t>
      </w:r>
      <w:r w:rsidRPr="00ED6F30">
        <w:rPr>
          <w:i/>
          <w:spacing w:val="-2"/>
          <w:sz w:val="24"/>
          <w:szCs w:val="24"/>
        </w:rPr>
        <w:t>д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ог по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pacing w:val="2"/>
          <w:sz w:val="24"/>
          <w:szCs w:val="24"/>
        </w:rPr>
        <w:t>у</w:t>
      </w:r>
      <w:r w:rsidRPr="00ED6F30">
        <w:rPr>
          <w:i/>
          <w:sz w:val="24"/>
          <w:szCs w:val="24"/>
        </w:rPr>
        <w:t>ђа</w:t>
      </w:r>
      <w:r w:rsidRPr="00ED6F30">
        <w:rPr>
          <w:i/>
          <w:spacing w:val="1"/>
          <w:sz w:val="24"/>
          <w:szCs w:val="24"/>
        </w:rPr>
        <w:t>ч</w:t>
      </w:r>
      <w:r w:rsidRPr="00ED6F30">
        <w:rPr>
          <w:i/>
          <w:sz w:val="24"/>
          <w:szCs w:val="24"/>
        </w:rPr>
        <w:t>а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из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гр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z w:val="24"/>
          <w:szCs w:val="24"/>
        </w:rPr>
        <w:t>пе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ко</w:t>
      </w:r>
      <w:r w:rsidRPr="00ED6F30">
        <w:rPr>
          <w:i/>
          <w:spacing w:val="1"/>
          <w:sz w:val="24"/>
          <w:szCs w:val="24"/>
        </w:rPr>
        <w:t>ј</w:t>
      </w:r>
      <w:r w:rsidRPr="00ED6F30">
        <w:rPr>
          <w:i/>
          <w:sz w:val="24"/>
          <w:szCs w:val="24"/>
        </w:rPr>
        <w:t>и ће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поп</w:t>
      </w:r>
      <w:r w:rsidRPr="00ED6F30">
        <w:rPr>
          <w:i/>
          <w:spacing w:val="-1"/>
          <w:sz w:val="24"/>
          <w:szCs w:val="24"/>
        </w:rPr>
        <w:t>у</w:t>
      </w:r>
      <w:r w:rsidRPr="00ED6F30">
        <w:rPr>
          <w:i/>
          <w:spacing w:val="1"/>
          <w:sz w:val="24"/>
          <w:szCs w:val="24"/>
        </w:rPr>
        <w:t>н</w:t>
      </w:r>
      <w:r w:rsidRPr="00ED6F30">
        <w:rPr>
          <w:i/>
          <w:sz w:val="24"/>
          <w:szCs w:val="24"/>
        </w:rPr>
        <w:t>ити,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потпи</w:t>
      </w:r>
      <w:r w:rsidRPr="00ED6F30">
        <w:rPr>
          <w:i/>
          <w:spacing w:val="-1"/>
          <w:sz w:val="24"/>
          <w:szCs w:val="24"/>
        </w:rPr>
        <w:t>с</w:t>
      </w:r>
      <w:r w:rsidRPr="00ED6F30">
        <w:rPr>
          <w:i/>
          <w:spacing w:val="2"/>
          <w:sz w:val="24"/>
          <w:szCs w:val="24"/>
        </w:rPr>
        <w:t>а</w:t>
      </w:r>
      <w:r w:rsidRPr="00ED6F30">
        <w:rPr>
          <w:i/>
          <w:sz w:val="24"/>
          <w:szCs w:val="24"/>
        </w:rPr>
        <w:t>ти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и</w:t>
      </w:r>
      <w:r w:rsidRPr="00ED6F30">
        <w:rPr>
          <w:i/>
          <w:spacing w:val="3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о</w:t>
      </w:r>
      <w:r w:rsidRPr="00ED6F30">
        <w:rPr>
          <w:i/>
          <w:spacing w:val="-1"/>
          <w:sz w:val="24"/>
          <w:szCs w:val="24"/>
        </w:rPr>
        <w:t>ве</w:t>
      </w:r>
      <w:r w:rsidRPr="00ED6F30">
        <w:rPr>
          <w:i/>
          <w:sz w:val="24"/>
          <w:szCs w:val="24"/>
        </w:rPr>
        <w:t>рити</w:t>
      </w:r>
      <w:r w:rsidRPr="00ED6F30">
        <w:rPr>
          <w:i/>
          <w:spacing w:val="2"/>
          <w:sz w:val="24"/>
          <w:szCs w:val="24"/>
        </w:rPr>
        <w:t xml:space="preserve"> </w:t>
      </w:r>
      <w:r w:rsidRPr="00ED6F30">
        <w:rPr>
          <w:i/>
          <w:sz w:val="24"/>
          <w:szCs w:val="24"/>
        </w:rPr>
        <w:t>п</w:t>
      </w:r>
      <w:r w:rsidRPr="00ED6F30">
        <w:rPr>
          <w:i/>
          <w:spacing w:val="-1"/>
          <w:sz w:val="24"/>
          <w:szCs w:val="24"/>
        </w:rPr>
        <w:t>е</w:t>
      </w:r>
      <w:r w:rsidRPr="00ED6F30">
        <w:rPr>
          <w:i/>
          <w:sz w:val="24"/>
          <w:szCs w:val="24"/>
        </w:rPr>
        <w:t>чатом о</w:t>
      </w:r>
      <w:r w:rsidRPr="00ED6F30">
        <w:rPr>
          <w:i/>
          <w:spacing w:val="-1"/>
          <w:sz w:val="24"/>
          <w:szCs w:val="24"/>
        </w:rPr>
        <w:t>б</w:t>
      </w:r>
      <w:r w:rsidRPr="00ED6F30">
        <w:rPr>
          <w:i/>
          <w:sz w:val="24"/>
          <w:szCs w:val="24"/>
        </w:rPr>
        <w:t>разац.</w:t>
      </w:r>
    </w:p>
    <w:p w:rsidR="005F31BD" w:rsidRPr="00ED6F30" w:rsidRDefault="005F31BD" w:rsidP="005F31BD">
      <w:pPr>
        <w:rPr>
          <w:sz w:val="24"/>
          <w:szCs w:val="24"/>
        </w:rPr>
      </w:pPr>
    </w:p>
    <w:sectPr w:rsidR="005F31BD" w:rsidRPr="00ED6F30" w:rsidSect="00854593">
      <w:footerReference w:type="default" r:id="rId13"/>
      <w:type w:val="continuous"/>
      <w:pgSz w:w="11920" w:h="16840"/>
      <w:pgMar w:top="740" w:right="1020" w:bottom="0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5C3" w:rsidRDefault="004865C3" w:rsidP="00AD7279">
      <w:r>
        <w:separator/>
      </w:r>
    </w:p>
  </w:endnote>
  <w:endnote w:type="continuationSeparator" w:id="0">
    <w:p w:rsidR="004865C3" w:rsidRDefault="004865C3" w:rsidP="00AD7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HelvPlain">
    <w:altName w:val="Times New Roman"/>
    <w:charset w:val="EE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92752"/>
      <w:docPartObj>
        <w:docPartGallery w:val="Page Numbers (Bottom of Page)"/>
        <w:docPartUnique/>
      </w:docPartObj>
    </w:sdtPr>
    <w:sdtContent>
      <w:p w:rsidR="009C70FC" w:rsidRDefault="00A875BE">
        <w:pPr>
          <w:pStyle w:val="Footer"/>
          <w:jc w:val="center"/>
        </w:pPr>
        <w:fldSimple w:instr=" PAGE   \* MERGEFORMAT ">
          <w:r w:rsidR="00A977CD">
            <w:rPr>
              <w:noProof/>
            </w:rPr>
            <w:t>34</w:t>
          </w:r>
        </w:fldSimple>
        <w:r w:rsidR="009C70FC">
          <w:rPr>
            <w:lang w:val="sr-Cyrl-CS"/>
          </w:rPr>
          <w:t xml:space="preserve"> од 34</w:t>
        </w:r>
      </w:p>
    </w:sdtContent>
  </w:sdt>
  <w:p w:rsidR="009C70FC" w:rsidRPr="00854593" w:rsidRDefault="009C70FC" w:rsidP="00854593">
    <w:pPr>
      <w:spacing w:line="200" w:lineRule="exact"/>
      <w:jc w:val="center"/>
      <w:rPr>
        <w:lang w:val="sr-Cyrl-C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FC" w:rsidRPr="005F31BD" w:rsidRDefault="009C70FC" w:rsidP="005F31BD">
    <w:pPr>
      <w:pStyle w:val="Footer"/>
      <w:rPr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5C3" w:rsidRDefault="004865C3" w:rsidP="00AD7279">
      <w:r>
        <w:separator/>
      </w:r>
    </w:p>
  </w:footnote>
  <w:footnote w:type="continuationSeparator" w:id="0">
    <w:p w:rsidR="004865C3" w:rsidRDefault="004865C3" w:rsidP="00AD72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EB64EC"/>
    <w:multiLevelType w:val="hybridMultilevel"/>
    <w:tmpl w:val="01045412"/>
    <w:lvl w:ilvl="0" w:tplc="B90A5E2A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2">
    <w:nsid w:val="2B35534D"/>
    <w:multiLevelType w:val="hybridMultilevel"/>
    <w:tmpl w:val="E8B61D4E"/>
    <w:lvl w:ilvl="0" w:tplc="C1AC6C08">
      <w:start w:val="3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5A4BBB"/>
    <w:multiLevelType w:val="hybridMultilevel"/>
    <w:tmpl w:val="B030CCFC"/>
    <w:lvl w:ilvl="0" w:tplc="D608726A">
      <w:start w:val="1"/>
      <w:numFmt w:val="decimal"/>
      <w:lvlText w:val="%1."/>
      <w:lvlJc w:val="left"/>
      <w:pPr>
        <w:ind w:left="10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641C5EE8"/>
    <w:multiLevelType w:val="multilevel"/>
    <w:tmpl w:val="FD007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6F265143"/>
    <w:multiLevelType w:val="hybridMultilevel"/>
    <w:tmpl w:val="6174204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drawingGridHorizontalSpacing w:val="100"/>
  <w:displayHorizontalDrawingGridEvery w:val="2"/>
  <w:characterSpacingControl w:val="doNotCompress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/>
  <w:rsids>
    <w:rsidRoot w:val="00AD7279"/>
    <w:rsid w:val="000017F2"/>
    <w:rsid w:val="00005847"/>
    <w:rsid w:val="0000789D"/>
    <w:rsid w:val="00010ACF"/>
    <w:rsid w:val="00011F07"/>
    <w:rsid w:val="00012404"/>
    <w:rsid w:val="00016BE8"/>
    <w:rsid w:val="00031AC8"/>
    <w:rsid w:val="00051F24"/>
    <w:rsid w:val="00055623"/>
    <w:rsid w:val="0005786F"/>
    <w:rsid w:val="00061B85"/>
    <w:rsid w:val="00063B91"/>
    <w:rsid w:val="00066DD2"/>
    <w:rsid w:val="00073633"/>
    <w:rsid w:val="00077DBC"/>
    <w:rsid w:val="0008048F"/>
    <w:rsid w:val="00080922"/>
    <w:rsid w:val="00081290"/>
    <w:rsid w:val="0009408E"/>
    <w:rsid w:val="000968E3"/>
    <w:rsid w:val="000A3D20"/>
    <w:rsid w:val="000A66F5"/>
    <w:rsid w:val="000B5C64"/>
    <w:rsid w:val="000C0AEF"/>
    <w:rsid w:val="000D3DE3"/>
    <w:rsid w:val="000E76F7"/>
    <w:rsid w:val="000F4C04"/>
    <w:rsid w:val="0010399E"/>
    <w:rsid w:val="0013084E"/>
    <w:rsid w:val="00134CDE"/>
    <w:rsid w:val="00141C09"/>
    <w:rsid w:val="00146299"/>
    <w:rsid w:val="001501BE"/>
    <w:rsid w:val="00152DDE"/>
    <w:rsid w:val="001544B9"/>
    <w:rsid w:val="0016704E"/>
    <w:rsid w:val="00167209"/>
    <w:rsid w:val="0017397A"/>
    <w:rsid w:val="00175D02"/>
    <w:rsid w:val="001840D9"/>
    <w:rsid w:val="00184B28"/>
    <w:rsid w:val="00185A51"/>
    <w:rsid w:val="00190516"/>
    <w:rsid w:val="00191513"/>
    <w:rsid w:val="0019221B"/>
    <w:rsid w:val="00194A4B"/>
    <w:rsid w:val="001A1516"/>
    <w:rsid w:val="001B620A"/>
    <w:rsid w:val="001C52D4"/>
    <w:rsid w:val="001F4A30"/>
    <w:rsid w:val="00204513"/>
    <w:rsid w:val="002137B9"/>
    <w:rsid w:val="00214138"/>
    <w:rsid w:val="0022191E"/>
    <w:rsid w:val="00222ACA"/>
    <w:rsid w:val="00230461"/>
    <w:rsid w:val="00230579"/>
    <w:rsid w:val="00231F55"/>
    <w:rsid w:val="00235766"/>
    <w:rsid w:val="00241770"/>
    <w:rsid w:val="00244909"/>
    <w:rsid w:val="002453BC"/>
    <w:rsid w:val="00257EE5"/>
    <w:rsid w:val="002743FC"/>
    <w:rsid w:val="00276EB1"/>
    <w:rsid w:val="002801D2"/>
    <w:rsid w:val="00282303"/>
    <w:rsid w:val="00296506"/>
    <w:rsid w:val="002A0663"/>
    <w:rsid w:val="002A2609"/>
    <w:rsid w:val="002C6520"/>
    <w:rsid w:val="002D6A8E"/>
    <w:rsid w:val="002D6E5C"/>
    <w:rsid w:val="002D7148"/>
    <w:rsid w:val="002E0746"/>
    <w:rsid w:val="002E6110"/>
    <w:rsid w:val="002F6B55"/>
    <w:rsid w:val="00304607"/>
    <w:rsid w:val="00305271"/>
    <w:rsid w:val="00306078"/>
    <w:rsid w:val="00310514"/>
    <w:rsid w:val="00320744"/>
    <w:rsid w:val="00320799"/>
    <w:rsid w:val="00326362"/>
    <w:rsid w:val="0033551F"/>
    <w:rsid w:val="00340809"/>
    <w:rsid w:val="00343BD0"/>
    <w:rsid w:val="003445CE"/>
    <w:rsid w:val="003507F1"/>
    <w:rsid w:val="003615C0"/>
    <w:rsid w:val="003631DE"/>
    <w:rsid w:val="00365B8C"/>
    <w:rsid w:val="003676C4"/>
    <w:rsid w:val="00384433"/>
    <w:rsid w:val="003874B3"/>
    <w:rsid w:val="00390B22"/>
    <w:rsid w:val="00393F5B"/>
    <w:rsid w:val="00394487"/>
    <w:rsid w:val="0039608A"/>
    <w:rsid w:val="003A5217"/>
    <w:rsid w:val="003D2408"/>
    <w:rsid w:val="003D5567"/>
    <w:rsid w:val="003E7442"/>
    <w:rsid w:val="003F2A53"/>
    <w:rsid w:val="003F71B0"/>
    <w:rsid w:val="003F78B5"/>
    <w:rsid w:val="004003CF"/>
    <w:rsid w:val="00401E39"/>
    <w:rsid w:val="0041625F"/>
    <w:rsid w:val="004167A0"/>
    <w:rsid w:val="0042023A"/>
    <w:rsid w:val="00434696"/>
    <w:rsid w:val="00435392"/>
    <w:rsid w:val="00442A54"/>
    <w:rsid w:val="0044374B"/>
    <w:rsid w:val="00446E8A"/>
    <w:rsid w:val="00447229"/>
    <w:rsid w:val="00453BB4"/>
    <w:rsid w:val="00471A3F"/>
    <w:rsid w:val="00471D9E"/>
    <w:rsid w:val="00471DB7"/>
    <w:rsid w:val="00477EA5"/>
    <w:rsid w:val="004865C3"/>
    <w:rsid w:val="00493828"/>
    <w:rsid w:val="00496827"/>
    <w:rsid w:val="004A28DE"/>
    <w:rsid w:val="004A48EB"/>
    <w:rsid w:val="004A5569"/>
    <w:rsid w:val="004A7930"/>
    <w:rsid w:val="004B4378"/>
    <w:rsid w:val="004C10D6"/>
    <w:rsid w:val="004C56B8"/>
    <w:rsid w:val="004D1404"/>
    <w:rsid w:val="004E62DD"/>
    <w:rsid w:val="004F2FDD"/>
    <w:rsid w:val="004F41D5"/>
    <w:rsid w:val="004F56E9"/>
    <w:rsid w:val="00502BD5"/>
    <w:rsid w:val="00513967"/>
    <w:rsid w:val="00516457"/>
    <w:rsid w:val="00516E20"/>
    <w:rsid w:val="005333A4"/>
    <w:rsid w:val="00535D4F"/>
    <w:rsid w:val="00536649"/>
    <w:rsid w:val="005464D9"/>
    <w:rsid w:val="00551C6D"/>
    <w:rsid w:val="00552E04"/>
    <w:rsid w:val="00566571"/>
    <w:rsid w:val="00566D79"/>
    <w:rsid w:val="00580A02"/>
    <w:rsid w:val="00581D0A"/>
    <w:rsid w:val="00585144"/>
    <w:rsid w:val="00592271"/>
    <w:rsid w:val="00595AA3"/>
    <w:rsid w:val="005A50C8"/>
    <w:rsid w:val="005A654D"/>
    <w:rsid w:val="005B2FFF"/>
    <w:rsid w:val="005B70D9"/>
    <w:rsid w:val="005E1D4E"/>
    <w:rsid w:val="005F22A3"/>
    <w:rsid w:val="005F31BD"/>
    <w:rsid w:val="005F571F"/>
    <w:rsid w:val="00602604"/>
    <w:rsid w:val="00610D52"/>
    <w:rsid w:val="0061102E"/>
    <w:rsid w:val="0061698B"/>
    <w:rsid w:val="0062297E"/>
    <w:rsid w:val="006270BC"/>
    <w:rsid w:val="00631E41"/>
    <w:rsid w:val="0063498B"/>
    <w:rsid w:val="00641EE9"/>
    <w:rsid w:val="006534E8"/>
    <w:rsid w:val="00662A78"/>
    <w:rsid w:val="00664BF3"/>
    <w:rsid w:val="006666AA"/>
    <w:rsid w:val="0067135C"/>
    <w:rsid w:val="0067308A"/>
    <w:rsid w:val="006738B4"/>
    <w:rsid w:val="006755E2"/>
    <w:rsid w:val="006768F1"/>
    <w:rsid w:val="00690546"/>
    <w:rsid w:val="00690F90"/>
    <w:rsid w:val="006A5955"/>
    <w:rsid w:val="006B73BF"/>
    <w:rsid w:val="006C3397"/>
    <w:rsid w:val="006C368D"/>
    <w:rsid w:val="006D48D5"/>
    <w:rsid w:val="006F2E2B"/>
    <w:rsid w:val="0070294A"/>
    <w:rsid w:val="00704032"/>
    <w:rsid w:val="00711B4A"/>
    <w:rsid w:val="0072178E"/>
    <w:rsid w:val="00723A4F"/>
    <w:rsid w:val="00726185"/>
    <w:rsid w:val="00726E87"/>
    <w:rsid w:val="00727C17"/>
    <w:rsid w:val="007317FE"/>
    <w:rsid w:val="00734F09"/>
    <w:rsid w:val="0073674D"/>
    <w:rsid w:val="0074004D"/>
    <w:rsid w:val="007430F8"/>
    <w:rsid w:val="007432C1"/>
    <w:rsid w:val="00744C9D"/>
    <w:rsid w:val="007473C7"/>
    <w:rsid w:val="00752DA1"/>
    <w:rsid w:val="00757D4E"/>
    <w:rsid w:val="00775B48"/>
    <w:rsid w:val="00776690"/>
    <w:rsid w:val="00782C30"/>
    <w:rsid w:val="007854A3"/>
    <w:rsid w:val="007A37CE"/>
    <w:rsid w:val="007A557E"/>
    <w:rsid w:val="007B0449"/>
    <w:rsid w:val="007B5693"/>
    <w:rsid w:val="007B58C0"/>
    <w:rsid w:val="007D120B"/>
    <w:rsid w:val="007D223B"/>
    <w:rsid w:val="007D2595"/>
    <w:rsid w:val="007D6149"/>
    <w:rsid w:val="007F0345"/>
    <w:rsid w:val="007F0F71"/>
    <w:rsid w:val="007F18EA"/>
    <w:rsid w:val="007F4799"/>
    <w:rsid w:val="007F7D26"/>
    <w:rsid w:val="00803641"/>
    <w:rsid w:val="00804A90"/>
    <w:rsid w:val="0081547C"/>
    <w:rsid w:val="00815F3F"/>
    <w:rsid w:val="00820B41"/>
    <w:rsid w:val="0082794B"/>
    <w:rsid w:val="008306F0"/>
    <w:rsid w:val="00854593"/>
    <w:rsid w:val="0085478A"/>
    <w:rsid w:val="0086072A"/>
    <w:rsid w:val="008656FD"/>
    <w:rsid w:val="00866487"/>
    <w:rsid w:val="00876A2F"/>
    <w:rsid w:val="00880D28"/>
    <w:rsid w:val="00882ED0"/>
    <w:rsid w:val="00890999"/>
    <w:rsid w:val="008A14AA"/>
    <w:rsid w:val="008A240B"/>
    <w:rsid w:val="008A2E77"/>
    <w:rsid w:val="008A79A6"/>
    <w:rsid w:val="008C60A2"/>
    <w:rsid w:val="008C610F"/>
    <w:rsid w:val="008D1E3E"/>
    <w:rsid w:val="008D5E3E"/>
    <w:rsid w:val="008E3CF1"/>
    <w:rsid w:val="008E5F7E"/>
    <w:rsid w:val="008F2784"/>
    <w:rsid w:val="00900C01"/>
    <w:rsid w:val="00901BF1"/>
    <w:rsid w:val="00910E09"/>
    <w:rsid w:val="0091693D"/>
    <w:rsid w:val="0092375D"/>
    <w:rsid w:val="00931379"/>
    <w:rsid w:val="00936862"/>
    <w:rsid w:val="009377D2"/>
    <w:rsid w:val="009430CA"/>
    <w:rsid w:val="00945ED9"/>
    <w:rsid w:val="00946D34"/>
    <w:rsid w:val="00950314"/>
    <w:rsid w:val="0095516B"/>
    <w:rsid w:val="00957DEC"/>
    <w:rsid w:val="009746BF"/>
    <w:rsid w:val="0097519C"/>
    <w:rsid w:val="00981D15"/>
    <w:rsid w:val="00987F4E"/>
    <w:rsid w:val="00993B70"/>
    <w:rsid w:val="009A370D"/>
    <w:rsid w:val="009A7823"/>
    <w:rsid w:val="009B04CD"/>
    <w:rsid w:val="009B74D8"/>
    <w:rsid w:val="009B7B47"/>
    <w:rsid w:val="009C58D4"/>
    <w:rsid w:val="009C70FC"/>
    <w:rsid w:val="009D18B7"/>
    <w:rsid w:val="009F220E"/>
    <w:rsid w:val="00A002F4"/>
    <w:rsid w:val="00A00D39"/>
    <w:rsid w:val="00A04856"/>
    <w:rsid w:val="00A1303B"/>
    <w:rsid w:val="00A13803"/>
    <w:rsid w:val="00A17BC4"/>
    <w:rsid w:val="00A2469A"/>
    <w:rsid w:val="00A311EC"/>
    <w:rsid w:val="00A328B0"/>
    <w:rsid w:val="00A41611"/>
    <w:rsid w:val="00A502D0"/>
    <w:rsid w:val="00A50BC4"/>
    <w:rsid w:val="00A52D97"/>
    <w:rsid w:val="00A6174F"/>
    <w:rsid w:val="00A61E4E"/>
    <w:rsid w:val="00A62A2A"/>
    <w:rsid w:val="00A65611"/>
    <w:rsid w:val="00A875BE"/>
    <w:rsid w:val="00A92A9B"/>
    <w:rsid w:val="00A977CD"/>
    <w:rsid w:val="00AB40EC"/>
    <w:rsid w:val="00AC3A55"/>
    <w:rsid w:val="00AC5562"/>
    <w:rsid w:val="00AD0F1F"/>
    <w:rsid w:val="00AD7279"/>
    <w:rsid w:val="00AE25F9"/>
    <w:rsid w:val="00AE37FC"/>
    <w:rsid w:val="00AE428E"/>
    <w:rsid w:val="00AF2F34"/>
    <w:rsid w:val="00AF4F68"/>
    <w:rsid w:val="00B041CA"/>
    <w:rsid w:val="00B05211"/>
    <w:rsid w:val="00B06440"/>
    <w:rsid w:val="00B10447"/>
    <w:rsid w:val="00B16194"/>
    <w:rsid w:val="00B35C31"/>
    <w:rsid w:val="00B36504"/>
    <w:rsid w:val="00B373C9"/>
    <w:rsid w:val="00B417D7"/>
    <w:rsid w:val="00B42AAA"/>
    <w:rsid w:val="00B43DFA"/>
    <w:rsid w:val="00B71DF5"/>
    <w:rsid w:val="00B73CE1"/>
    <w:rsid w:val="00B73F5D"/>
    <w:rsid w:val="00B81816"/>
    <w:rsid w:val="00B82A1F"/>
    <w:rsid w:val="00B8746D"/>
    <w:rsid w:val="00BA1EBF"/>
    <w:rsid w:val="00BC0978"/>
    <w:rsid w:val="00BC1B15"/>
    <w:rsid w:val="00BD6338"/>
    <w:rsid w:val="00BE2B36"/>
    <w:rsid w:val="00BE52E4"/>
    <w:rsid w:val="00BE790C"/>
    <w:rsid w:val="00BF1786"/>
    <w:rsid w:val="00BF27B2"/>
    <w:rsid w:val="00C04E8B"/>
    <w:rsid w:val="00C054FE"/>
    <w:rsid w:val="00C11074"/>
    <w:rsid w:val="00C131F3"/>
    <w:rsid w:val="00C14B82"/>
    <w:rsid w:val="00C21A62"/>
    <w:rsid w:val="00C2333E"/>
    <w:rsid w:val="00C33939"/>
    <w:rsid w:val="00C36AEB"/>
    <w:rsid w:val="00C42F1C"/>
    <w:rsid w:val="00C45741"/>
    <w:rsid w:val="00C459D9"/>
    <w:rsid w:val="00C502EE"/>
    <w:rsid w:val="00C5311E"/>
    <w:rsid w:val="00C55575"/>
    <w:rsid w:val="00C57498"/>
    <w:rsid w:val="00C60653"/>
    <w:rsid w:val="00C62507"/>
    <w:rsid w:val="00C834FE"/>
    <w:rsid w:val="00CC1CC6"/>
    <w:rsid w:val="00CD3125"/>
    <w:rsid w:val="00CD33C7"/>
    <w:rsid w:val="00CD59F7"/>
    <w:rsid w:val="00CF11BE"/>
    <w:rsid w:val="00CF5AB0"/>
    <w:rsid w:val="00D06C33"/>
    <w:rsid w:val="00D1516D"/>
    <w:rsid w:val="00D15F0D"/>
    <w:rsid w:val="00D31C3F"/>
    <w:rsid w:val="00D3519F"/>
    <w:rsid w:val="00D37F53"/>
    <w:rsid w:val="00D526B2"/>
    <w:rsid w:val="00D527A7"/>
    <w:rsid w:val="00D66CF3"/>
    <w:rsid w:val="00D75428"/>
    <w:rsid w:val="00D83D31"/>
    <w:rsid w:val="00D87ACD"/>
    <w:rsid w:val="00D91709"/>
    <w:rsid w:val="00D95D29"/>
    <w:rsid w:val="00D9741F"/>
    <w:rsid w:val="00DA02F4"/>
    <w:rsid w:val="00DA0DBB"/>
    <w:rsid w:val="00DA1B75"/>
    <w:rsid w:val="00DA2DEC"/>
    <w:rsid w:val="00DA6204"/>
    <w:rsid w:val="00DB533F"/>
    <w:rsid w:val="00DC17D9"/>
    <w:rsid w:val="00DC240D"/>
    <w:rsid w:val="00DC4CFE"/>
    <w:rsid w:val="00DC5867"/>
    <w:rsid w:val="00DD1DD4"/>
    <w:rsid w:val="00DE0273"/>
    <w:rsid w:val="00DE125D"/>
    <w:rsid w:val="00DE2DDF"/>
    <w:rsid w:val="00DE3867"/>
    <w:rsid w:val="00DE49A2"/>
    <w:rsid w:val="00DE5170"/>
    <w:rsid w:val="00DF1896"/>
    <w:rsid w:val="00E00362"/>
    <w:rsid w:val="00E070B9"/>
    <w:rsid w:val="00E13700"/>
    <w:rsid w:val="00E250BB"/>
    <w:rsid w:val="00E26B10"/>
    <w:rsid w:val="00E271A5"/>
    <w:rsid w:val="00E40BE0"/>
    <w:rsid w:val="00E46015"/>
    <w:rsid w:val="00E537AC"/>
    <w:rsid w:val="00E54549"/>
    <w:rsid w:val="00E575ED"/>
    <w:rsid w:val="00E60CD1"/>
    <w:rsid w:val="00E72A32"/>
    <w:rsid w:val="00E75717"/>
    <w:rsid w:val="00E776A3"/>
    <w:rsid w:val="00E77A8A"/>
    <w:rsid w:val="00E8271D"/>
    <w:rsid w:val="00E83DC7"/>
    <w:rsid w:val="00E91BB8"/>
    <w:rsid w:val="00E96B85"/>
    <w:rsid w:val="00E96FDA"/>
    <w:rsid w:val="00EA103E"/>
    <w:rsid w:val="00EA3CFA"/>
    <w:rsid w:val="00EB079B"/>
    <w:rsid w:val="00EB4E6C"/>
    <w:rsid w:val="00EC15C3"/>
    <w:rsid w:val="00ED6F30"/>
    <w:rsid w:val="00EF348D"/>
    <w:rsid w:val="00EF4162"/>
    <w:rsid w:val="00F066AE"/>
    <w:rsid w:val="00F071E3"/>
    <w:rsid w:val="00F13868"/>
    <w:rsid w:val="00F25C0E"/>
    <w:rsid w:val="00F2601E"/>
    <w:rsid w:val="00F33ED4"/>
    <w:rsid w:val="00F37BCF"/>
    <w:rsid w:val="00F4626C"/>
    <w:rsid w:val="00F54A22"/>
    <w:rsid w:val="00F72D25"/>
    <w:rsid w:val="00F7539F"/>
    <w:rsid w:val="00F769E3"/>
    <w:rsid w:val="00F84F8D"/>
    <w:rsid w:val="00F86E64"/>
    <w:rsid w:val="00F86E96"/>
    <w:rsid w:val="00F97589"/>
    <w:rsid w:val="00F97EC5"/>
    <w:rsid w:val="00FA58E2"/>
    <w:rsid w:val="00FB168D"/>
    <w:rsid w:val="00FB5006"/>
    <w:rsid w:val="00FC0B75"/>
    <w:rsid w:val="00FC51DA"/>
    <w:rsid w:val="00FD074D"/>
    <w:rsid w:val="00FD47D6"/>
    <w:rsid w:val="00FD4AA0"/>
    <w:rsid w:val="00FD5197"/>
    <w:rsid w:val="00FD5E5F"/>
    <w:rsid w:val="00FE0523"/>
    <w:rsid w:val="00FF1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818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816"/>
  </w:style>
  <w:style w:type="paragraph" w:styleId="Footer">
    <w:name w:val="footer"/>
    <w:basedOn w:val="Normal"/>
    <w:link w:val="FooterChar"/>
    <w:uiPriority w:val="99"/>
    <w:unhideWhenUsed/>
    <w:rsid w:val="00B818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816"/>
  </w:style>
  <w:style w:type="character" w:styleId="Hyperlink">
    <w:name w:val="Hyperlink"/>
    <w:basedOn w:val="DefaultParagraphFont"/>
    <w:uiPriority w:val="99"/>
    <w:semiHidden/>
    <w:rsid w:val="00723A4F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B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978"/>
    <w:pPr>
      <w:widowControl w:val="0"/>
      <w:ind w:left="708"/>
    </w:pPr>
    <w:rPr>
      <w:rFonts w:eastAsia="Lucida Sans Unicode"/>
      <w:kern w:val="1"/>
      <w:sz w:val="24"/>
      <w:szCs w:val="24"/>
      <w:lang w:val="sr-Latn-CS"/>
    </w:rPr>
  </w:style>
  <w:style w:type="table" w:styleId="TableGrid">
    <w:name w:val="Table Grid"/>
    <w:basedOn w:val="TableNormal"/>
    <w:uiPriority w:val="59"/>
    <w:rsid w:val="00FC0B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semiHidden/>
    <w:rsid w:val="002D6E5C"/>
    <w:pPr>
      <w:widowControl w:val="0"/>
      <w:suppressAutoHyphens/>
      <w:ind w:left="720"/>
      <w:jc w:val="both"/>
    </w:pPr>
    <w:rPr>
      <w:rFonts w:ascii="CHelvPlain" w:eastAsia="Lucida Sans Unicode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2D6E5C"/>
    <w:rPr>
      <w:rFonts w:ascii="CHelvPlain" w:eastAsia="Lucida Sans Unicode" w:hAnsi="CHelvPlain"/>
      <w:kern w:val="1"/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0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jilja@chem.bg.ac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lobodanka.djukanovic@trezor.gov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jilja@chem.bg.ac.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948F5-3099-4AD3-8B58-B4DCA9E6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8811</Words>
  <Characters>50226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Goran</Company>
  <LinksUpToDate>false</LinksUpToDate>
  <CharactersWithSpaces>58920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2</cp:revision>
  <cp:lastPrinted>2015-03-19T09:44:00Z</cp:lastPrinted>
  <dcterms:created xsi:type="dcterms:W3CDTF">2015-03-19T11:44:00Z</dcterms:created>
  <dcterms:modified xsi:type="dcterms:W3CDTF">2015-03-19T11:44:00Z</dcterms:modified>
</cp:coreProperties>
</file>