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DB533F">
      <w:pPr>
        <w:spacing w:line="200" w:lineRule="exact"/>
      </w:pPr>
      <w:r w:rsidRPr="00DB533F">
        <w:rPr>
          <w:noProof/>
        </w:rPr>
        <w:drawing>
          <wp:anchor distT="0" distB="0" distL="0" distR="0" simplePos="0" relativeHeight="503312235" behindDoc="0" locked="0" layoutInCell="1" allowOverlap="1">
            <wp:simplePos x="0" y="0"/>
            <wp:positionH relativeFrom="page">
              <wp:posOffset>827124</wp:posOffset>
            </wp:positionH>
            <wp:positionV relativeFrom="page">
              <wp:posOffset>425302</wp:posOffset>
            </wp:positionV>
            <wp:extent cx="6115936" cy="1233377"/>
            <wp:effectExtent l="1905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Default="00282303">
      <w:pPr>
        <w:spacing w:line="200" w:lineRule="exact"/>
        <w:rPr>
          <w:lang w:val="sr-Cyrl-CS"/>
        </w:rPr>
      </w:pPr>
    </w:p>
    <w:p w:rsidR="00282303" w:rsidRPr="00282303" w:rsidRDefault="00282303">
      <w:pPr>
        <w:spacing w:line="200" w:lineRule="exact"/>
        <w:rPr>
          <w:lang w:val="sr-Cyrl-CS"/>
        </w:rPr>
      </w:pPr>
    </w:p>
    <w:p w:rsidR="00AD7279" w:rsidRPr="00282303" w:rsidRDefault="00AD7279">
      <w:pPr>
        <w:spacing w:line="200" w:lineRule="exact"/>
        <w:rPr>
          <w:lang w:val="sr-Cyrl-CS"/>
        </w:rPr>
      </w:pPr>
    </w:p>
    <w:p w:rsidR="00AD7279" w:rsidRPr="00DB533F" w:rsidRDefault="00AD7279">
      <w:pPr>
        <w:spacing w:line="200" w:lineRule="exact"/>
        <w:rPr>
          <w:lang w:val="sr-Cyrl-CS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1" w:line="220" w:lineRule="exact"/>
        <w:rPr>
          <w:sz w:val="22"/>
          <w:szCs w:val="22"/>
        </w:rPr>
      </w:pPr>
    </w:p>
    <w:p w:rsidR="00AD7279" w:rsidRDefault="007430F8" w:rsidP="00282303">
      <w:pPr>
        <w:ind w:left="3059" w:right="2161"/>
        <w:jc w:val="center"/>
        <w:rPr>
          <w:b/>
          <w:sz w:val="24"/>
          <w:szCs w:val="24"/>
          <w:lang w:val="sr-Cyrl-CS"/>
        </w:rPr>
      </w:pP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НК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СНА ДО</w:t>
      </w:r>
      <w:r>
        <w:rPr>
          <w:b/>
          <w:spacing w:val="-1"/>
          <w:sz w:val="24"/>
          <w:szCs w:val="24"/>
        </w:rPr>
        <w:t>КУМ</w:t>
      </w:r>
      <w:r>
        <w:rPr>
          <w:b/>
          <w:sz w:val="24"/>
          <w:szCs w:val="24"/>
        </w:rPr>
        <w:t>ЕН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>АЦИЈ</w:t>
      </w:r>
      <w:r w:rsidR="00DB533F">
        <w:rPr>
          <w:b/>
          <w:sz w:val="24"/>
          <w:szCs w:val="24"/>
          <w:lang w:val="sr-Cyrl-CS"/>
        </w:rPr>
        <w:t>А</w:t>
      </w:r>
    </w:p>
    <w:p w:rsidR="00DB533F" w:rsidRPr="00DB533F" w:rsidRDefault="00DB533F" w:rsidP="00282303">
      <w:pPr>
        <w:ind w:left="3059" w:right="2161"/>
        <w:jc w:val="center"/>
        <w:rPr>
          <w:sz w:val="24"/>
          <w:szCs w:val="24"/>
          <w:lang w:val="sr-Cyrl-CS"/>
        </w:rPr>
      </w:pPr>
    </w:p>
    <w:p w:rsidR="00AD7279" w:rsidRDefault="007430F8" w:rsidP="00282303">
      <w:pPr>
        <w:spacing w:before="60"/>
        <w:ind w:left="2523" w:right="1523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</w:rPr>
        <w:t xml:space="preserve">за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 xml:space="preserve"> д</w:t>
      </w:r>
      <w:r>
        <w:rPr>
          <w:b/>
          <w:sz w:val="24"/>
          <w:szCs w:val="24"/>
        </w:rPr>
        <w:t>об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 xml:space="preserve">а – 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3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је</w:t>
      </w:r>
      <w:r w:rsidR="00DB533F">
        <w:rPr>
          <w:b/>
          <w:sz w:val="24"/>
          <w:szCs w:val="24"/>
          <w:lang w:val="sr-Cyrl-CS"/>
        </w:rPr>
        <w:t xml:space="preserve"> за потрошаче заједнички прикључене на дистрибутивни систем, за простор на Студентском тргу 12-16</w:t>
      </w:r>
    </w:p>
    <w:p w:rsidR="00DB533F" w:rsidRDefault="00DB533F" w:rsidP="00282303">
      <w:pPr>
        <w:spacing w:before="60"/>
        <w:ind w:left="2523" w:right="1523"/>
        <w:jc w:val="center"/>
        <w:rPr>
          <w:b/>
          <w:sz w:val="24"/>
          <w:szCs w:val="24"/>
          <w:lang w:val="sr-Cyrl-CS"/>
        </w:rPr>
      </w:pPr>
    </w:p>
    <w:p w:rsidR="00DB533F" w:rsidRDefault="00DB533F" w:rsidP="00282303">
      <w:pPr>
        <w:spacing w:before="60"/>
        <w:ind w:left="2523" w:right="1523"/>
        <w:jc w:val="center"/>
        <w:rPr>
          <w:b/>
          <w:sz w:val="24"/>
          <w:szCs w:val="24"/>
          <w:lang w:val="sr-Cyrl-CS"/>
        </w:rPr>
      </w:pPr>
    </w:p>
    <w:p w:rsidR="00DB533F" w:rsidRPr="00DB533F" w:rsidRDefault="00DB533F" w:rsidP="00282303">
      <w:pPr>
        <w:spacing w:before="60"/>
        <w:ind w:left="2523" w:right="1523"/>
        <w:jc w:val="center"/>
        <w:rPr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Отворени поступак</w:t>
      </w:r>
    </w:p>
    <w:p w:rsidR="00AD7279" w:rsidRDefault="002453BC" w:rsidP="00282303">
      <w:pPr>
        <w:spacing w:before="60"/>
        <w:ind w:left="3947" w:right="3289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  <w:lang w:val="sr-Cyrl-CS"/>
        </w:rPr>
        <w:t xml:space="preserve"> </w:t>
      </w:r>
      <w:r w:rsidR="00282303">
        <w:rPr>
          <w:b/>
          <w:spacing w:val="-1"/>
          <w:sz w:val="24"/>
          <w:szCs w:val="24"/>
          <w:lang w:val="sr-Cyrl-CS"/>
        </w:rPr>
        <w:t xml:space="preserve"> </w:t>
      </w:r>
      <w:r w:rsidR="007430F8">
        <w:rPr>
          <w:b/>
          <w:spacing w:val="-1"/>
          <w:sz w:val="24"/>
          <w:szCs w:val="24"/>
        </w:rPr>
        <w:t>(</w:t>
      </w:r>
      <w:r w:rsidR="007430F8">
        <w:rPr>
          <w:b/>
          <w:sz w:val="24"/>
          <w:szCs w:val="24"/>
        </w:rPr>
        <w:t>ОП</w:t>
      </w:r>
      <w:r w:rsidR="007430F8">
        <w:rPr>
          <w:b/>
          <w:spacing w:val="1"/>
          <w:sz w:val="24"/>
          <w:szCs w:val="24"/>
        </w:rPr>
        <w:t xml:space="preserve"> </w:t>
      </w:r>
      <w:r w:rsidR="007430F8">
        <w:rPr>
          <w:b/>
          <w:sz w:val="24"/>
          <w:szCs w:val="24"/>
        </w:rPr>
        <w:t>б</w:t>
      </w:r>
      <w:r w:rsidR="007430F8">
        <w:rPr>
          <w:b/>
          <w:spacing w:val="1"/>
          <w:sz w:val="24"/>
          <w:szCs w:val="24"/>
        </w:rPr>
        <w:t>р</w:t>
      </w:r>
      <w:r w:rsidR="007430F8">
        <w:rPr>
          <w:b/>
          <w:sz w:val="24"/>
          <w:szCs w:val="24"/>
        </w:rPr>
        <w:t>ој</w:t>
      </w:r>
      <w:r w:rsidR="007430F8">
        <w:rPr>
          <w:b/>
          <w:spacing w:val="-1"/>
          <w:sz w:val="24"/>
          <w:szCs w:val="24"/>
        </w:rPr>
        <w:t xml:space="preserve"> </w:t>
      </w:r>
      <w:r w:rsidR="00222ACA">
        <w:rPr>
          <w:b/>
          <w:sz w:val="24"/>
          <w:szCs w:val="24"/>
          <w:lang w:val="sr-Cyrl-CS"/>
        </w:rPr>
        <w:t>1</w:t>
      </w:r>
      <w:r w:rsidR="00DB533F">
        <w:rPr>
          <w:b/>
          <w:sz w:val="24"/>
          <w:szCs w:val="24"/>
        </w:rPr>
        <w:t>/</w:t>
      </w:r>
      <w:r w:rsidR="007430F8">
        <w:rPr>
          <w:b/>
          <w:sz w:val="24"/>
          <w:szCs w:val="24"/>
        </w:rPr>
        <w:t>1</w:t>
      </w:r>
      <w:r w:rsidR="007430F8">
        <w:rPr>
          <w:b/>
          <w:spacing w:val="1"/>
          <w:sz w:val="24"/>
          <w:szCs w:val="24"/>
        </w:rPr>
        <w:t>3</w:t>
      </w:r>
      <w:r w:rsidR="007430F8">
        <w:rPr>
          <w:b/>
          <w:sz w:val="24"/>
          <w:szCs w:val="24"/>
        </w:rPr>
        <w:t>)</w:t>
      </w:r>
    </w:p>
    <w:p w:rsidR="00AD7279" w:rsidRDefault="00AD7279" w:rsidP="00282303">
      <w:pPr>
        <w:spacing w:line="200" w:lineRule="exact"/>
        <w:jc w:val="center"/>
      </w:pPr>
    </w:p>
    <w:p w:rsidR="00AD7279" w:rsidRDefault="00AD7279">
      <w:pPr>
        <w:spacing w:line="200" w:lineRule="exact"/>
      </w:pPr>
    </w:p>
    <w:p w:rsidR="00AD7279" w:rsidRPr="00282303" w:rsidRDefault="00AD7279">
      <w:pPr>
        <w:spacing w:line="200" w:lineRule="exact"/>
        <w:rPr>
          <w:lang w:val="sr-Cyrl-CS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5" w:line="240" w:lineRule="exact"/>
        <w:rPr>
          <w:sz w:val="24"/>
          <w:szCs w:val="24"/>
        </w:rPr>
      </w:pPr>
    </w:p>
    <w:p w:rsidR="00DB533F" w:rsidRDefault="007430F8">
      <w:pPr>
        <w:ind w:left="3186" w:right="2528"/>
        <w:jc w:val="center"/>
        <w:rPr>
          <w:sz w:val="24"/>
          <w:szCs w:val="24"/>
          <w:lang w:val="sr-Cyrl-CS"/>
        </w:rPr>
      </w:pPr>
      <w:r>
        <w:rPr>
          <w:b/>
          <w:sz w:val="24"/>
          <w:szCs w:val="24"/>
          <w:u w:val="thick" w:color="000000"/>
        </w:rPr>
        <w:t xml:space="preserve"> </w:t>
      </w:r>
    </w:p>
    <w:p w:rsidR="00DB533F" w:rsidRDefault="00DB533F" w:rsidP="00DB533F">
      <w:pPr>
        <w:rPr>
          <w:sz w:val="24"/>
          <w:szCs w:val="24"/>
          <w:lang w:val="sr-Cyrl-CS"/>
        </w:rPr>
      </w:pPr>
    </w:p>
    <w:p w:rsidR="00282303" w:rsidRDefault="00282303" w:rsidP="00DB533F">
      <w:pPr>
        <w:rPr>
          <w:sz w:val="24"/>
          <w:szCs w:val="24"/>
          <w:lang w:val="sr-Cyrl-CS"/>
        </w:rPr>
      </w:pPr>
    </w:p>
    <w:p w:rsidR="00282303" w:rsidRDefault="00282303" w:rsidP="00DB533F">
      <w:pPr>
        <w:rPr>
          <w:sz w:val="24"/>
          <w:szCs w:val="24"/>
          <w:lang w:val="sr-Cyrl-CS"/>
        </w:rPr>
      </w:pPr>
    </w:p>
    <w:p w:rsidR="00282303" w:rsidRDefault="00282303" w:rsidP="00DB533F">
      <w:pPr>
        <w:rPr>
          <w:sz w:val="24"/>
          <w:szCs w:val="24"/>
          <w:lang w:val="sr-Cyrl-CS"/>
        </w:rPr>
      </w:pPr>
    </w:p>
    <w:p w:rsidR="00282303" w:rsidRPr="00DB533F" w:rsidRDefault="00282303" w:rsidP="00DB533F">
      <w:pPr>
        <w:rPr>
          <w:sz w:val="24"/>
          <w:szCs w:val="24"/>
          <w:lang w:val="sr-Cyrl-CS"/>
        </w:rPr>
      </w:pPr>
    </w:p>
    <w:p w:rsidR="00DB533F" w:rsidRPr="00DB533F" w:rsidRDefault="00DB533F" w:rsidP="00DB533F">
      <w:pPr>
        <w:rPr>
          <w:sz w:val="24"/>
          <w:szCs w:val="24"/>
          <w:lang w:val="sr-Cyrl-CS"/>
        </w:rPr>
      </w:pPr>
    </w:p>
    <w:p w:rsidR="00DB533F" w:rsidRPr="00DB533F" w:rsidRDefault="00DB533F" w:rsidP="00DB533F">
      <w:pPr>
        <w:rPr>
          <w:sz w:val="24"/>
          <w:szCs w:val="24"/>
          <w:lang w:val="sr-Cyrl-CS"/>
        </w:rPr>
      </w:pPr>
    </w:p>
    <w:p w:rsidR="00DB533F" w:rsidRDefault="00DB533F" w:rsidP="00DB533F">
      <w:pPr>
        <w:rPr>
          <w:sz w:val="24"/>
          <w:szCs w:val="24"/>
          <w:lang w:val="sr-Cyrl-CS"/>
        </w:rPr>
      </w:pPr>
    </w:p>
    <w:p w:rsidR="00DB533F" w:rsidRPr="00DB533F" w:rsidRDefault="00DB533F" w:rsidP="00DB533F">
      <w:pPr>
        <w:tabs>
          <w:tab w:val="left" w:pos="2177"/>
        </w:tabs>
        <w:jc w:val="center"/>
        <w:rPr>
          <w:b/>
          <w:sz w:val="24"/>
          <w:szCs w:val="24"/>
          <w:u w:val="single"/>
          <w:lang w:val="sr-Cyrl-CS"/>
        </w:rPr>
      </w:pPr>
      <w:r w:rsidRPr="00DB533F">
        <w:rPr>
          <w:b/>
          <w:sz w:val="24"/>
          <w:szCs w:val="24"/>
          <w:u w:val="single"/>
          <w:lang w:val="sr-Cyrl-CS"/>
        </w:rPr>
        <w:t>Београд, децембар 2013. године</w:t>
      </w:r>
    </w:p>
    <w:p w:rsidR="00DB533F" w:rsidRDefault="00DB533F" w:rsidP="00DB533F">
      <w:pPr>
        <w:rPr>
          <w:sz w:val="24"/>
          <w:szCs w:val="24"/>
          <w:lang w:val="sr-Cyrl-CS"/>
        </w:rPr>
      </w:pPr>
    </w:p>
    <w:p w:rsidR="00AD7279" w:rsidRPr="00DB533F" w:rsidRDefault="00AD7279" w:rsidP="00DB533F">
      <w:pPr>
        <w:rPr>
          <w:sz w:val="24"/>
          <w:szCs w:val="24"/>
          <w:lang w:val="sr-Cyrl-CS"/>
        </w:rPr>
        <w:sectPr w:rsidR="00AD7279" w:rsidRPr="00DB533F">
          <w:pgSz w:w="11920" w:h="16840"/>
          <w:pgMar w:top="740" w:right="1680" w:bottom="280" w:left="1020" w:header="720" w:footer="720" w:gutter="0"/>
          <w:cols w:space="720"/>
        </w:sectPr>
      </w:pPr>
    </w:p>
    <w:p w:rsidR="00AD7279" w:rsidRDefault="007430F8" w:rsidP="00664BF3">
      <w:pPr>
        <w:spacing w:before="65"/>
        <w:ind w:left="113" w:right="67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л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61.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(„Сл.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</w:t>
      </w:r>
      <w:r>
        <w:rPr>
          <w:sz w:val="24"/>
          <w:szCs w:val="24"/>
        </w:rPr>
        <w:t>С”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бр.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124/201</w:t>
      </w:r>
      <w:r>
        <w:rPr>
          <w:spacing w:val="5"/>
          <w:sz w:val="24"/>
          <w:szCs w:val="24"/>
        </w:rPr>
        <w:t>2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 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текс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), 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 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 у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пци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3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(„Сл.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pacing w:val="-2"/>
          <w:sz w:val="24"/>
          <w:szCs w:val="24"/>
        </w:rPr>
        <w:t>С</w:t>
      </w:r>
      <w:r>
        <w:rPr>
          <w:sz w:val="24"/>
          <w:szCs w:val="24"/>
        </w:rPr>
        <w:t>” бр.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29/2013),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пк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(број</w:t>
      </w:r>
      <w:r w:rsidRPr="00664BF3">
        <w:rPr>
          <w:sz w:val="24"/>
          <w:szCs w:val="24"/>
        </w:rPr>
        <w:t>:</w:t>
      </w:r>
      <w:r w:rsidRPr="00664BF3">
        <w:rPr>
          <w:spacing w:val="15"/>
          <w:sz w:val="24"/>
          <w:szCs w:val="24"/>
        </w:rPr>
        <w:t xml:space="preserve"> </w:t>
      </w:r>
      <w:r w:rsidR="00BE790C" w:rsidRPr="00664BF3">
        <w:rPr>
          <w:sz w:val="24"/>
          <w:szCs w:val="24"/>
          <w:lang w:val="sr-Cyrl-CS"/>
        </w:rPr>
        <w:t>1605/1</w:t>
      </w:r>
      <w:r w:rsidRPr="00664BF3">
        <w:rPr>
          <w:spacing w:val="14"/>
          <w:sz w:val="24"/>
          <w:szCs w:val="24"/>
        </w:rPr>
        <w:t xml:space="preserve"> </w:t>
      </w:r>
      <w:r w:rsidRPr="00664BF3">
        <w:rPr>
          <w:spacing w:val="2"/>
          <w:sz w:val="24"/>
          <w:szCs w:val="24"/>
        </w:rPr>
        <w:t>о</w:t>
      </w:r>
      <w:r w:rsidRPr="00664BF3">
        <w:rPr>
          <w:sz w:val="24"/>
          <w:szCs w:val="24"/>
        </w:rPr>
        <w:t>д</w:t>
      </w:r>
      <w:r w:rsidR="00BE790C" w:rsidRPr="00664BF3">
        <w:rPr>
          <w:sz w:val="24"/>
          <w:szCs w:val="24"/>
          <w:lang w:val="sr-Cyrl-CS"/>
        </w:rPr>
        <w:t xml:space="preserve"> </w:t>
      </w:r>
      <w:r w:rsidR="00BE790C" w:rsidRPr="00664BF3">
        <w:rPr>
          <w:sz w:val="24"/>
          <w:szCs w:val="24"/>
        </w:rPr>
        <w:t>2</w:t>
      </w:r>
      <w:r w:rsidR="00664BF3">
        <w:rPr>
          <w:sz w:val="24"/>
          <w:szCs w:val="24"/>
          <w:lang w:val="sr-Cyrl-CS"/>
        </w:rPr>
        <w:t>3</w:t>
      </w:r>
      <w:r w:rsidR="00BE790C" w:rsidRPr="00664BF3">
        <w:rPr>
          <w:sz w:val="24"/>
          <w:szCs w:val="24"/>
        </w:rPr>
        <w:t>.1</w:t>
      </w:r>
      <w:r w:rsidR="00BE790C" w:rsidRPr="00664BF3">
        <w:rPr>
          <w:sz w:val="24"/>
          <w:szCs w:val="24"/>
          <w:lang w:val="sr-Cyrl-CS"/>
        </w:rPr>
        <w:t>2</w:t>
      </w:r>
      <w:r w:rsidRPr="00664BF3">
        <w:rPr>
          <w:sz w:val="24"/>
          <w:szCs w:val="24"/>
        </w:rPr>
        <w:t>.2013.)</w:t>
      </w:r>
      <w:r w:rsidRPr="00664BF3">
        <w:rPr>
          <w:spacing w:val="6"/>
          <w:sz w:val="24"/>
          <w:szCs w:val="24"/>
        </w:rPr>
        <w:t xml:space="preserve"> </w:t>
      </w:r>
      <w:r w:rsidRPr="00664BF3">
        <w:rPr>
          <w:sz w:val="24"/>
          <w:szCs w:val="24"/>
        </w:rPr>
        <w:t>и</w:t>
      </w:r>
      <w:r w:rsidRPr="00664BF3">
        <w:rPr>
          <w:spacing w:val="8"/>
          <w:sz w:val="24"/>
          <w:szCs w:val="24"/>
        </w:rPr>
        <w:t xml:space="preserve"> </w:t>
      </w:r>
      <w:r w:rsidRPr="00664BF3">
        <w:rPr>
          <w:spacing w:val="1"/>
          <w:sz w:val="24"/>
          <w:szCs w:val="24"/>
        </w:rPr>
        <w:t>Р</w:t>
      </w:r>
      <w:r w:rsidRPr="00664BF3">
        <w:rPr>
          <w:spacing w:val="-1"/>
          <w:sz w:val="24"/>
          <w:szCs w:val="24"/>
        </w:rPr>
        <w:t>е</w:t>
      </w:r>
      <w:r w:rsidRPr="00664BF3">
        <w:rPr>
          <w:sz w:val="24"/>
          <w:szCs w:val="24"/>
        </w:rPr>
        <w:t>ш</w:t>
      </w:r>
      <w:r w:rsidRPr="00664BF3">
        <w:rPr>
          <w:spacing w:val="-1"/>
          <w:sz w:val="24"/>
          <w:szCs w:val="24"/>
        </w:rPr>
        <w:t>е</w:t>
      </w:r>
      <w:r w:rsidRPr="00664BF3">
        <w:rPr>
          <w:spacing w:val="1"/>
          <w:sz w:val="24"/>
          <w:szCs w:val="24"/>
        </w:rPr>
        <w:t>њ</w:t>
      </w:r>
      <w:r w:rsidRPr="00664BF3">
        <w:rPr>
          <w:sz w:val="24"/>
          <w:szCs w:val="24"/>
        </w:rPr>
        <w:t>а</w:t>
      </w:r>
      <w:r w:rsidRPr="00664BF3">
        <w:rPr>
          <w:spacing w:val="8"/>
          <w:sz w:val="24"/>
          <w:szCs w:val="24"/>
        </w:rPr>
        <w:t xml:space="preserve"> </w:t>
      </w:r>
      <w:r w:rsidRPr="00664BF3">
        <w:rPr>
          <w:sz w:val="24"/>
          <w:szCs w:val="24"/>
        </w:rPr>
        <w:t>о</w:t>
      </w:r>
      <w:r w:rsidRPr="00664BF3">
        <w:rPr>
          <w:spacing w:val="7"/>
          <w:sz w:val="24"/>
          <w:szCs w:val="24"/>
        </w:rPr>
        <w:t xml:space="preserve"> </w:t>
      </w:r>
      <w:r w:rsidRPr="00664BF3">
        <w:rPr>
          <w:sz w:val="24"/>
          <w:szCs w:val="24"/>
        </w:rPr>
        <w:t>обр</w:t>
      </w:r>
      <w:r w:rsidRPr="00664BF3">
        <w:rPr>
          <w:spacing w:val="-1"/>
          <w:sz w:val="24"/>
          <w:szCs w:val="24"/>
        </w:rPr>
        <w:t>а</w:t>
      </w:r>
      <w:r w:rsidRPr="00664BF3">
        <w:rPr>
          <w:spacing w:val="1"/>
          <w:sz w:val="24"/>
          <w:szCs w:val="24"/>
        </w:rPr>
        <w:t>з</w:t>
      </w:r>
      <w:r w:rsidRPr="00664BF3">
        <w:rPr>
          <w:sz w:val="24"/>
          <w:szCs w:val="24"/>
        </w:rPr>
        <w:t>ов</w:t>
      </w:r>
      <w:r w:rsidRPr="00664BF3">
        <w:rPr>
          <w:spacing w:val="-1"/>
          <w:sz w:val="24"/>
          <w:szCs w:val="24"/>
        </w:rPr>
        <w:t>а</w:t>
      </w:r>
      <w:r w:rsidRPr="00664BF3">
        <w:rPr>
          <w:spacing w:val="4"/>
          <w:sz w:val="24"/>
          <w:szCs w:val="24"/>
        </w:rPr>
        <w:t>њ</w:t>
      </w:r>
      <w:r w:rsidRPr="00664BF3">
        <w:rPr>
          <w:sz w:val="24"/>
          <w:szCs w:val="24"/>
        </w:rPr>
        <w:t>у</w:t>
      </w:r>
      <w:r w:rsidRPr="00664BF3">
        <w:rPr>
          <w:spacing w:val="2"/>
          <w:sz w:val="24"/>
          <w:szCs w:val="24"/>
        </w:rPr>
        <w:t xml:space="preserve"> </w:t>
      </w:r>
      <w:r w:rsidRPr="00664BF3">
        <w:rPr>
          <w:sz w:val="24"/>
          <w:szCs w:val="24"/>
        </w:rPr>
        <w:t>К</w:t>
      </w:r>
      <w:r w:rsidRPr="00664BF3">
        <w:rPr>
          <w:spacing w:val="2"/>
          <w:sz w:val="24"/>
          <w:szCs w:val="24"/>
        </w:rPr>
        <w:t>о</w:t>
      </w:r>
      <w:r w:rsidRPr="00664BF3">
        <w:rPr>
          <w:spacing w:val="-1"/>
          <w:sz w:val="24"/>
          <w:szCs w:val="24"/>
        </w:rPr>
        <w:t>м</w:t>
      </w:r>
      <w:r w:rsidRPr="00664BF3">
        <w:rPr>
          <w:spacing w:val="1"/>
          <w:sz w:val="24"/>
          <w:szCs w:val="24"/>
        </w:rPr>
        <w:t>и</w:t>
      </w:r>
      <w:r w:rsidRPr="00664BF3">
        <w:rPr>
          <w:spacing w:val="-1"/>
          <w:sz w:val="24"/>
          <w:szCs w:val="24"/>
        </w:rPr>
        <w:t>с</w:t>
      </w:r>
      <w:r w:rsidRPr="00664BF3">
        <w:rPr>
          <w:spacing w:val="1"/>
          <w:sz w:val="24"/>
          <w:szCs w:val="24"/>
        </w:rPr>
        <w:t>и</w:t>
      </w:r>
      <w:r w:rsidRPr="00664BF3">
        <w:rPr>
          <w:sz w:val="24"/>
          <w:szCs w:val="24"/>
        </w:rPr>
        <w:t>је</w:t>
      </w:r>
      <w:r w:rsidRPr="00664BF3">
        <w:rPr>
          <w:spacing w:val="6"/>
          <w:sz w:val="24"/>
          <w:szCs w:val="24"/>
        </w:rPr>
        <w:t xml:space="preserve"> </w:t>
      </w:r>
      <w:r w:rsidRPr="00664BF3">
        <w:rPr>
          <w:spacing w:val="1"/>
          <w:sz w:val="24"/>
          <w:szCs w:val="24"/>
        </w:rPr>
        <w:t>з</w:t>
      </w:r>
      <w:r w:rsidRPr="00664BF3">
        <w:rPr>
          <w:sz w:val="24"/>
          <w:szCs w:val="24"/>
        </w:rPr>
        <w:t>а</w:t>
      </w:r>
      <w:r w:rsidRPr="00664BF3">
        <w:rPr>
          <w:spacing w:val="6"/>
          <w:sz w:val="24"/>
          <w:szCs w:val="24"/>
        </w:rPr>
        <w:t xml:space="preserve"> </w:t>
      </w:r>
      <w:r w:rsidRPr="00664BF3">
        <w:rPr>
          <w:sz w:val="24"/>
          <w:szCs w:val="24"/>
        </w:rPr>
        <w:t>ја</w:t>
      </w:r>
      <w:r w:rsidRPr="00664BF3">
        <w:rPr>
          <w:spacing w:val="-1"/>
          <w:sz w:val="24"/>
          <w:szCs w:val="24"/>
        </w:rPr>
        <w:t>в</w:t>
      </w:r>
      <w:r w:rsidRPr="00664BF3">
        <w:rPr>
          <w:spacing w:val="6"/>
          <w:sz w:val="24"/>
          <w:szCs w:val="24"/>
        </w:rPr>
        <w:t>н</w:t>
      </w:r>
      <w:r w:rsidRPr="00664BF3">
        <w:rPr>
          <w:sz w:val="24"/>
          <w:szCs w:val="24"/>
        </w:rPr>
        <w:t>у</w:t>
      </w:r>
      <w:r w:rsidRPr="00664BF3">
        <w:rPr>
          <w:spacing w:val="2"/>
          <w:sz w:val="24"/>
          <w:szCs w:val="24"/>
        </w:rPr>
        <w:t xml:space="preserve"> </w:t>
      </w:r>
      <w:r w:rsidRPr="00664BF3">
        <w:rPr>
          <w:spacing w:val="1"/>
          <w:sz w:val="24"/>
          <w:szCs w:val="24"/>
        </w:rPr>
        <w:t>н</w:t>
      </w:r>
      <w:r w:rsidRPr="00664BF3">
        <w:rPr>
          <w:spacing w:val="-1"/>
          <w:sz w:val="24"/>
          <w:szCs w:val="24"/>
        </w:rPr>
        <w:t>а</w:t>
      </w:r>
      <w:r w:rsidRPr="00664BF3">
        <w:rPr>
          <w:sz w:val="24"/>
          <w:szCs w:val="24"/>
        </w:rPr>
        <w:t>б</w:t>
      </w:r>
      <w:r w:rsidRPr="00664BF3">
        <w:rPr>
          <w:spacing w:val="-1"/>
          <w:sz w:val="24"/>
          <w:szCs w:val="24"/>
        </w:rPr>
        <w:t>а</w:t>
      </w:r>
      <w:r w:rsidRPr="00664BF3">
        <w:rPr>
          <w:sz w:val="24"/>
          <w:szCs w:val="24"/>
        </w:rPr>
        <w:t>в</w:t>
      </w:r>
      <w:r w:rsidRPr="00664BF3">
        <w:rPr>
          <w:spacing w:val="5"/>
          <w:sz w:val="24"/>
          <w:szCs w:val="24"/>
        </w:rPr>
        <w:t>к</w:t>
      </w:r>
      <w:r w:rsidRPr="00664BF3">
        <w:rPr>
          <w:sz w:val="24"/>
          <w:szCs w:val="24"/>
        </w:rPr>
        <w:t>у</w:t>
      </w:r>
      <w:r w:rsidRPr="00664BF3">
        <w:rPr>
          <w:spacing w:val="5"/>
          <w:sz w:val="24"/>
          <w:szCs w:val="24"/>
        </w:rPr>
        <w:t xml:space="preserve"> </w:t>
      </w:r>
      <w:r w:rsidR="00664BF3" w:rsidRPr="00664BF3">
        <w:rPr>
          <w:sz w:val="24"/>
          <w:szCs w:val="24"/>
        </w:rPr>
        <w:t>(број:</w:t>
      </w:r>
      <w:r w:rsidR="00664BF3" w:rsidRPr="00664BF3">
        <w:rPr>
          <w:spacing w:val="15"/>
          <w:sz w:val="24"/>
          <w:szCs w:val="24"/>
        </w:rPr>
        <w:t xml:space="preserve"> </w:t>
      </w:r>
      <w:r w:rsidR="00664BF3" w:rsidRPr="00664BF3">
        <w:rPr>
          <w:sz w:val="24"/>
          <w:szCs w:val="24"/>
          <w:lang w:val="sr-Cyrl-CS"/>
        </w:rPr>
        <w:t>1605/2</w:t>
      </w:r>
      <w:r w:rsidR="00664BF3" w:rsidRPr="00664BF3">
        <w:rPr>
          <w:spacing w:val="14"/>
          <w:sz w:val="24"/>
          <w:szCs w:val="24"/>
        </w:rPr>
        <w:t xml:space="preserve"> </w:t>
      </w:r>
      <w:r w:rsidR="00664BF3" w:rsidRPr="00664BF3">
        <w:rPr>
          <w:spacing w:val="2"/>
          <w:sz w:val="24"/>
          <w:szCs w:val="24"/>
        </w:rPr>
        <w:t>о</w:t>
      </w:r>
      <w:r w:rsidR="00664BF3" w:rsidRPr="00664BF3">
        <w:rPr>
          <w:sz w:val="24"/>
          <w:szCs w:val="24"/>
        </w:rPr>
        <w:t>д</w:t>
      </w:r>
      <w:r w:rsidR="00664BF3" w:rsidRPr="00664BF3">
        <w:rPr>
          <w:sz w:val="24"/>
          <w:szCs w:val="24"/>
          <w:lang w:val="sr-Cyrl-CS"/>
        </w:rPr>
        <w:t xml:space="preserve"> </w:t>
      </w:r>
      <w:r w:rsidR="00664BF3" w:rsidRPr="00664BF3">
        <w:rPr>
          <w:sz w:val="24"/>
          <w:szCs w:val="24"/>
        </w:rPr>
        <w:t>2</w:t>
      </w:r>
      <w:r w:rsidR="00664BF3">
        <w:rPr>
          <w:sz w:val="24"/>
          <w:szCs w:val="24"/>
          <w:lang w:val="sr-Cyrl-CS"/>
        </w:rPr>
        <w:t>3</w:t>
      </w:r>
      <w:r w:rsidR="00664BF3" w:rsidRPr="00664BF3">
        <w:rPr>
          <w:sz w:val="24"/>
          <w:szCs w:val="24"/>
        </w:rPr>
        <w:t>.1</w:t>
      </w:r>
      <w:r w:rsidR="00664BF3" w:rsidRPr="00664BF3">
        <w:rPr>
          <w:sz w:val="24"/>
          <w:szCs w:val="24"/>
          <w:lang w:val="sr-Cyrl-CS"/>
        </w:rPr>
        <w:t>2</w:t>
      </w:r>
      <w:r w:rsidR="00664BF3" w:rsidRPr="00664BF3">
        <w:rPr>
          <w:sz w:val="24"/>
          <w:szCs w:val="24"/>
        </w:rPr>
        <w:t>.2013.)</w:t>
      </w:r>
      <w:r w:rsidRPr="00664BF3">
        <w:rPr>
          <w:sz w:val="24"/>
          <w:szCs w:val="24"/>
        </w:rPr>
        <w:t xml:space="preserve">, </w:t>
      </w:r>
      <w:r w:rsidRPr="00664BF3">
        <w:rPr>
          <w:spacing w:val="1"/>
          <w:sz w:val="24"/>
          <w:szCs w:val="24"/>
        </w:rPr>
        <w:t>п</w:t>
      </w:r>
      <w:r w:rsidRPr="00664BF3">
        <w:rPr>
          <w:sz w:val="24"/>
          <w:szCs w:val="24"/>
        </w:rPr>
        <w:t>р</w:t>
      </w:r>
      <w:r w:rsidRPr="00664BF3">
        <w:rPr>
          <w:spacing w:val="1"/>
          <w:sz w:val="24"/>
          <w:szCs w:val="24"/>
        </w:rPr>
        <w:t>ип</w:t>
      </w:r>
      <w:r w:rsidRPr="00664BF3">
        <w:rPr>
          <w:sz w:val="24"/>
          <w:szCs w:val="24"/>
        </w:rPr>
        <w:t>р</w:t>
      </w:r>
      <w:r w:rsidRPr="00664BF3">
        <w:rPr>
          <w:spacing w:val="-1"/>
          <w:sz w:val="24"/>
          <w:szCs w:val="24"/>
        </w:rPr>
        <w:t>ем</w:t>
      </w:r>
      <w:r w:rsidRPr="00664BF3">
        <w:rPr>
          <w:sz w:val="24"/>
          <w:szCs w:val="24"/>
        </w:rPr>
        <w:t>љ</w:t>
      </w:r>
      <w:r w:rsidRPr="00664BF3">
        <w:rPr>
          <w:spacing w:val="-1"/>
          <w:sz w:val="24"/>
          <w:szCs w:val="24"/>
        </w:rPr>
        <w:t>е</w:t>
      </w:r>
      <w:r w:rsidRPr="00664BF3">
        <w:rPr>
          <w:spacing w:val="1"/>
          <w:sz w:val="24"/>
          <w:szCs w:val="24"/>
        </w:rPr>
        <w:t>н</w:t>
      </w:r>
      <w:r w:rsidRPr="00664BF3">
        <w:rPr>
          <w:sz w:val="24"/>
          <w:szCs w:val="24"/>
        </w:rPr>
        <w:t>а</w:t>
      </w:r>
      <w:r w:rsidRPr="00664BF3">
        <w:rPr>
          <w:spacing w:val="1"/>
          <w:sz w:val="24"/>
          <w:szCs w:val="24"/>
        </w:rPr>
        <w:t xml:space="preserve"> </w:t>
      </w:r>
      <w:r w:rsidRPr="00664BF3">
        <w:rPr>
          <w:sz w:val="24"/>
          <w:szCs w:val="24"/>
        </w:rPr>
        <w:t>је:</w: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10" w:line="220" w:lineRule="exact"/>
        <w:rPr>
          <w:sz w:val="22"/>
          <w:szCs w:val="22"/>
        </w:rPr>
      </w:pPr>
    </w:p>
    <w:p w:rsidR="00AD7279" w:rsidRDefault="007430F8">
      <w:pPr>
        <w:ind w:left="2937" w:right="2941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НК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СНА ДО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1"/>
          <w:sz w:val="24"/>
          <w:szCs w:val="24"/>
        </w:rPr>
        <w:t>УМ</w:t>
      </w:r>
      <w:r>
        <w:rPr>
          <w:b/>
          <w:sz w:val="24"/>
          <w:szCs w:val="24"/>
        </w:rPr>
        <w:t>ЕН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>АЦИЈА</w:t>
      </w:r>
    </w:p>
    <w:p w:rsidR="00AD7279" w:rsidRDefault="007430F8">
      <w:pPr>
        <w:ind w:left="192" w:right="196"/>
        <w:jc w:val="center"/>
        <w:rPr>
          <w:sz w:val="24"/>
          <w:szCs w:val="24"/>
        </w:rPr>
      </w:pP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во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ом по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за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об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1"/>
          <w:sz w:val="24"/>
          <w:szCs w:val="24"/>
        </w:rPr>
        <w:t xml:space="preserve"> е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је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ОП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-1"/>
          <w:sz w:val="24"/>
          <w:szCs w:val="24"/>
        </w:rPr>
        <w:t xml:space="preserve"> </w:t>
      </w:r>
      <w:r w:rsidR="00222ACA">
        <w:rPr>
          <w:b/>
          <w:sz w:val="24"/>
          <w:szCs w:val="24"/>
          <w:lang w:val="sr-Cyrl-CS"/>
        </w:rPr>
        <w:t>1</w:t>
      </w:r>
      <w:r w:rsidR="00B81816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13</w:t>
      </w:r>
    </w:p>
    <w:p w:rsidR="00AD7279" w:rsidRDefault="00AD7279">
      <w:pPr>
        <w:spacing w:before="2" w:line="140" w:lineRule="exact"/>
        <w:rPr>
          <w:sz w:val="15"/>
          <w:szCs w:val="15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line="260" w:lineRule="exact"/>
        <w:ind w:left="113"/>
        <w:rPr>
          <w:sz w:val="24"/>
          <w:szCs w:val="24"/>
        </w:rPr>
      </w:pPr>
      <w:r>
        <w:rPr>
          <w:b/>
          <w:spacing w:val="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нк</w:t>
      </w:r>
      <w:r>
        <w:rPr>
          <w:b/>
          <w:spacing w:val="-2"/>
          <w:position w:val="-1"/>
          <w:sz w:val="24"/>
          <w:szCs w:val="24"/>
        </w:rPr>
        <w:t>у</w:t>
      </w:r>
      <w:r>
        <w:rPr>
          <w:b/>
          <w:spacing w:val="1"/>
          <w:position w:val="-1"/>
          <w:sz w:val="24"/>
          <w:szCs w:val="24"/>
        </w:rPr>
        <w:t>р</w:t>
      </w:r>
      <w:r>
        <w:rPr>
          <w:b/>
          <w:spacing w:val="-1"/>
          <w:position w:val="-1"/>
          <w:sz w:val="24"/>
          <w:szCs w:val="24"/>
        </w:rPr>
        <w:t>с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 xml:space="preserve">а </w:t>
      </w:r>
      <w:r>
        <w:rPr>
          <w:b/>
          <w:spacing w:val="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ум</w:t>
      </w:r>
      <w:r>
        <w:rPr>
          <w:b/>
          <w:spacing w:val="-1"/>
          <w:position w:val="-1"/>
          <w:sz w:val="24"/>
          <w:szCs w:val="24"/>
        </w:rPr>
        <w:t>ен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2"/>
          <w:position w:val="-1"/>
          <w:sz w:val="24"/>
          <w:szCs w:val="24"/>
        </w:rPr>
        <w:t>а</w:t>
      </w:r>
      <w:r>
        <w:rPr>
          <w:b/>
          <w:spacing w:val="1"/>
          <w:position w:val="-1"/>
          <w:sz w:val="24"/>
          <w:szCs w:val="24"/>
        </w:rPr>
        <w:t>ци</w:t>
      </w:r>
      <w:r>
        <w:rPr>
          <w:b/>
          <w:position w:val="-1"/>
          <w:sz w:val="24"/>
          <w:szCs w:val="24"/>
        </w:rPr>
        <w:t xml:space="preserve">ја </w:t>
      </w:r>
      <w:r>
        <w:rPr>
          <w:b/>
          <w:spacing w:val="-2"/>
          <w:position w:val="-1"/>
          <w:sz w:val="24"/>
          <w:szCs w:val="24"/>
        </w:rPr>
        <w:t>с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1"/>
          <w:position w:val="-1"/>
          <w:sz w:val="24"/>
          <w:szCs w:val="24"/>
        </w:rPr>
        <w:t>др</w:t>
      </w:r>
      <w:r>
        <w:rPr>
          <w:b/>
          <w:spacing w:val="-4"/>
          <w:position w:val="-1"/>
          <w:sz w:val="24"/>
          <w:szCs w:val="24"/>
        </w:rPr>
        <w:t>ж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position w:val="-1"/>
          <w:sz w:val="24"/>
          <w:szCs w:val="24"/>
        </w:rPr>
        <w:t>:</w:t>
      </w:r>
    </w:p>
    <w:p w:rsidR="00AD7279" w:rsidRDefault="00AD7279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24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18"/>
        <w:gridCol w:w="6381"/>
        <w:gridCol w:w="1133"/>
      </w:tblGrid>
      <w:tr w:rsidR="00AD7279">
        <w:trPr>
          <w:trHeight w:hRule="exact" w:val="288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Пог</w:t>
            </w:r>
            <w:r>
              <w:rPr>
                <w:b/>
                <w:spacing w:val="-1"/>
                <w:sz w:val="24"/>
                <w:szCs w:val="24"/>
              </w:rPr>
              <w:t>л</w:t>
            </w:r>
            <w:r>
              <w:rPr>
                <w:b/>
                <w:sz w:val="24"/>
                <w:szCs w:val="24"/>
              </w:rPr>
              <w:t>авље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2251" w:right="225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 xml:space="preserve">в 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лавља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5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тр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</w:t>
            </w:r>
          </w:p>
        </w:tc>
      </w:tr>
      <w:tr w:rsidR="00AD7279">
        <w:trPr>
          <w:trHeight w:hRule="exact" w:val="286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628" w:right="6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ШТИ </w:t>
            </w: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 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Ј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АБ</w:t>
            </w:r>
            <w:r>
              <w:rPr>
                <w:spacing w:val="2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7430F8">
            <w:pPr>
              <w:spacing w:line="260" w:lineRule="exact"/>
              <w:ind w:left="19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 xml:space="preserve">3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D7279">
        <w:trPr>
          <w:trHeight w:hRule="exact" w:val="286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587" w:right="585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II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МЕ</w:t>
            </w:r>
            <w:r>
              <w:rPr>
                <w:spacing w:val="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3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НЕ 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pacing w:val="2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КЕ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7430F8">
            <w:pPr>
              <w:spacing w:line="260" w:lineRule="exact"/>
              <w:ind w:left="19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 xml:space="preserve">3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D7279">
        <w:trPr>
          <w:trHeight w:hRule="exact" w:val="1390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260" w:lineRule="exact"/>
              <w:rPr>
                <w:sz w:val="26"/>
                <w:szCs w:val="26"/>
              </w:rPr>
            </w:pPr>
          </w:p>
          <w:p w:rsidR="00AD7279" w:rsidRDefault="007430F8">
            <w:pPr>
              <w:ind w:left="547" w:right="547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III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 w:rsidP="00B82A1F">
            <w:pPr>
              <w:spacing w:line="260" w:lineRule="exact"/>
              <w:ind w:left="102" w:right="13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СТА,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1"/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ЧКЕ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КАРАКТЕРИСТИКЕ,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АЛИ</w:t>
            </w:r>
            <w:r>
              <w:rPr>
                <w:spacing w:val="-1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ЕТ,</w:t>
            </w:r>
          </w:p>
          <w:p w:rsidR="00AD7279" w:rsidRDefault="007430F8" w:rsidP="00B82A1F">
            <w:pPr>
              <w:ind w:left="102" w:righ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ИС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ГА,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ЧИН С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Ђ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А КО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ТРОЛЕ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ЕЗ</w:t>
            </w: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pacing w:val="2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ЂЕ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Е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ГА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 К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АЛИ</w:t>
            </w:r>
            <w:r>
              <w:rPr>
                <w:spacing w:val="-1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ЕТ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1"/>
                <w:sz w:val="24"/>
                <w:szCs w:val="24"/>
              </w:rPr>
              <w:t xml:space="preserve"> Р</w:t>
            </w:r>
            <w:r>
              <w:rPr>
                <w:sz w:val="24"/>
                <w:szCs w:val="24"/>
              </w:rPr>
              <w:t>ОК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ШЕЊ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МЕСТО 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ШЕЊА И Е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ЕН</w:t>
            </w:r>
            <w:r>
              <w:rPr>
                <w:spacing w:val="-1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УАЛНЕ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ГЕ И С</w:t>
            </w:r>
            <w:r>
              <w:rPr>
                <w:spacing w:val="1"/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7430F8">
            <w:pPr>
              <w:spacing w:line="260" w:lineRule="exact"/>
              <w:ind w:left="19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 xml:space="preserve">4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D7279">
        <w:trPr>
          <w:trHeight w:hRule="exact" w:val="838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3" w:line="140" w:lineRule="exact"/>
              <w:rPr>
                <w:sz w:val="14"/>
                <w:szCs w:val="14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ind w:left="539" w:right="544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IV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ЛО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УЧЕШ</w:t>
            </w:r>
            <w:r>
              <w:rPr>
                <w:spacing w:val="2"/>
                <w:sz w:val="24"/>
                <w:szCs w:val="24"/>
              </w:rPr>
              <w:t>Ћ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СТУПКУ</w:t>
            </w:r>
            <w:r>
              <w:rPr>
                <w:spacing w:val="1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НЕ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АБ</w:t>
            </w:r>
            <w:r>
              <w:rPr>
                <w:spacing w:val="2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КЕ</w:t>
            </w:r>
          </w:p>
          <w:p w:rsidR="00AD7279" w:rsidRDefault="007430F8">
            <w:pPr>
              <w:ind w:left="102" w:right="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ЧЛ.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75.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76.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АКО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УПУТ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ТВО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КАКО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 Д</w:t>
            </w:r>
            <w:r>
              <w:rPr>
                <w:spacing w:val="-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КА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3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 ИСПУЊЕ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 Т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 УСЛО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7430F8">
            <w:pPr>
              <w:spacing w:line="260" w:lineRule="exact"/>
              <w:ind w:left="19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 xml:space="preserve">4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D7279">
        <w:trPr>
          <w:trHeight w:hRule="exact" w:val="562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580" w:right="5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УПУТ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>
              <w:rPr>
                <w:spacing w:val="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z w:val="24"/>
                <w:szCs w:val="24"/>
              </w:rPr>
              <w:t>АЧ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МА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КАКО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САЧ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НЕ</w:t>
            </w:r>
          </w:p>
          <w:p w:rsidR="00AD7279" w:rsidRDefault="007430F8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НУДУ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9B7B47">
            <w:pPr>
              <w:spacing w:line="260" w:lineRule="exact"/>
              <w:ind w:left="19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7</w:t>
            </w:r>
            <w:r w:rsidR="007430F8">
              <w:rPr>
                <w:sz w:val="24"/>
                <w:szCs w:val="24"/>
              </w:rPr>
              <w:t xml:space="preserve">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D7279">
        <w:trPr>
          <w:trHeight w:hRule="exact" w:val="286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539" w:right="534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VI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АЦ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>
              <w:rPr>
                <w:spacing w:val="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НУДЕ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7430F8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 xml:space="preserve">16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D7279">
        <w:trPr>
          <w:trHeight w:hRule="exact" w:val="288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501" w:right="495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II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 </w:t>
            </w:r>
            <w:r>
              <w:rPr>
                <w:spacing w:val="1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ГО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ОРА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7430F8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 xml:space="preserve">20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D7279">
        <w:trPr>
          <w:trHeight w:hRule="exact" w:val="562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460" w:right="457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АЦ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</w:t>
            </w:r>
            <w:r>
              <w:rPr>
                <w:spacing w:val="1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КТУ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УПУТ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pacing w:val="2"/>
                <w:sz w:val="24"/>
                <w:szCs w:val="24"/>
              </w:rPr>
              <w:t>Т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ОМ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КАКО</w:t>
            </w:r>
          </w:p>
          <w:p w:rsidR="00AD7279" w:rsidRDefault="007430F8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 П</w:t>
            </w:r>
            <w:r>
              <w:rPr>
                <w:spacing w:val="-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ПУНИ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9B7B47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sr-Cyrl-CS"/>
              </w:rPr>
              <w:t>5</w:t>
            </w:r>
            <w:r w:rsidR="007430F8">
              <w:rPr>
                <w:sz w:val="24"/>
                <w:szCs w:val="24"/>
              </w:rPr>
              <w:t xml:space="preserve">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D7279">
        <w:trPr>
          <w:trHeight w:hRule="exact" w:val="286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539" w:right="544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IX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АЦ ТРОШ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ОВА </w:t>
            </w: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ЕМЕ </w:t>
            </w: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9B7B47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sr-Cyrl-CS"/>
              </w:rPr>
              <w:t>6</w:t>
            </w:r>
            <w:r w:rsidR="007430F8">
              <w:rPr>
                <w:sz w:val="24"/>
                <w:szCs w:val="24"/>
              </w:rPr>
              <w:t xml:space="preserve">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D7279">
        <w:trPr>
          <w:trHeight w:hRule="exact" w:val="286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580" w:right="5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АЦ И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pacing w:val="2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АВИСНОЈ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НУДИ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9B7B47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sr-Cyrl-CS"/>
              </w:rPr>
              <w:t>7</w:t>
            </w:r>
            <w:r w:rsidR="007430F8">
              <w:rPr>
                <w:sz w:val="24"/>
                <w:szCs w:val="24"/>
              </w:rPr>
              <w:t xml:space="preserve">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D7279">
        <w:trPr>
          <w:trHeight w:hRule="exact" w:val="562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539" w:right="534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XI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АЦ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pacing w:val="2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Е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ШТ</w:t>
            </w:r>
            <w:r>
              <w:rPr>
                <w:spacing w:val="2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У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ЗА</w:t>
            </w:r>
            <w:r w:rsidR="002453BC"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</w:t>
            </w:r>
          </w:p>
          <w:p w:rsidR="00AD7279" w:rsidRDefault="007430F8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ЧЛАНА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75. СТАВ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2. </w:t>
            </w:r>
            <w:r>
              <w:rPr>
                <w:spacing w:val="2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АКО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9B7B47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sr-Cyrl-CS"/>
              </w:rPr>
              <w:t>8</w:t>
            </w:r>
            <w:r w:rsidR="007430F8">
              <w:rPr>
                <w:sz w:val="24"/>
                <w:szCs w:val="24"/>
              </w:rPr>
              <w:t xml:space="preserve">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  <w:tr w:rsidR="00AD7279">
        <w:trPr>
          <w:trHeight w:hRule="exact" w:val="564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501" w:right="495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II</w:t>
            </w:r>
          </w:p>
        </w:tc>
        <w:tc>
          <w:tcPr>
            <w:tcW w:w="6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pacing w:val="2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УЂА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 Ф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НСИ</w:t>
            </w:r>
            <w:r>
              <w:rPr>
                <w:spacing w:val="2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СКОМ С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СТ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У</w:t>
            </w:r>
          </w:p>
          <w:p w:rsidR="00AD7279" w:rsidRDefault="007430F8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ЕЗ</w:t>
            </w: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pacing w:val="2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ЂЕ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А УГ</w:t>
            </w:r>
            <w:r>
              <w:rPr>
                <w:spacing w:val="2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95516B" w:rsidRDefault="009B7B47">
            <w:pPr>
              <w:spacing w:line="260" w:lineRule="exact"/>
              <w:ind w:left="138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sr-Cyrl-CS"/>
              </w:rPr>
              <w:t>9</w:t>
            </w:r>
            <w:r w:rsidR="007430F8">
              <w:rPr>
                <w:sz w:val="24"/>
                <w:szCs w:val="24"/>
              </w:rPr>
              <w:t xml:space="preserve"> од </w:t>
            </w:r>
            <w:r w:rsidR="0095516B">
              <w:rPr>
                <w:sz w:val="24"/>
                <w:szCs w:val="24"/>
                <w:lang w:val="sr-Cyrl-CS"/>
              </w:rPr>
              <w:t>3</w:t>
            </w:r>
            <w:r w:rsidR="004F56E9">
              <w:rPr>
                <w:sz w:val="24"/>
                <w:szCs w:val="24"/>
                <w:lang w:val="sr-Cyrl-CS"/>
              </w:rPr>
              <w:t>5</w:t>
            </w:r>
          </w:p>
        </w:tc>
      </w:tr>
    </w:tbl>
    <w:p w:rsidR="00AD7279" w:rsidRDefault="00AD7279">
      <w:pPr>
        <w:spacing w:before="5" w:line="180" w:lineRule="exact"/>
        <w:rPr>
          <w:sz w:val="18"/>
          <w:szCs w:val="18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113"/>
        <w:rPr>
          <w:sz w:val="24"/>
          <w:szCs w:val="24"/>
        </w:rPr>
        <w:sectPr w:rsidR="00AD7279">
          <w:footerReference w:type="default" r:id="rId9"/>
          <w:pgSz w:w="11920" w:h="16840"/>
          <w:pgMar w:top="760" w:right="1020" w:bottom="280" w:left="1020" w:header="0" w:footer="1203" w:gutter="0"/>
          <w:pgNumType w:start="2"/>
          <w:cols w:space="720"/>
        </w:sectPr>
      </w:pPr>
      <w:r>
        <w:rPr>
          <w:sz w:val="24"/>
          <w:szCs w:val="24"/>
        </w:rPr>
        <w:t>Ко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држи</w:t>
      </w:r>
      <w:r>
        <w:rPr>
          <w:spacing w:val="1"/>
          <w:sz w:val="24"/>
          <w:szCs w:val="24"/>
        </w:rPr>
        <w:t xml:space="preserve"> </w:t>
      </w:r>
      <w:r w:rsidR="004F56E9">
        <w:rPr>
          <w:sz w:val="24"/>
          <w:szCs w:val="24"/>
          <w:lang w:val="sr-Cyrl-CS"/>
        </w:rPr>
        <w:t>35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AD7279" w:rsidRDefault="007430F8">
      <w:pPr>
        <w:spacing w:before="72"/>
        <w:ind w:left="2566"/>
        <w:rPr>
          <w:sz w:val="24"/>
          <w:szCs w:val="24"/>
        </w:rPr>
      </w:pPr>
      <w:r>
        <w:rPr>
          <w:b/>
          <w:position w:val="1"/>
          <w:sz w:val="24"/>
          <w:szCs w:val="24"/>
        </w:rPr>
        <w:lastRenderedPageBreak/>
        <w:t>I</w:t>
      </w:r>
      <w:r>
        <w:rPr>
          <w:b/>
          <w:spacing w:val="60"/>
          <w:position w:val="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П</w:t>
      </w:r>
      <w:r>
        <w:rPr>
          <w:b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 xml:space="preserve">И </w:t>
      </w:r>
      <w:r>
        <w:rPr>
          <w:b/>
          <w:spacing w:val="-2"/>
          <w:sz w:val="24"/>
          <w:szCs w:val="24"/>
        </w:rPr>
        <w:t>П</w:t>
      </w:r>
      <w:r>
        <w:rPr>
          <w:b/>
          <w:spacing w:val="-4"/>
          <w:sz w:val="24"/>
          <w:szCs w:val="24"/>
        </w:rPr>
        <w:t>О</w:t>
      </w:r>
      <w:r>
        <w:rPr>
          <w:b/>
          <w:sz w:val="24"/>
          <w:szCs w:val="24"/>
        </w:rPr>
        <w:t>Д</w:t>
      </w:r>
      <w:r>
        <w:rPr>
          <w:b/>
          <w:spacing w:val="-5"/>
          <w:sz w:val="24"/>
          <w:szCs w:val="24"/>
        </w:rPr>
        <w:t>А</w:t>
      </w:r>
      <w:r>
        <w:rPr>
          <w:b/>
          <w:sz w:val="24"/>
          <w:szCs w:val="24"/>
        </w:rPr>
        <w:t>ЦИ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 Ј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ОЈ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НА</w:t>
      </w:r>
      <w:r>
        <w:rPr>
          <w:b/>
          <w:spacing w:val="-10"/>
          <w:sz w:val="24"/>
          <w:szCs w:val="24"/>
        </w:rPr>
        <w:t>Б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ВЦИ</w:t>
      </w:r>
    </w:p>
    <w:p w:rsidR="00AD7279" w:rsidRDefault="00AD7279">
      <w:pPr>
        <w:spacing w:before="1" w:line="120" w:lineRule="exact"/>
        <w:rPr>
          <w:sz w:val="13"/>
          <w:szCs w:val="13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1. 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ц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7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чи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ц</w:t>
      </w:r>
      <w:r>
        <w:rPr>
          <w:b/>
          <w:sz w:val="24"/>
          <w:szCs w:val="24"/>
        </w:rPr>
        <w:t>у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 xml:space="preserve">: </w:t>
      </w:r>
      <w:r w:rsidR="00F13868" w:rsidRPr="00726161">
        <w:rPr>
          <w:sz w:val="24"/>
          <w:szCs w:val="24"/>
          <w:lang w:val="sr-Cyrl-CS"/>
        </w:rPr>
        <w:t xml:space="preserve">Универзитет у Београду – </w:t>
      </w:r>
      <w:r w:rsidR="00F13868" w:rsidRPr="00BB375A">
        <w:rPr>
          <w:sz w:val="24"/>
          <w:szCs w:val="24"/>
          <w:lang w:val="sr-Cyrl-CS"/>
        </w:rPr>
        <w:t>Хемијски факултет</w:t>
      </w:r>
    </w:p>
    <w:p w:rsidR="00AD7279" w:rsidRDefault="007430F8">
      <w:pPr>
        <w:ind w:left="653"/>
        <w:rPr>
          <w:sz w:val="24"/>
          <w:szCs w:val="24"/>
        </w:rPr>
      </w:pPr>
      <w:r>
        <w:rPr>
          <w:sz w:val="24"/>
          <w:szCs w:val="24"/>
        </w:rPr>
        <w:t>Адр</w:t>
      </w:r>
      <w:r>
        <w:rPr>
          <w:spacing w:val="-1"/>
          <w:sz w:val="24"/>
          <w:szCs w:val="24"/>
        </w:rPr>
        <w:t>еса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 w:rsidR="00F13868" w:rsidRPr="00726161">
        <w:rPr>
          <w:sz w:val="24"/>
          <w:szCs w:val="24"/>
          <w:lang w:val="sr-Cyrl-CS"/>
        </w:rPr>
        <w:t>Студентски трг 12-16</w:t>
      </w:r>
      <w:r w:rsidR="00F13868" w:rsidRPr="00726161">
        <w:rPr>
          <w:sz w:val="24"/>
          <w:szCs w:val="24"/>
        </w:rPr>
        <w:t xml:space="preserve"> 11000 </w:t>
      </w:r>
      <w:r w:rsidR="00F13868" w:rsidRPr="00726161">
        <w:rPr>
          <w:spacing w:val="-1"/>
          <w:sz w:val="24"/>
          <w:szCs w:val="24"/>
        </w:rPr>
        <w:t>Бе</w:t>
      </w:r>
      <w:r w:rsidR="00F13868" w:rsidRPr="00726161">
        <w:rPr>
          <w:sz w:val="24"/>
          <w:szCs w:val="24"/>
        </w:rPr>
        <w:t>ог</w:t>
      </w:r>
      <w:r w:rsidR="00F13868" w:rsidRPr="00726161">
        <w:rPr>
          <w:spacing w:val="2"/>
          <w:sz w:val="24"/>
          <w:szCs w:val="24"/>
        </w:rPr>
        <w:t>р</w:t>
      </w:r>
      <w:r w:rsidR="00F13868" w:rsidRPr="00726161">
        <w:rPr>
          <w:spacing w:val="-1"/>
          <w:sz w:val="24"/>
          <w:szCs w:val="24"/>
        </w:rPr>
        <w:t>а</w:t>
      </w:r>
      <w:r w:rsidR="00F13868" w:rsidRPr="00726161">
        <w:rPr>
          <w:spacing w:val="3"/>
          <w:sz w:val="24"/>
          <w:szCs w:val="24"/>
        </w:rPr>
        <w:t>д</w:t>
      </w:r>
    </w:p>
    <w:p w:rsidR="00F13868" w:rsidRDefault="007430F8">
      <w:pPr>
        <w:ind w:left="680"/>
        <w:rPr>
          <w:sz w:val="24"/>
          <w:szCs w:val="24"/>
          <w:lang w:val="sr-Cyrl-CS"/>
        </w:rPr>
      </w:pP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 xml:space="preserve"> </w:t>
      </w:r>
      <w:r w:rsidR="00F13868" w:rsidRPr="00726161">
        <w:rPr>
          <w:sz w:val="24"/>
          <w:szCs w:val="24"/>
        </w:rPr>
        <w:t>101823040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Мат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1"/>
          <w:sz w:val="24"/>
          <w:szCs w:val="24"/>
        </w:rPr>
        <w:t xml:space="preserve"> </w:t>
      </w:r>
      <w:r w:rsidR="00F13868" w:rsidRPr="00726161">
        <w:rPr>
          <w:sz w:val="24"/>
          <w:szCs w:val="24"/>
        </w:rPr>
        <w:t>07053681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position w:val="-1"/>
          <w:sz w:val="24"/>
          <w:szCs w:val="24"/>
        </w:rPr>
        <w:t>Инт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р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 xml:space="preserve">т </w:t>
      </w:r>
      <w:r>
        <w:rPr>
          <w:spacing w:val="-1"/>
          <w:position w:val="-1"/>
          <w:sz w:val="24"/>
          <w:szCs w:val="24"/>
        </w:rPr>
        <w:t>с</w:t>
      </w:r>
      <w:r>
        <w:rPr>
          <w:position w:val="-1"/>
          <w:sz w:val="24"/>
          <w:szCs w:val="24"/>
        </w:rPr>
        <w:t>тр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и</w:t>
      </w:r>
      <w:r>
        <w:rPr>
          <w:spacing w:val="1"/>
          <w:position w:val="-1"/>
          <w:sz w:val="24"/>
          <w:szCs w:val="24"/>
        </w:rPr>
        <w:t>ц</w:t>
      </w:r>
      <w:r>
        <w:rPr>
          <w:position w:val="-1"/>
          <w:sz w:val="24"/>
          <w:szCs w:val="24"/>
        </w:rPr>
        <w:t>а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р</w:t>
      </w:r>
      <w:r>
        <w:rPr>
          <w:spacing w:val="-5"/>
          <w:position w:val="-1"/>
          <w:sz w:val="24"/>
          <w:szCs w:val="24"/>
        </w:rPr>
        <w:t>у</w:t>
      </w:r>
      <w:r>
        <w:rPr>
          <w:spacing w:val="1"/>
          <w:position w:val="-1"/>
          <w:sz w:val="24"/>
          <w:szCs w:val="24"/>
        </w:rPr>
        <w:t>чи</w:t>
      </w:r>
      <w:r>
        <w:rPr>
          <w:position w:val="-1"/>
          <w:sz w:val="24"/>
          <w:szCs w:val="24"/>
        </w:rPr>
        <w:t>о</w:t>
      </w:r>
      <w:r>
        <w:rPr>
          <w:spacing w:val="1"/>
          <w:position w:val="-1"/>
          <w:sz w:val="24"/>
          <w:szCs w:val="24"/>
        </w:rPr>
        <w:t>ц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:</w:t>
      </w:r>
      <w:r w:rsidR="002453BC">
        <w:rPr>
          <w:position w:val="-1"/>
          <w:sz w:val="24"/>
          <w:szCs w:val="24"/>
        </w:rPr>
        <w:t xml:space="preserve"> </w:t>
      </w:r>
      <w:r w:rsidR="00F13868" w:rsidRPr="00F13868">
        <w:rPr>
          <w:sz w:val="24"/>
          <w:szCs w:val="24"/>
          <w:u w:val="single"/>
        </w:rPr>
        <w:t>www.</w:t>
      </w:r>
      <w:r w:rsidR="00F13868" w:rsidRPr="00F13868">
        <w:rPr>
          <w:sz w:val="24"/>
          <w:szCs w:val="24"/>
          <w:u w:val="single"/>
          <w:lang w:val="sr-Latn-CS"/>
        </w:rPr>
        <w:t>chem</w:t>
      </w:r>
      <w:r w:rsidR="00F13868" w:rsidRPr="00F13868">
        <w:rPr>
          <w:sz w:val="24"/>
          <w:szCs w:val="24"/>
          <w:u w:val="single"/>
        </w:rPr>
        <w:t>.bg.ac.rs</w:t>
      </w:r>
    </w:p>
    <w:p w:rsidR="00AD7279" w:rsidRPr="009B04CD" w:rsidRDefault="009B04CD">
      <w:pPr>
        <w:spacing w:before="8" w:line="280" w:lineRule="exact"/>
        <w:rPr>
          <w:sz w:val="24"/>
          <w:szCs w:val="24"/>
          <w:lang w:val="sr-Cyrl-CS"/>
        </w:rPr>
      </w:pPr>
      <w:r w:rsidRPr="00890999">
        <w:rPr>
          <w:b/>
          <w:i/>
          <w:sz w:val="24"/>
          <w:szCs w:val="24"/>
          <w:u w:val="single"/>
          <w:lang w:val="sr-Cyrl-CS"/>
        </w:rPr>
        <w:t>Напомена</w:t>
      </w:r>
      <w:r w:rsidRPr="009B04CD">
        <w:rPr>
          <w:i/>
          <w:sz w:val="24"/>
          <w:szCs w:val="24"/>
          <w:u w:val="single"/>
          <w:lang w:val="sr-Cyrl-CS"/>
        </w:rPr>
        <w:t>: спроводи се поступак јавне набавке од стране више наручилаца</w:t>
      </w:r>
      <w:r w:rsidR="00890999">
        <w:rPr>
          <w:i/>
          <w:sz w:val="24"/>
          <w:szCs w:val="24"/>
          <w:u w:val="single"/>
          <w:lang w:val="sr-Cyrl-CS"/>
        </w:rPr>
        <w:t xml:space="preserve">, у Прилогу 2 налазе се </w:t>
      </w:r>
      <w:r w:rsidRPr="009B04CD">
        <w:rPr>
          <w:i/>
          <w:sz w:val="24"/>
          <w:szCs w:val="24"/>
          <w:u w:val="single"/>
          <w:lang w:val="sr-Cyrl-CS"/>
        </w:rPr>
        <w:t>Одлука о спровођењу поступка набав</w:t>
      </w:r>
      <w:r w:rsidR="00890999">
        <w:rPr>
          <w:i/>
          <w:sz w:val="24"/>
          <w:szCs w:val="24"/>
          <w:u w:val="single"/>
          <w:lang w:val="sr-Cyrl-CS"/>
        </w:rPr>
        <w:t xml:space="preserve">ке од стране више наручилаца </w:t>
      </w:r>
      <w:r w:rsidRPr="009B04CD">
        <w:rPr>
          <w:i/>
          <w:sz w:val="24"/>
          <w:szCs w:val="24"/>
          <w:u w:val="single"/>
          <w:lang w:val="sr-Cyrl-CS"/>
        </w:rPr>
        <w:t xml:space="preserve"> и Мишљење УЈН</w:t>
      </w:r>
      <w:r>
        <w:rPr>
          <w:sz w:val="24"/>
          <w:szCs w:val="24"/>
          <w:lang w:val="sr-Cyrl-CS"/>
        </w:rPr>
        <w:t xml:space="preserve">. </w:t>
      </w:r>
    </w:p>
    <w:p w:rsidR="00AD7279" w:rsidRDefault="007430F8">
      <w:pPr>
        <w:spacing w:before="29"/>
        <w:ind w:left="113"/>
        <w:rPr>
          <w:sz w:val="24"/>
          <w:szCs w:val="24"/>
        </w:rPr>
      </w:pPr>
      <w:r>
        <w:rPr>
          <w:b/>
          <w:sz w:val="24"/>
          <w:szCs w:val="24"/>
        </w:rPr>
        <w:t>2. В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 xml:space="preserve">ста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7"/>
          <w:sz w:val="24"/>
          <w:szCs w:val="24"/>
        </w:rPr>
        <w:t>т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2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на</w:t>
      </w:r>
      <w:r>
        <w:rPr>
          <w:b/>
          <w:sz w:val="24"/>
          <w:szCs w:val="24"/>
        </w:rPr>
        <w:t>бав</w:t>
      </w:r>
      <w:r>
        <w:rPr>
          <w:b/>
          <w:spacing w:val="1"/>
          <w:sz w:val="24"/>
          <w:szCs w:val="24"/>
        </w:rPr>
        <w:t>ке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-6"/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2"/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3"/>
          <w:sz w:val="24"/>
          <w:szCs w:val="24"/>
        </w:rPr>
        <w:t>кл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-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кти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2"/>
          <w:sz w:val="24"/>
          <w:szCs w:val="24"/>
        </w:rPr>
        <w:t>и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5"/>
          <w:sz w:val="24"/>
          <w:szCs w:val="24"/>
        </w:rPr>
        <w:t>ђ</w:t>
      </w:r>
      <w:r>
        <w:rPr>
          <w:spacing w:val="-10"/>
          <w:sz w:val="24"/>
          <w:szCs w:val="24"/>
        </w:rPr>
        <w:t>у</w:t>
      </w:r>
      <w:r>
        <w:rPr>
          <w:spacing w:val="8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AD7279">
      <w:pPr>
        <w:spacing w:before="1" w:line="140" w:lineRule="exact"/>
        <w:rPr>
          <w:sz w:val="14"/>
          <w:szCs w:val="14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3. 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3"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т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</w:t>
      </w:r>
      <w:r>
        <w:rPr>
          <w:b/>
          <w:spacing w:val="2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ке</w:t>
      </w:r>
    </w:p>
    <w:p w:rsidR="00AD7279" w:rsidRDefault="007430F8">
      <w:pPr>
        <w:spacing w:before="24"/>
        <w:ind w:left="680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ОП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 w:rsidR="00F13868">
        <w:rPr>
          <w:sz w:val="24"/>
          <w:szCs w:val="24"/>
          <w:lang w:val="sr-Cyrl-CS"/>
        </w:rPr>
        <w:t>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 xml:space="preserve">13,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б</w:t>
      </w:r>
      <w:r>
        <w:rPr>
          <w:sz w:val="24"/>
          <w:szCs w:val="24"/>
        </w:rPr>
        <w:t xml:space="preserve">ра –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Pr="00AC3A55" w:rsidRDefault="00AD7279">
      <w:pPr>
        <w:spacing w:line="200" w:lineRule="exact"/>
        <w:rPr>
          <w:lang w:val="sr-Cyrl-CS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4. 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љ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7"/>
          <w:sz w:val="24"/>
          <w:szCs w:val="24"/>
        </w:rPr>
        <w:t>т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сп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чењ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вној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ци.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>
        <w:rPr>
          <w:b/>
          <w:spacing w:val="-2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5"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ер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аб</w:t>
      </w:r>
      <w:r>
        <w:rPr>
          <w:b/>
          <w:spacing w:val="1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пит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рв</w:t>
      </w:r>
      <w:r>
        <w:rPr>
          <w:spacing w:val="1"/>
          <w:sz w:val="24"/>
          <w:szCs w:val="24"/>
        </w:rPr>
        <w:t>ис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на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ка.</w:t>
      </w:r>
    </w:p>
    <w:p w:rsidR="00AD7279" w:rsidRDefault="00AD7279">
      <w:pPr>
        <w:spacing w:before="2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6 . 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3"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 л</w:t>
      </w:r>
      <w:r>
        <w:rPr>
          <w:b/>
          <w:spacing w:val="-2"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та</w:t>
      </w:r>
      <w:r>
        <w:rPr>
          <w:b/>
          <w:spacing w:val="2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Не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оди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ли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с</w:t>
      </w:r>
      <w:r>
        <w:rPr>
          <w:b/>
          <w:sz w:val="24"/>
          <w:szCs w:val="24"/>
        </w:rPr>
        <w:t>л</w:t>
      </w:r>
      <w:r>
        <w:rPr>
          <w:b/>
          <w:spacing w:val="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ж</w:t>
      </w:r>
      <w:r>
        <w:rPr>
          <w:b/>
          <w:sz w:val="24"/>
          <w:szCs w:val="24"/>
        </w:rPr>
        <w:t>ба</w:t>
      </w:r>
    </w:p>
    <w:p w:rsidR="00723A4F" w:rsidRPr="00726161" w:rsidRDefault="00723A4F" w:rsidP="00723A4F">
      <w:pPr>
        <w:ind w:firstLine="690"/>
        <w:rPr>
          <w:sz w:val="24"/>
          <w:szCs w:val="24"/>
          <w:lang w:val="ru-RU"/>
        </w:rPr>
      </w:pPr>
      <w:r w:rsidRPr="00726161">
        <w:rPr>
          <w:sz w:val="24"/>
          <w:szCs w:val="24"/>
          <w:lang w:val="ru-RU"/>
        </w:rPr>
        <w:t>за правна питања је Марија Милинковић</w:t>
      </w:r>
      <w:r w:rsidRPr="00726161">
        <w:rPr>
          <w:sz w:val="24"/>
          <w:szCs w:val="24"/>
        </w:rPr>
        <w:t xml:space="preserve">, </w:t>
      </w:r>
      <w:hyperlink r:id="rId10" w:history="1">
        <w:r w:rsidRPr="00726161">
          <w:rPr>
            <w:rStyle w:val="Hyperlink"/>
            <w:sz w:val="24"/>
            <w:szCs w:val="24"/>
          </w:rPr>
          <w:t>milinkovic@chem.bg.ac.rs</w:t>
        </w:r>
      </w:hyperlink>
      <w:r w:rsidRPr="00726161">
        <w:rPr>
          <w:sz w:val="24"/>
          <w:szCs w:val="24"/>
        </w:rPr>
        <w:t xml:space="preserve"> </w:t>
      </w:r>
      <w:r w:rsidRPr="00726161">
        <w:rPr>
          <w:sz w:val="24"/>
          <w:szCs w:val="24"/>
          <w:lang w:val="ru-RU"/>
        </w:rPr>
        <w:t>телефон 011/3336</w:t>
      </w:r>
      <w:r w:rsidRPr="00726161">
        <w:rPr>
          <w:sz w:val="24"/>
          <w:szCs w:val="24"/>
        </w:rPr>
        <w:t>643</w:t>
      </w:r>
      <w:r w:rsidRPr="00726161">
        <w:rPr>
          <w:sz w:val="24"/>
          <w:szCs w:val="24"/>
          <w:lang w:val="ru-RU"/>
        </w:rPr>
        <w:t xml:space="preserve"> - за сва остала питања</w:t>
      </w:r>
      <w:r w:rsidR="002453BC">
        <w:rPr>
          <w:sz w:val="24"/>
          <w:szCs w:val="24"/>
          <w:lang w:val="ru-RU"/>
        </w:rPr>
        <w:t xml:space="preserve"> </w:t>
      </w:r>
      <w:r w:rsidRPr="00726161">
        <w:rPr>
          <w:sz w:val="24"/>
          <w:szCs w:val="24"/>
          <w:lang w:val="ru-RU"/>
        </w:rPr>
        <w:t xml:space="preserve">Љиљана Секулић, </w:t>
      </w:r>
      <w:hyperlink r:id="rId11" w:history="1">
        <w:r w:rsidRPr="00726161">
          <w:rPr>
            <w:rStyle w:val="Hyperlink"/>
            <w:sz w:val="24"/>
            <w:szCs w:val="24"/>
          </w:rPr>
          <w:t>ljilja@chem.bg.ac.rs</w:t>
        </w:r>
      </w:hyperlink>
      <w:r w:rsidRPr="00726161">
        <w:rPr>
          <w:sz w:val="24"/>
          <w:szCs w:val="24"/>
        </w:rPr>
        <w:t xml:space="preserve"> </w:t>
      </w:r>
      <w:r w:rsidRPr="00726161">
        <w:rPr>
          <w:sz w:val="24"/>
          <w:szCs w:val="24"/>
          <w:lang w:val="ru-RU"/>
        </w:rPr>
        <w:t>телефон 011/3336</w:t>
      </w:r>
      <w:r w:rsidRPr="00726161">
        <w:rPr>
          <w:sz w:val="24"/>
          <w:szCs w:val="24"/>
        </w:rPr>
        <w:t xml:space="preserve">803. 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ће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лац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3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л</w:t>
      </w:r>
      <w:r>
        <w:rPr>
          <w:b/>
          <w:spacing w:val="-3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ли 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ли</w:t>
      </w:r>
      <w:r>
        <w:rPr>
          <w:spacing w:val="3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ов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ти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(д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)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2369"/>
        <w:rPr>
          <w:sz w:val="24"/>
          <w:szCs w:val="24"/>
        </w:rPr>
      </w:pPr>
      <w:r>
        <w:rPr>
          <w:b/>
          <w:sz w:val="24"/>
          <w:szCs w:val="24"/>
        </w:rPr>
        <w:t>II 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ДАЦИ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Е</w:t>
      </w:r>
      <w:r>
        <w:rPr>
          <w:b/>
          <w:spacing w:val="-2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ЕТУ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ЈАВНЕ НА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Е</w:t>
      </w:r>
    </w:p>
    <w:p w:rsidR="00AD7279" w:rsidRDefault="00AD7279">
      <w:pPr>
        <w:spacing w:before="5" w:line="100" w:lineRule="exact"/>
        <w:rPr>
          <w:sz w:val="10"/>
          <w:szCs w:val="10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b/>
          <w:spacing w:val="1"/>
          <w:sz w:val="24"/>
          <w:szCs w:val="24"/>
        </w:rPr>
        <w:t>Пр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т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абав</w:t>
      </w:r>
      <w:r>
        <w:rPr>
          <w:b/>
          <w:spacing w:val="1"/>
          <w:sz w:val="24"/>
          <w:szCs w:val="24"/>
        </w:rPr>
        <w:t>ке</w:t>
      </w:r>
    </w:p>
    <w:p w:rsidR="00AD7279" w:rsidRDefault="00723A4F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Оп</w:t>
      </w:r>
      <w:r w:rsidR="007430F8">
        <w:rPr>
          <w:sz w:val="24"/>
          <w:szCs w:val="24"/>
          <w:u w:val="single" w:color="000000"/>
        </w:rPr>
        <w:t>ис</w:t>
      </w:r>
      <w:r w:rsidR="002453BC">
        <w:rPr>
          <w:sz w:val="24"/>
          <w:szCs w:val="24"/>
          <w:u w:val="single" w:color="000000"/>
        </w:rPr>
        <w:t xml:space="preserve"> </w:t>
      </w:r>
      <w:r w:rsidR="007430F8">
        <w:rPr>
          <w:sz w:val="24"/>
          <w:szCs w:val="24"/>
          <w:u w:val="single" w:color="000000"/>
        </w:rPr>
        <w:t>пр</w:t>
      </w:r>
      <w:r w:rsidR="007430F8">
        <w:rPr>
          <w:spacing w:val="-1"/>
          <w:sz w:val="24"/>
          <w:szCs w:val="24"/>
          <w:u w:val="single" w:color="000000"/>
        </w:rPr>
        <w:t>е</w:t>
      </w:r>
      <w:r w:rsidR="007430F8">
        <w:rPr>
          <w:sz w:val="24"/>
          <w:szCs w:val="24"/>
          <w:u w:val="single" w:color="000000"/>
        </w:rPr>
        <w:t>дм</w:t>
      </w:r>
      <w:r w:rsidR="007430F8"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  <w:lang w:val="sr-Cyrl-CS"/>
        </w:rPr>
        <w:t>т</w:t>
      </w:r>
      <w:r w:rsidR="007430F8">
        <w:rPr>
          <w:sz w:val="24"/>
          <w:szCs w:val="24"/>
          <w:u w:val="single" w:color="000000"/>
        </w:rPr>
        <w:t>а н</w:t>
      </w:r>
      <w:r w:rsidR="007430F8">
        <w:rPr>
          <w:spacing w:val="-1"/>
          <w:sz w:val="24"/>
          <w:szCs w:val="24"/>
          <w:u w:val="single" w:color="000000"/>
        </w:rPr>
        <w:t>а</w:t>
      </w:r>
      <w:r w:rsidR="007430F8">
        <w:rPr>
          <w:sz w:val="24"/>
          <w:szCs w:val="24"/>
          <w:u w:val="single" w:color="000000"/>
        </w:rPr>
        <w:t>б</w:t>
      </w:r>
      <w:r w:rsidR="007430F8">
        <w:rPr>
          <w:spacing w:val="-1"/>
          <w:sz w:val="24"/>
          <w:szCs w:val="24"/>
          <w:u w:val="single" w:color="000000"/>
        </w:rPr>
        <w:t>а</w:t>
      </w:r>
      <w:r w:rsidR="007430F8">
        <w:rPr>
          <w:sz w:val="24"/>
          <w:szCs w:val="24"/>
          <w:u w:val="single" w:color="000000"/>
        </w:rPr>
        <w:t>вк</w:t>
      </w:r>
      <w:r w:rsidR="007430F8">
        <w:rPr>
          <w:spacing w:val="-1"/>
          <w:sz w:val="24"/>
          <w:szCs w:val="24"/>
          <w:u w:val="single" w:color="000000"/>
        </w:rPr>
        <w:t>е</w:t>
      </w:r>
      <w:r w:rsidR="007430F8">
        <w:rPr>
          <w:sz w:val="24"/>
          <w:szCs w:val="24"/>
          <w:u w:val="single" w:color="000000"/>
        </w:rPr>
        <w:t>:</w:t>
      </w:r>
      <w:r w:rsidR="002453BC">
        <w:rPr>
          <w:sz w:val="24"/>
          <w:szCs w:val="24"/>
          <w:u w:val="single" w:color="000000"/>
        </w:rPr>
        <w:t xml:space="preserve"> </w:t>
      </w:r>
      <w:r w:rsidR="007430F8">
        <w:rPr>
          <w:sz w:val="24"/>
          <w:szCs w:val="24"/>
        </w:rPr>
        <w:t>Пр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дм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ја</w:t>
      </w:r>
      <w:r w:rsidR="007430F8">
        <w:rPr>
          <w:spacing w:val="-1"/>
          <w:sz w:val="24"/>
          <w:szCs w:val="24"/>
        </w:rPr>
        <w:t>в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на</w:t>
      </w:r>
      <w:r w:rsidR="007430F8">
        <w:rPr>
          <w:sz w:val="24"/>
          <w:szCs w:val="24"/>
        </w:rPr>
        <w:t>б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вке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ОП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број</w:t>
      </w:r>
      <w:r w:rsidR="002453BC">
        <w:rPr>
          <w:sz w:val="24"/>
          <w:szCs w:val="24"/>
        </w:rPr>
        <w:t xml:space="preserve"> </w:t>
      </w:r>
      <w:r w:rsidR="006D48D5">
        <w:rPr>
          <w:sz w:val="24"/>
          <w:szCs w:val="24"/>
          <w:lang w:val="sr-Cyrl-CS"/>
        </w:rPr>
        <w:t>1</w:t>
      </w:r>
      <w:r>
        <w:rPr>
          <w:sz w:val="24"/>
          <w:szCs w:val="24"/>
        </w:rPr>
        <w:t>/</w:t>
      </w:r>
      <w:r w:rsidR="007430F8">
        <w:rPr>
          <w:sz w:val="24"/>
          <w:szCs w:val="24"/>
        </w:rPr>
        <w:t>1</w:t>
      </w:r>
      <w:r w:rsidR="007430F8">
        <w:rPr>
          <w:spacing w:val="2"/>
          <w:sz w:val="24"/>
          <w:szCs w:val="24"/>
        </w:rPr>
        <w:t>3</w:t>
      </w:r>
      <w:r w:rsidR="007430F8"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je</w:t>
      </w:r>
      <w:r w:rsidR="002453BC">
        <w:rPr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тр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ч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а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 и о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: 09310000 -</w:t>
      </w:r>
      <w:r>
        <w:rPr>
          <w:spacing w:val="-1"/>
          <w:sz w:val="24"/>
          <w:szCs w:val="24"/>
        </w:rPr>
        <w:t xml:space="preserve"> 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2. Па</w:t>
      </w:r>
      <w:r>
        <w:rPr>
          <w:b/>
          <w:spacing w:val="-1"/>
          <w:sz w:val="24"/>
          <w:szCs w:val="24"/>
        </w:rPr>
        <w:t>р</w:t>
      </w:r>
      <w:r>
        <w:rPr>
          <w:b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т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обл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pacing w:val="3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3. 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 xml:space="preserve">а 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ог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азума</w:t>
      </w:r>
    </w:p>
    <w:p w:rsidR="00AD7279" w:rsidRDefault="007430F8">
      <w:pPr>
        <w:spacing w:line="260" w:lineRule="exact"/>
        <w:ind w:left="665"/>
        <w:rPr>
          <w:sz w:val="24"/>
          <w:szCs w:val="24"/>
        </w:rPr>
        <w:sectPr w:rsidR="00AD7279">
          <w:pgSz w:w="11920" w:h="16840"/>
          <w:pgMar w:top="760" w:right="1020" w:bottom="280" w:left="1020" w:header="0" w:footer="1203" w:gutter="0"/>
          <w:cols w:space="720"/>
        </w:sect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тн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оди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з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-1"/>
          <w:sz w:val="24"/>
          <w:szCs w:val="24"/>
        </w:rPr>
        <w:t>сп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аз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70"/>
        <w:ind w:left="212" w:right="219" w:hanging="1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III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СТА, Т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 xml:space="preserve">ХНИЧКЕ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АКТЕ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ИСТИ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Е, 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ВАЛИ</w:t>
      </w:r>
      <w:r>
        <w:rPr>
          <w:b/>
          <w:spacing w:val="-1"/>
          <w:sz w:val="24"/>
          <w:szCs w:val="24"/>
        </w:rPr>
        <w:t>Т</w:t>
      </w:r>
      <w:r>
        <w:rPr>
          <w:b/>
          <w:sz w:val="24"/>
          <w:szCs w:val="24"/>
        </w:rPr>
        <w:t xml:space="preserve">ЕТ, 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 xml:space="preserve">ИЧИНА И 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С Д</w:t>
      </w:r>
      <w:r>
        <w:rPr>
          <w:b/>
          <w:spacing w:val="1"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А, НА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ИН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СП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ОЂ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 xml:space="preserve">Е И </w:t>
      </w:r>
      <w:r>
        <w:rPr>
          <w:b/>
          <w:spacing w:val="-1"/>
          <w:sz w:val="24"/>
          <w:szCs w:val="24"/>
        </w:rPr>
        <w:t>О</w:t>
      </w:r>
      <w:r>
        <w:rPr>
          <w:b/>
          <w:sz w:val="24"/>
          <w:szCs w:val="24"/>
        </w:rPr>
        <w:t>БЕ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Б</w:t>
      </w:r>
      <w:r>
        <w:rPr>
          <w:b/>
          <w:sz w:val="24"/>
          <w:szCs w:val="24"/>
        </w:rPr>
        <w:t>ЕЂИ</w:t>
      </w:r>
      <w:r>
        <w:rPr>
          <w:b/>
          <w:spacing w:val="-1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А Г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АНЦ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ЈЕ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ВАЛ</w:t>
      </w:r>
      <w:r>
        <w:rPr>
          <w:b/>
          <w:spacing w:val="-2"/>
          <w:sz w:val="24"/>
          <w:szCs w:val="24"/>
        </w:rPr>
        <w:t>И</w:t>
      </w:r>
      <w:r>
        <w:rPr>
          <w:b/>
          <w:sz w:val="24"/>
          <w:szCs w:val="24"/>
        </w:rPr>
        <w:t xml:space="preserve">ТЕТА,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1"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А</w:t>
      </w:r>
      <w:r>
        <w:rPr>
          <w:b/>
          <w:sz w:val="24"/>
          <w:szCs w:val="24"/>
        </w:rPr>
        <w:t xml:space="preserve">, 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ЕСТО 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 xml:space="preserve">И 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СПО</w:t>
      </w:r>
      <w:r>
        <w:rPr>
          <w:b/>
          <w:spacing w:val="-2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Е Д</w:t>
      </w:r>
      <w:r>
        <w:rPr>
          <w:b/>
          <w:spacing w:val="1"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А, ЕВЕН</w:t>
      </w:r>
      <w:r>
        <w:rPr>
          <w:b/>
          <w:spacing w:val="1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АЛ</w:t>
      </w:r>
      <w:r>
        <w:rPr>
          <w:b/>
          <w:spacing w:val="-2"/>
          <w:sz w:val="24"/>
          <w:szCs w:val="24"/>
        </w:rPr>
        <w:t>Н</w:t>
      </w:r>
      <w:r>
        <w:rPr>
          <w:b/>
          <w:sz w:val="24"/>
          <w:szCs w:val="24"/>
        </w:rPr>
        <w:t>Е Д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ТНЕ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СЛ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Е И С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 w:right="7722"/>
        <w:jc w:val="both"/>
        <w:rPr>
          <w:sz w:val="24"/>
          <w:szCs w:val="24"/>
        </w:rPr>
      </w:pPr>
      <w:r>
        <w:rPr>
          <w:b/>
          <w:sz w:val="24"/>
          <w:szCs w:val="24"/>
        </w:rPr>
        <w:t>1.</w:t>
      </w:r>
      <w:r w:rsidR="002453BC">
        <w:rPr>
          <w:b/>
          <w:sz w:val="24"/>
          <w:szCs w:val="24"/>
        </w:rPr>
        <w:t xml:space="preserve">  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ба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Ел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3" w:line="220" w:lineRule="exact"/>
        <w:rPr>
          <w:sz w:val="22"/>
          <w:szCs w:val="22"/>
        </w:rPr>
      </w:pPr>
    </w:p>
    <w:p w:rsidR="00AD7279" w:rsidRDefault="007430F8">
      <w:pPr>
        <w:ind w:left="113" w:right="6389"/>
        <w:jc w:val="both"/>
        <w:rPr>
          <w:sz w:val="24"/>
          <w:szCs w:val="24"/>
        </w:rPr>
      </w:pPr>
      <w:r>
        <w:rPr>
          <w:b/>
          <w:spacing w:val="2"/>
          <w:sz w:val="24"/>
          <w:szCs w:val="24"/>
        </w:rPr>
        <w:t>2</w:t>
      </w:r>
      <w:r>
        <w:rPr>
          <w:b/>
          <w:sz w:val="24"/>
          <w:szCs w:val="24"/>
        </w:rPr>
        <w:t>.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х</w:t>
      </w:r>
      <w:r>
        <w:rPr>
          <w:b/>
          <w:spacing w:val="3"/>
          <w:sz w:val="24"/>
          <w:szCs w:val="24"/>
        </w:rPr>
        <w:t>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 xml:space="preserve"> к</w:t>
      </w:r>
      <w:r>
        <w:rPr>
          <w:b/>
          <w:sz w:val="24"/>
          <w:szCs w:val="24"/>
        </w:rPr>
        <w:t>а</w:t>
      </w:r>
      <w:r>
        <w:rPr>
          <w:b/>
          <w:spacing w:val="3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4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ер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3"/>
          <w:sz w:val="24"/>
          <w:szCs w:val="24"/>
        </w:rPr>
        <w:t>ик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75" w:right="517"/>
        <w:jc w:val="center"/>
        <w:rPr>
          <w:sz w:val="24"/>
          <w:szCs w:val="24"/>
        </w:rPr>
      </w:pPr>
      <w:r>
        <w:rPr>
          <w:sz w:val="24"/>
          <w:szCs w:val="24"/>
        </w:rPr>
        <w:t>У скл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шта</w:t>
      </w:r>
      <w:r>
        <w:rPr>
          <w:spacing w:val="-1"/>
          <w:sz w:val="24"/>
          <w:szCs w:val="24"/>
        </w:rPr>
        <w:t xml:space="preserve"> (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 xml:space="preserve">Сл. </w:t>
      </w:r>
      <w:r>
        <w:rPr>
          <w:spacing w:val="-2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С“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број 120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2012)</w:t>
      </w:r>
    </w:p>
    <w:p w:rsidR="00AD7279" w:rsidRDefault="007430F8">
      <w:pPr>
        <w:ind w:left="713"/>
        <w:rPr>
          <w:sz w:val="24"/>
          <w:szCs w:val="24"/>
        </w:rPr>
      </w:pP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је: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отрош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</w:p>
    <w:p w:rsidR="00AD7279" w:rsidRDefault="007430F8">
      <w:pPr>
        <w:ind w:left="113" w:right="438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 xml:space="preserve">а,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мес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 то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844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т</w:t>
      </w:r>
    </w:p>
    <w:p w:rsidR="00AD7279" w:rsidRDefault="007430F8">
      <w:pPr>
        <w:spacing w:line="260" w:lineRule="exact"/>
        <w:ind w:left="713"/>
        <w:rPr>
          <w:sz w:val="24"/>
          <w:szCs w:val="24"/>
        </w:rPr>
      </w:pP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во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та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9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</w:p>
    <w:p w:rsidR="00AD7279" w:rsidRDefault="007430F8">
      <w:pPr>
        <w:ind w:left="113" w:right="7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4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>(</w:t>
      </w:r>
      <w:r>
        <w:rPr>
          <w:sz w:val="24"/>
          <w:szCs w:val="24"/>
        </w:rPr>
        <w:t>'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Сл.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к </w:t>
      </w: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' бр.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3/2012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вног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Уред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'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Сл. гла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'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бр.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63/2013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677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>
        <w:rPr>
          <w:b/>
          <w:spacing w:val="3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ли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3"/>
          <w:sz w:val="24"/>
          <w:szCs w:val="24"/>
        </w:rPr>
        <w:t>ин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3"/>
          <w:sz w:val="24"/>
          <w:szCs w:val="24"/>
        </w:rPr>
        <w:t>и</w:t>
      </w:r>
      <w:r>
        <w:rPr>
          <w:b/>
          <w:sz w:val="24"/>
          <w:szCs w:val="24"/>
        </w:rPr>
        <w:t>с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ба</w:t>
      </w:r>
      <w:r>
        <w:rPr>
          <w:b/>
          <w:spacing w:val="3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773"/>
        <w:rPr>
          <w:sz w:val="24"/>
          <w:szCs w:val="24"/>
        </w:rPr>
      </w:pPr>
      <w:r>
        <w:rPr>
          <w:sz w:val="24"/>
          <w:szCs w:val="24"/>
        </w:rPr>
        <w:t>Кол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ђи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отрош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</w:p>
    <w:p w:rsidR="00AD7279" w:rsidRDefault="007430F8">
      <w:pPr>
        <w:ind w:left="113" w:right="2983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мес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 то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ода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Pr="00230579" w:rsidRDefault="007430F8">
      <w:pPr>
        <w:ind w:left="113" w:right="72"/>
        <w:jc w:val="both"/>
        <w:rPr>
          <w:sz w:val="24"/>
          <w:szCs w:val="24"/>
        </w:rPr>
      </w:pPr>
      <w:r>
        <w:rPr>
          <w:sz w:val="24"/>
          <w:szCs w:val="24"/>
        </w:rPr>
        <w:t>Окв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ами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: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лог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од</w:t>
      </w:r>
      <w:r>
        <w:rPr>
          <w:spacing w:val="54"/>
          <w:sz w:val="24"/>
          <w:szCs w:val="24"/>
        </w:rPr>
        <w:t xml:space="preserve"> </w:t>
      </w:r>
      <w:r w:rsidRPr="00230579">
        <w:rPr>
          <w:sz w:val="24"/>
          <w:szCs w:val="24"/>
        </w:rPr>
        <w:t>ја</w:t>
      </w:r>
      <w:r w:rsidRPr="00230579">
        <w:rPr>
          <w:spacing w:val="3"/>
          <w:sz w:val="24"/>
          <w:szCs w:val="24"/>
        </w:rPr>
        <w:t>н</w:t>
      </w:r>
      <w:r w:rsidRPr="00230579">
        <w:rPr>
          <w:spacing w:val="-5"/>
          <w:sz w:val="24"/>
          <w:szCs w:val="24"/>
        </w:rPr>
        <w:t>у</w:t>
      </w:r>
      <w:r w:rsidRPr="00230579">
        <w:rPr>
          <w:spacing w:val="-1"/>
          <w:sz w:val="24"/>
          <w:szCs w:val="24"/>
        </w:rPr>
        <w:t>а</w:t>
      </w:r>
      <w:r w:rsidRPr="00230579">
        <w:rPr>
          <w:sz w:val="24"/>
          <w:szCs w:val="24"/>
        </w:rPr>
        <w:t>р</w:t>
      </w:r>
      <w:r w:rsidRPr="00230579">
        <w:rPr>
          <w:spacing w:val="48"/>
          <w:sz w:val="24"/>
          <w:szCs w:val="24"/>
        </w:rPr>
        <w:t xml:space="preserve"> </w:t>
      </w:r>
      <w:r w:rsidRPr="00230579">
        <w:rPr>
          <w:sz w:val="24"/>
          <w:szCs w:val="24"/>
        </w:rPr>
        <w:t>201</w:t>
      </w:r>
      <w:r w:rsidR="00230461" w:rsidRPr="00230579">
        <w:rPr>
          <w:sz w:val="24"/>
          <w:szCs w:val="24"/>
        </w:rPr>
        <w:t>1</w:t>
      </w:r>
      <w:r w:rsidRPr="00230579">
        <w:rPr>
          <w:spacing w:val="48"/>
          <w:sz w:val="24"/>
          <w:szCs w:val="24"/>
        </w:rPr>
        <w:t xml:space="preserve"> </w:t>
      </w:r>
      <w:r w:rsidRPr="00230579">
        <w:rPr>
          <w:sz w:val="24"/>
          <w:szCs w:val="24"/>
        </w:rPr>
        <w:t>–</w:t>
      </w:r>
    </w:p>
    <w:p w:rsidR="00AD7279" w:rsidRDefault="00230461">
      <w:pPr>
        <w:ind w:left="113" w:right="917"/>
        <w:jc w:val="both"/>
        <w:rPr>
          <w:sz w:val="24"/>
          <w:szCs w:val="24"/>
        </w:rPr>
      </w:pPr>
      <w:r w:rsidRPr="00230579">
        <w:rPr>
          <w:spacing w:val="-1"/>
          <w:sz w:val="24"/>
          <w:szCs w:val="24"/>
          <w:lang w:val="sr-Cyrl-CS"/>
        </w:rPr>
        <w:t>новембар</w:t>
      </w:r>
      <w:r w:rsidR="002453BC" w:rsidRPr="00230579">
        <w:rPr>
          <w:sz w:val="24"/>
          <w:szCs w:val="24"/>
        </w:rPr>
        <w:t xml:space="preserve"> </w:t>
      </w:r>
      <w:r w:rsidR="007430F8" w:rsidRPr="00230579">
        <w:rPr>
          <w:sz w:val="24"/>
          <w:szCs w:val="24"/>
        </w:rPr>
        <w:t>2013.</w:t>
      </w:r>
      <w:r w:rsidR="007430F8">
        <w:rPr>
          <w:sz w:val="24"/>
          <w:szCs w:val="24"/>
        </w:rPr>
        <w:t xml:space="preserve"> год</w:t>
      </w:r>
      <w:r w:rsidR="007430F8">
        <w:rPr>
          <w:spacing w:val="1"/>
          <w:sz w:val="24"/>
          <w:szCs w:val="24"/>
        </w:rPr>
        <w:t>ин</w:t>
      </w:r>
      <w:r w:rsidR="007430F8">
        <w:rPr>
          <w:sz w:val="24"/>
          <w:szCs w:val="24"/>
        </w:rPr>
        <w:t>е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з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pacing w:val="-3"/>
          <w:sz w:val="24"/>
          <w:szCs w:val="24"/>
        </w:rPr>
        <w:t>Т</w:t>
      </w:r>
      <w:r w:rsidR="00230579">
        <w:rPr>
          <w:spacing w:val="-3"/>
          <w:sz w:val="24"/>
          <w:szCs w:val="24"/>
          <w:lang w:val="sr-Cyrl-CS"/>
        </w:rPr>
        <w:t xml:space="preserve">абеле </w:t>
      </w:r>
      <w:r w:rsidR="007430F8">
        <w:rPr>
          <w:sz w:val="24"/>
          <w:szCs w:val="24"/>
        </w:rPr>
        <w:t xml:space="preserve">1 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 xml:space="preserve">оја је </w:t>
      </w:r>
      <w:r w:rsidR="007430F8">
        <w:rPr>
          <w:spacing w:val="-1"/>
          <w:sz w:val="24"/>
          <w:szCs w:val="24"/>
        </w:rPr>
        <w:t>сас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вни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z w:val="24"/>
          <w:szCs w:val="24"/>
        </w:rPr>
        <w:t>д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 xml:space="preserve">о 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>н</w:t>
      </w:r>
      <w:r w:rsidR="007430F8">
        <w:rPr>
          <w:spacing w:val="3"/>
          <w:sz w:val="24"/>
          <w:szCs w:val="24"/>
        </w:rPr>
        <w:t>к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2"/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z w:val="24"/>
          <w:szCs w:val="24"/>
        </w:rPr>
        <w:t>до</w:t>
      </w:r>
      <w:r w:rsidR="007430F8">
        <w:rPr>
          <w:spacing w:val="3"/>
          <w:sz w:val="24"/>
          <w:szCs w:val="24"/>
        </w:rPr>
        <w:t>к</w:t>
      </w:r>
      <w:r w:rsidR="007430F8">
        <w:rPr>
          <w:spacing w:val="-5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м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ци</w:t>
      </w:r>
      <w:r w:rsidR="007430F8">
        <w:rPr>
          <w:spacing w:val="-2"/>
          <w:sz w:val="24"/>
          <w:szCs w:val="24"/>
        </w:rPr>
        <w:t>ј</w:t>
      </w:r>
      <w:r w:rsidR="007430F8">
        <w:rPr>
          <w:sz w:val="24"/>
          <w:szCs w:val="24"/>
        </w:rPr>
        <w:t>е</w:t>
      </w:r>
      <w:r w:rsidR="007430F8">
        <w:rPr>
          <w:spacing w:val="59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к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о Прилог 1.</w:t>
      </w:r>
    </w:p>
    <w:p w:rsidR="00AD7279" w:rsidRDefault="007430F8">
      <w:pPr>
        <w:spacing w:before="60"/>
        <w:ind w:left="793" w:right="74"/>
        <w:jc w:val="center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мп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одг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вор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(100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)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мес</w:t>
      </w:r>
      <w:r>
        <w:rPr>
          <w:sz w:val="24"/>
          <w:szCs w:val="24"/>
        </w:rPr>
        <w:t>то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</w:t>
      </w:r>
    </w:p>
    <w:p w:rsidR="00AD7279" w:rsidRDefault="007430F8">
      <w:pPr>
        <w:ind w:left="113" w:right="8523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ц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AD7279">
      <w:pPr>
        <w:spacing w:line="200" w:lineRule="exact"/>
      </w:pPr>
    </w:p>
    <w:p w:rsidR="00AD7279" w:rsidRDefault="00AD7279">
      <w:pPr>
        <w:spacing w:before="1" w:line="200" w:lineRule="exact"/>
      </w:pPr>
    </w:p>
    <w:p w:rsidR="00AD7279" w:rsidRDefault="007430F8">
      <w:pPr>
        <w:ind w:left="113" w:right="2311"/>
        <w:jc w:val="both"/>
        <w:rPr>
          <w:sz w:val="24"/>
          <w:szCs w:val="24"/>
        </w:rPr>
      </w:pPr>
      <w:r>
        <w:rPr>
          <w:b/>
          <w:sz w:val="24"/>
          <w:szCs w:val="24"/>
        </w:rPr>
        <w:t>5. На</w:t>
      </w:r>
      <w:r>
        <w:rPr>
          <w:b/>
          <w:spacing w:val="-3"/>
          <w:sz w:val="24"/>
          <w:szCs w:val="24"/>
        </w:rPr>
        <w:t>ч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во</w:t>
      </w:r>
      <w:r>
        <w:rPr>
          <w:b/>
          <w:sz w:val="24"/>
          <w:szCs w:val="24"/>
        </w:rPr>
        <w:t>ђ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-2"/>
          <w:sz w:val="24"/>
          <w:szCs w:val="24"/>
        </w:rPr>
        <w:t>њ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р</w:t>
      </w:r>
      <w:r>
        <w:rPr>
          <w:b/>
          <w:sz w:val="24"/>
          <w:szCs w:val="24"/>
        </w:rPr>
        <w:t>оле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об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зб</w:t>
      </w:r>
      <w:r>
        <w:rPr>
          <w:b/>
          <w:spacing w:val="-4"/>
          <w:sz w:val="24"/>
          <w:szCs w:val="24"/>
        </w:rPr>
        <w:t>е</w:t>
      </w:r>
      <w:r>
        <w:rPr>
          <w:b/>
          <w:sz w:val="24"/>
          <w:szCs w:val="24"/>
        </w:rPr>
        <w:t>ђ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ња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г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нц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је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та</w:t>
      </w:r>
    </w:p>
    <w:p w:rsidR="00AD7279" w:rsidRDefault="007430F8">
      <w:pPr>
        <w:spacing w:line="260" w:lineRule="exact"/>
        <w:ind w:left="593"/>
        <w:rPr>
          <w:sz w:val="24"/>
          <w:szCs w:val="24"/>
        </w:rPr>
      </w:pPr>
      <w:r>
        <w:rPr>
          <w:sz w:val="24"/>
          <w:szCs w:val="24"/>
        </w:rPr>
        <w:t>У скл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3"/>
          <w:sz w:val="24"/>
          <w:szCs w:val="24"/>
        </w:rPr>
        <w:t>б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 овог погла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721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ок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е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оба</w:t>
      </w:r>
      <w:r>
        <w:rPr>
          <w:b/>
          <w:spacing w:val="-1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473"/>
        <w:rPr>
          <w:sz w:val="24"/>
          <w:szCs w:val="24"/>
        </w:rPr>
      </w:pPr>
      <w:r w:rsidRPr="00F86E96">
        <w:rPr>
          <w:sz w:val="24"/>
          <w:szCs w:val="24"/>
        </w:rPr>
        <w:t>Од д</w:t>
      </w:r>
      <w:r w:rsidRPr="00F86E96">
        <w:rPr>
          <w:spacing w:val="-1"/>
          <w:sz w:val="24"/>
          <w:szCs w:val="24"/>
        </w:rPr>
        <w:t>а</w:t>
      </w:r>
      <w:r w:rsidRPr="00F86E96">
        <w:rPr>
          <w:spacing w:val="1"/>
          <w:sz w:val="24"/>
          <w:szCs w:val="24"/>
        </w:rPr>
        <w:t>н</w:t>
      </w:r>
      <w:r w:rsidRPr="00F86E96">
        <w:rPr>
          <w:sz w:val="24"/>
          <w:szCs w:val="24"/>
        </w:rPr>
        <w:t>а</w:t>
      </w:r>
      <w:r w:rsidRPr="00F86E96">
        <w:rPr>
          <w:spacing w:val="-1"/>
          <w:sz w:val="24"/>
          <w:szCs w:val="24"/>
        </w:rPr>
        <w:t xml:space="preserve"> </w:t>
      </w:r>
      <w:r w:rsidRPr="00F86E96">
        <w:rPr>
          <w:spacing w:val="1"/>
          <w:sz w:val="24"/>
          <w:szCs w:val="24"/>
        </w:rPr>
        <w:t>з</w:t>
      </w:r>
      <w:r w:rsidRPr="00F86E96">
        <w:rPr>
          <w:spacing w:val="-1"/>
          <w:sz w:val="24"/>
          <w:szCs w:val="24"/>
        </w:rPr>
        <w:t>а</w:t>
      </w:r>
      <w:r w:rsidRPr="00F86E96">
        <w:rPr>
          <w:spacing w:val="1"/>
          <w:sz w:val="24"/>
          <w:szCs w:val="24"/>
        </w:rPr>
        <w:t>к</w:t>
      </w:r>
      <w:r w:rsidRPr="00F86E96">
        <w:rPr>
          <w:spacing w:val="3"/>
          <w:sz w:val="24"/>
          <w:szCs w:val="24"/>
        </w:rPr>
        <w:t>љ</w:t>
      </w:r>
      <w:r w:rsidRPr="00F86E96">
        <w:rPr>
          <w:spacing w:val="-5"/>
          <w:sz w:val="24"/>
          <w:szCs w:val="24"/>
        </w:rPr>
        <w:t>у</w:t>
      </w:r>
      <w:r w:rsidRPr="00F86E96">
        <w:rPr>
          <w:spacing w:val="-1"/>
          <w:sz w:val="24"/>
          <w:szCs w:val="24"/>
        </w:rPr>
        <w:t>ч</w:t>
      </w:r>
      <w:r w:rsidRPr="00F86E96">
        <w:rPr>
          <w:spacing w:val="1"/>
          <w:sz w:val="24"/>
          <w:szCs w:val="24"/>
        </w:rPr>
        <w:t>и</w:t>
      </w:r>
      <w:r w:rsidRPr="00F86E96">
        <w:rPr>
          <w:sz w:val="24"/>
          <w:szCs w:val="24"/>
        </w:rPr>
        <w:t>в</w:t>
      </w:r>
      <w:r w:rsidRPr="00F86E96">
        <w:rPr>
          <w:spacing w:val="-1"/>
          <w:sz w:val="24"/>
          <w:szCs w:val="24"/>
        </w:rPr>
        <w:t>а</w:t>
      </w:r>
      <w:r w:rsidRPr="00F86E96">
        <w:rPr>
          <w:spacing w:val="1"/>
          <w:sz w:val="24"/>
          <w:szCs w:val="24"/>
        </w:rPr>
        <w:t>њ</w:t>
      </w:r>
      <w:r w:rsidRPr="00F86E96">
        <w:rPr>
          <w:sz w:val="24"/>
          <w:szCs w:val="24"/>
        </w:rPr>
        <w:t>а</w:t>
      </w:r>
      <w:r w:rsidRPr="00F86E96">
        <w:rPr>
          <w:spacing w:val="4"/>
          <w:sz w:val="24"/>
          <w:szCs w:val="24"/>
        </w:rPr>
        <w:t xml:space="preserve"> </w:t>
      </w:r>
      <w:r w:rsidRPr="00F86E96">
        <w:rPr>
          <w:spacing w:val="-2"/>
          <w:sz w:val="24"/>
          <w:szCs w:val="24"/>
        </w:rPr>
        <w:t>у</w:t>
      </w:r>
      <w:r w:rsidRPr="00F86E96">
        <w:rPr>
          <w:sz w:val="24"/>
          <w:szCs w:val="24"/>
        </w:rPr>
        <w:t>говора</w:t>
      </w:r>
      <w:r w:rsidRPr="00F86E96">
        <w:rPr>
          <w:spacing w:val="59"/>
          <w:sz w:val="24"/>
          <w:szCs w:val="24"/>
        </w:rPr>
        <w:t xml:space="preserve"> </w:t>
      </w:r>
      <w:r w:rsidRPr="00F86E96">
        <w:rPr>
          <w:sz w:val="24"/>
          <w:szCs w:val="24"/>
        </w:rPr>
        <w:t>до</w:t>
      </w:r>
      <w:r w:rsidRPr="00F86E96">
        <w:rPr>
          <w:spacing w:val="2"/>
          <w:sz w:val="24"/>
          <w:szCs w:val="24"/>
        </w:rPr>
        <w:t xml:space="preserve"> </w:t>
      </w:r>
      <w:r w:rsidR="00F86E96" w:rsidRPr="00F86E96">
        <w:rPr>
          <w:sz w:val="24"/>
          <w:szCs w:val="24"/>
        </w:rPr>
        <w:t>28.02</w:t>
      </w:r>
      <w:r w:rsidR="00723A4F" w:rsidRPr="00F86E96">
        <w:rPr>
          <w:sz w:val="24"/>
          <w:szCs w:val="24"/>
        </w:rPr>
        <w:t>.201</w:t>
      </w:r>
      <w:r w:rsidR="00723A4F" w:rsidRPr="00F86E96">
        <w:rPr>
          <w:sz w:val="24"/>
          <w:szCs w:val="24"/>
          <w:lang w:val="sr-Cyrl-CS"/>
        </w:rPr>
        <w:t>5</w:t>
      </w:r>
      <w:r w:rsidRPr="0093137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00:00 h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о 24</w:t>
      </w:r>
      <w:r>
        <w:rPr>
          <w:spacing w:val="-2"/>
          <w:sz w:val="24"/>
          <w:szCs w:val="24"/>
        </w:rPr>
        <w:t>:</w:t>
      </w:r>
      <w:r>
        <w:rPr>
          <w:sz w:val="24"/>
          <w:szCs w:val="24"/>
        </w:rPr>
        <w:t>00 h.</w:t>
      </w:r>
    </w:p>
    <w:p w:rsidR="00AD7279" w:rsidRDefault="00AD7279">
      <w:pPr>
        <w:spacing w:before="5" w:line="240" w:lineRule="exact"/>
        <w:rPr>
          <w:sz w:val="24"/>
          <w:szCs w:val="24"/>
        </w:rPr>
      </w:pPr>
    </w:p>
    <w:p w:rsidR="00AD7279" w:rsidRDefault="007430F8">
      <w:pPr>
        <w:ind w:left="113" w:right="773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>
        <w:rPr>
          <w:b/>
          <w:spacing w:val="-1"/>
          <w:sz w:val="24"/>
          <w:szCs w:val="24"/>
        </w:rPr>
        <w:t>Мес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е</w:t>
      </w:r>
    </w:p>
    <w:p w:rsidR="00AD7279" w:rsidRDefault="00F86E96">
      <w:pPr>
        <w:spacing w:line="260" w:lineRule="exact"/>
        <w:ind w:left="593"/>
        <w:rPr>
          <w:sz w:val="24"/>
          <w:szCs w:val="24"/>
        </w:rPr>
      </w:pPr>
      <w:r>
        <w:rPr>
          <w:sz w:val="24"/>
          <w:szCs w:val="24"/>
        </w:rPr>
        <w:t>Мернo</w:t>
      </w:r>
      <w:r w:rsidR="007430F8">
        <w:rPr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мес</w:t>
      </w:r>
      <w:r w:rsidR="007430F8">
        <w:rPr>
          <w:sz w:val="24"/>
          <w:szCs w:val="24"/>
        </w:rPr>
        <w:t>т</w:t>
      </w:r>
      <w:r>
        <w:rPr>
          <w:sz w:val="24"/>
          <w:szCs w:val="24"/>
        </w:rPr>
        <w:t>o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z w:val="24"/>
          <w:szCs w:val="24"/>
        </w:rPr>
        <w:t>Н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5"/>
          <w:sz w:val="24"/>
          <w:szCs w:val="24"/>
        </w:rPr>
        <w:t>р</w:t>
      </w:r>
      <w:r w:rsidR="007430F8">
        <w:rPr>
          <w:spacing w:val="-2"/>
          <w:sz w:val="24"/>
          <w:szCs w:val="24"/>
        </w:rPr>
        <w:t>у</w:t>
      </w:r>
      <w:r w:rsidR="007430F8">
        <w:rPr>
          <w:spacing w:val="-1"/>
          <w:sz w:val="24"/>
          <w:szCs w:val="24"/>
        </w:rPr>
        <w:t>ч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>ц</w:t>
      </w:r>
      <w:r w:rsidR="007430F8">
        <w:rPr>
          <w:sz w:val="24"/>
          <w:szCs w:val="24"/>
        </w:rPr>
        <w:t xml:space="preserve">а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и</w:t>
      </w:r>
      <w:r w:rsidR="007430F8">
        <w:rPr>
          <w:spacing w:val="1"/>
          <w:sz w:val="24"/>
          <w:szCs w:val="24"/>
        </w:rPr>
        <w:t>к</w:t>
      </w:r>
      <w:r w:rsidR="007430F8">
        <w:rPr>
          <w:spacing w:val="3"/>
          <w:sz w:val="24"/>
          <w:szCs w:val="24"/>
        </w:rPr>
        <w:t>љ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ч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o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а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z w:val="24"/>
          <w:szCs w:val="24"/>
        </w:rPr>
        <w:t>д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тр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2"/>
          <w:sz w:val="24"/>
          <w:szCs w:val="24"/>
        </w:rPr>
        <w:t>б</w:t>
      </w:r>
      <w:r w:rsidR="007430F8">
        <w:rPr>
          <w:spacing w:val="-7"/>
          <w:sz w:val="24"/>
          <w:szCs w:val="24"/>
        </w:rPr>
        <w:t>у</w:t>
      </w:r>
      <w:r w:rsidR="007430F8">
        <w:rPr>
          <w:sz w:val="24"/>
          <w:szCs w:val="24"/>
        </w:rPr>
        <w:t>т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вни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м</w:t>
      </w:r>
      <w:r w:rsidR="007430F8">
        <w:rPr>
          <w:spacing w:val="6"/>
          <w:sz w:val="24"/>
          <w:szCs w:val="24"/>
        </w:rPr>
        <w:t xml:space="preserve"> </w:t>
      </w:r>
      <w:r w:rsidR="007430F8">
        <w:rPr>
          <w:sz w:val="24"/>
          <w:szCs w:val="24"/>
        </w:rPr>
        <w:t>у</w:t>
      </w:r>
      <w:r w:rsidR="007430F8">
        <w:rPr>
          <w:spacing w:val="-3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к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гор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ји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отрош</w:t>
      </w:r>
      <w:r w:rsidR="007430F8">
        <w:rPr>
          <w:spacing w:val="-1"/>
          <w:sz w:val="24"/>
          <w:szCs w:val="24"/>
        </w:rPr>
        <w:t>њ</w:t>
      </w:r>
      <w:r w:rsidR="007430F8">
        <w:rPr>
          <w:sz w:val="24"/>
          <w:szCs w:val="24"/>
        </w:rPr>
        <w:t>е</w:t>
      </w:r>
    </w:p>
    <w:p w:rsidR="00AD7279" w:rsidRPr="002453BC" w:rsidRDefault="007430F8" w:rsidP="00F86E96">
      <w:pPr>
        <w:ind w:left="113" w:right="382"/>
        <w:jc w:val="both"/>
        <w:rPr>
          <w:sz w:val="24"/>
          <w:szCs w:val="24"/>
          <w:lang w:val="sr-Cyrl-CS"/>
        </w:rPr>
      </w:pPr>
      <w:r w:rsidRPr="00F86E96">
        <w:rPr>
          <w:spacing w:val="1"/>
          <w:sz w:val="24"/>
          <w:szCs w:val="24"/>
        </w:rPr>
        <w:t>н</w:t>
      </w:r>
      <w:r w:rsidRPr="00F86E96">
        <w:rPr>
          <w:sz w:val="24"/>
          <w:szCs w:val="24"/>
        </w:rPr>
        <w:t xml:space="preserve">а </w:t>
      </w:r>
      <w:r w:rsidR="00723A4F" w:rsidRPr="00F86E96">
        <w:rPr>
          <w:spacing w:val="1"/>
          <w:sz w:val="24"/>
          <w:szCs w:val="24"/>
          <w:lang w:val="sr-Cyrl-CS"/>
        </w:rPr>
        <w:t>средњем</w:t>
      </w:r>
      <w:r w:rsidRPr="00F86E96">
        <w:rPr>
          <w:spacing w:val="-1"/>
          <w:sz w:val="24"/>
          <w:szCs w:val="24"/>
        </w:rPr>
        <w:t xml:space="preserve"> </w:t>
      </w:r>
      <w:r w:rsidRPr="00F86E96">
        <w:rPr>
          <w:spacing w:val="1"/>
          <w:sz w:val="24"/>
          <w:szCs w:val="24"/>
        </w:rPr>
        <w:t>н</w:t>
      </w:r>
      <w:r w:rsidRPr="00F86E96">
        <w:rPr>
          <w:spacing w:val="-1"/>
          <w:sz w:val="24"/>
          <w:szCs w:val="24"/>
        </w:rPr>
        <w:t>а</w:t>
      </w:r>
      <w:r w:rsidRPr="00F86E96">
        <w:rPr>
          <w:spacing w:val="1"/>
          <w:sz w:val="24"/>
          <w:szCs w:val="24"/>
        </w:rPr>
        <w:t>п</w:t>
      </w:r>
      <w:r w:rsidRPr="00F86E96">
        <w:rPr>
          <w:spacing w:val="-2"/>
          <w:sz w:val="24"/>
          <w:szCs w:val="24"/>
        </w:rPr>
        <w:t>о</w:t>
      </w:r>
      <w:r w:rsidRPr="00F86E96">
        <w:rPr>
          <w:spacing w:val="3"/>
          <w:sz w:val="24"/>
          <w:szCs w:val="24"/>
        </w:rPr>
        <w:t>н</w:t>
      </w:r>
      <w:r w:rsidRPr="00F86E96">
        <w:rPr>
          <w:sz w:val="24"/>
          <w:szCs w:val="24"/>
        </w:rPr>
        <w:t>у</w:t>
      </w:r>
      <w:r w:rsidR="002453BC" w:rsidRPr="00F86E96">
        <w:rPr>
          <w:sz w:val="24"/>
          <w:szCs w:val="24"/>
          <w:lang w:val="sr-Cyrl-CS"/>
        </w:rPr>
        <w:t>.</w:t>
      </w:r>
      <w:r>
        <w:rPr>
          <w:spacing w:val="4"/>
          <w:sz w:val="24"/>
          <w:szCs w:val="24"/>
        </w:rPr>
        <w:t xml:space="preserve"> </w:t>
      </w:r>
    </w:p>
    <w:p w:rsidR="00AD7279" w:rsidRDefault="00AD7279">
      <w:pPr>
        <w:spacing w:before="17" w:line="200" w:lineRule="exact"/>
      </w:pPr>
    </w:p>
    <w:p w:rsidR="00AD7279" w:rsidRDefault="007430F8">
      <w:pPr>
        <w:ind w:left="507" w:right="646"/>
        <w:jc w:val="center"/>
        <w:rPr>
          <w:sz w:val="24"/>
          <w:szCs w:val="24"/>
        </w:rPr>
      </w:pPr>
      <w:r>
        <w:rPr>
          <w:b/>
          <w:sz w:val="24"/>
          <w:szCs w:val="24"/>
        </w:rPr>
        <w:t>IV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И ЗА </w:t>
      </w:r>
      <w:r>
        <w:rPr>
          <w:b/>
          <w:spacing w:val="-3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Ш</w:t>
      </w:r>
      <w:r>
        <w:rPr>
          <w:b/>
          <w:spacing w:val="-2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2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Ј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НЕ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10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ИЗ 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75. И 76.</w:t>
      </w:r>
    </w:p>
    <w:p w:rsidR="00AD7279" w:rsidRDefault="007430F8">
      <w:pPr>
        <w:spacing w:line="260" w:lineRule="exact"/>
        <w:ind w:left="476" w:right="612"/>
        <w:jc w:val="center"/>
        <w:rPr>
          <w:sz w:val="24"/>
          <w:szCs w:val="24"/>
        </w:rPr>
      </w:pPr>
      <w:r>
        <w:rPr>
          <w:b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К</w:t>
      </w:r>
      <w:r>
        <w:rPr>
          <w:b/>
          <w:sz w:val="24"/>
          <w:szCs w:val="24"/>
        </w:rPr>
        <w:t>ОНА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Т</w:t>
      </w:r>
      <w:r>
        <w:rPr>
          <w:b/>
          <w:spacing w:val="-12"/>
          <w:sz w:val="24"/>
          <w:szCs w:val="24"/>
        </w:rPr>
        <w:t>С</w:t>
      </w:r>
      <w:r>
        <w:rPr>
          <w:b/>
          <w:spacing w:val="-1"/>
          <w:sz w:val="24"/>
          <w:szCs w:val="24"/>
        </w:rPr>
        <w:t>Т</w:t>
      </w:r>
      <w:r>
        <w:rPr>
          <w:b/>
          <w:spacing w:val="-6"/>
          <w:sz w:val="24"/>
          <w:szCs w:val="24"/>
        </w:rPr>
        <w:t>В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К</w:t>
      </w:r>
      <w:r>
        <w:rPr>
          <w:b/>
          <w:sz w:val="24"/>
          <w:szCs w:val="24"/>
        </w:rPr>
        <w:t>О СЕ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-12"/>
          <w:sz w:val="24"/>
          <w:szCs w:val="24"/>
        </w:rPr>
        <w:t>А</w:t>
      </w:r>
      <w:r>
        <w:rPr>
          <w:b/>
          <w:spacing w:val="-9"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 xml:space="preserve">ЈЕ </w:t>
      </w:r>
      <w:r>
        <w:rPr>
          <w:b/>
          <w:spacing w:val="2"/>
          <w:sz w:val="24"/>
          <w:szCs w:val="24"/>
        </w:rPr>
        <w:t>И</w:t>
      </w:r>
      <w:r>
        <w:rPr>
          <w:b/>
          <w:sz w:val="24"/>
          <w:szCs w:val="24"/>
        </w:rPr>
        <w:t>СПУ</w:t>
      </w:r>
      <w:r>
        <w:rPr>
          <w:b/>
          <w:spacing w:val="-1"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2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2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Т</w:t>
      </w:r>
      <w:r>
        <w:rPr>
          <w:b/>
          <w:sz w:val="24"/>
          <w:szCs w:val="24"/>
        </w:rPr>
        <w:t>ИХ УС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О</w:t>
      </w:r>
      <w:r>
        <w:rPr>
          <w:b/>
          <w:spacing w:val="-11"/>
          <w:sz w:val="24"/>
          <w:szCs w:val="24"/>
        </w:rPr>
        <w:t>В</w:t>
      </w:r>
      <w:r>
        <w:rPr>
          <w:b/>
          <w:sz w:val="24"/>
          <w:szCs w:val="24"/>
        </w:rPr>
        <w:t>А</w:t>
      </w:r>
    </w:p>
    <w:p w:rsidR="00AD7279" w:rsidRDefault="00AD7279">
      <w:pPr>
        <w:spacing w:before="7" w:line="100" w:lineRule="exact"/>
        <w:rPr>
          <w:sz w:val="10"/>
          <w:szCs w:val="10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540"/>
        <w:rPr>
          <w:sz w:val="24"/>
          <w:szCs w:val="24"/>
        </w:rPr>
      </w:pPr>
      <w:r>
        <w:rPr>
          <w:b/>
          <w:sz w:val="24"/>
          <w:szCs w:val="24"/>
        </w:rPr>
        <w:t>1.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СЛО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И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УЧ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Ш</w:t>
      </w:r>
      <w:r>
        <w:rPr>
          <w:b/>
          <w:spacing w:val="-2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z w:val="24"/>
          <w:szCs w:val="24"/>
        </w:rPr>
        <w:t>ПО</w:t>
      </w:r>
      <w:r>
        <w:rPr>
          <w:b/>
          <w:spacing w:val="-12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ПК</w:t>
      </w:r>
      <w:r>
        <w:rPr>
          <w:b/>
          <w:sz w:val="24"/>
          <w:szCs w:val="24"/>
        </w:rPr>
        <w:t>У</w:t>
      </w:r>
      <w:r>
        <w:rPr>
          <w:b/>
          <w:spacing w:val="11"/>
          <w:sz w:val="24"/>
          <w:szCs w:val="24"/>
        </w:rPr>
        <w:t xml:space="preserve"> </w:t>
      </w:r>
      <w:r>
        <w:rPr>
          <w:b/>
          <w:sz w:val="24"/>
          <w:szCs w:val="24"/>
        </w:rPr>
        <w:t>Ј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НЕ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-7"/>
          <w:sz w:val="24"/>
          <w:szCs w:val="24"/>
        </w:rPr>
        <w:t>Б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Е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ИЗ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.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75.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4"/>
          <w:sz w:val="24"/>
          <w:szCs w:val="24"/>
        </w:rPr>
        <w:t>К</w:t>
      </w:r>
      <w:r>
        <w:rPr>
          <w:b/>
          <w:sz w:val="24"/>
          <w:szCs w:val="24"/>
        </w:rPr>
        <w:t>ОНА</w:t>
      </w:r>
    </w:p>
    <w:p w:rsidR="00AD7279" w:rsidRDefault="00AD7279">
      <w:pPr>
        <w:spacing w:before="9" w:line="260" w:lineRule="exact"/>
        <w:rPr>
          <w:sz w:val="26"/>
          <w:szCs w:val="26"/>
        </w:rPr>
      </w:pPr>
    </w:p>
    <w:p w:rsidR="00AD7279" w:rsidRDefault="007430F8">
      <w:pPr>
        <w:ind w:left="113" w:right="77"/>
        <w:jc w:val="both"/>
        <w:rPr>
          <w:sz w:val="24"/>
          <w:szCs w:val="24"/>
        </w:rPr>
      </w:pPr>
      <w:r>
        <w:rPr>
          <w:b/>
          <w:sz w:val="24"/>
          <w:szCs w:val="24"/>
        </w:rPr>
        <w:t>1.1.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single" w:color="000000"/>
        </w:rPr>
        <w:t>Обаве</w:t>
      </w:r>
      <w:r>
        <w:rPr>
          <w:b/>
          <w:spacing w:val="-1"/>
          <w:sz w:val="24"/>
          <w:szCs w:val="24"/>
          <w:u w:val="single" w:color="000000"/>
        </w:rPr>
        <w:t>з</w:t>
      </w:r>
      <w:r>
        <w:rPr>
          <w:b/>
          <w:sz w:val="24"/>
          <w:szCs w:val="24"/>
          <w:u w:val="single" w:color="000000"/>
        </w:rPr>
        <w:t>ни</w:t>
      </w:r>
      <w:r w:rsidR="002453BC">
        <w:rPr>
          <w:b/>
          <w:sz w:val="24"/>
          <w:szCs w:val="24"/>
          <w:u w:val="single" w:color="000000"/>
        </w:rPr>
        <w:t xml:space="preserve"> </w:t>
      </w:r>
      <w:r>
        <w:rPr>
          <w:b/>
          <w:sz w:val="24"/>
          <w:szCs w:val="24"/>
          <w:u w:val="single" w:color="000000"/>
        </w:rPr>
        <w:t>у</w:t>
      </w:r>
      <w:r>
        <w:rPr>
          <w:b/>
          <w:spacing w:val="-1"/>
          <w:sz w:val="24"/>
          <w:szCs w:val="24"/>
          <w:u w:val="single" w:color="000000"/>
        </w:rPr>
        <w:t>с</w:t>
      </w:r>
      <w:r>
        <w:rPr>
          <w:b/>
          <w:sz w:val="24"/>
          <w:szCs w:val="24"/>
          <w:u w:val="single" w:color="000000"/>
        </w:rPr>
        <w:t>лови</w:t>
      </w:r>
      <w:r w:rsidR="002453BC">
        <w:rPr>
          <w:b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за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ч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шће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т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пку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ја</w:t>
      </w:r>
      <w:r>
        <w:rPr>
          <w:spacing w:val="-1"/>
          <w:sz w:val="24"/>
          <w:szCs w:val="24"/>
          <w:u w:val="single" w:color="000000"/>
        </w:rPr>
        <w:t>в</w:t>
      </w:r>
      <w:r>
        <w:rPr>
          <w:sz w:val="24"/>
          <w:szCs w:val="24"/>
          <w:u w:val="single" w:color="000000"/>
        </w:rPr>
        <w:t>не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н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б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вке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одр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ђ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ни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су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ч</w:t>
      </w:r>
      <w:r>
        <w:rPr>
          <w:sz w:val="24"/>
          <w:szCs w:val="24"/>
          <w:u w:val="single" w:color="000000"/>
        </w:rPr>
        <w:t>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ном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75.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т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в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1.</w:t>
      </w:r>
      <w:r>
        <w:rPr>
          <w:spacing w:val="8"/>
          <w:sz w:val="24"/>
          <w:szCs w:val="24"/>
          <w:u w:val="single" w:color="000000"/>
        </w:rPr>
        <w:t xml:space="preserve"> </w:t>
      </w:r>
    </w:p>
    <w:p w:rsidR="00AD7279" w:rsidRPr="002453BC" w:rsidRDefault="007430F8" w:rsidP="00F86E96">
      <w:pPr>
        <w:ind w:left="113" w:right="241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u w:val="single" w:color="000000"/>
        </w:rPr>
        <w:t xml:space="preserve"> 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кона</w:t>
      </w:r>
      <w:r w:rsidR="002453BC">
        <w:rPr>
          <w:spacing w:val="59"/>
          <w:sz w:val="24"/>
          <w:szCs w:val="24"/>
          <w:u w:val="single" w:color="000000"/>
          <w:lang w:val="sr-Cyrl-CS"/>
        </w:rPr>
        <w:t xml:space="preserve"> </w:t>
      </w:r>
      <w:r>
        <w:rPr>
          <w:sz w:val="24"/>
          <w:szCs w:val="24"/>
          <w:u w:val="single" w:color="000000"/>
        </w:rPr>
        <w:t>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>
        <w:rPr>
          <w:spacing w:val="55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кл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ду</w:t>
      </w:r>
      <w:r>
        <w:rPr>
          <w:spacing w:val="55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а</w:t>
      </w:r>
      <w:r>
        <w:rPr>
          <w:spacing w:val="59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нав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д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ним</w:t>
      </w:r>
      <w:r>
        <w:rPr>
          <w:spacing w:val="59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ч</w:t>
      </w:r>
      <w:r>
        <w:rPr>
          <w:sz w:val="24"/>
          <w:szCs w:val="24"/>
          <w:u w:val="single" w:color="000000"/>
        </w:rPr>
        <w:t>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ном</w:t>
      </w:r>
      <w:r>
        <w:rPr>
          <w:spacing w:val="59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пон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ђач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м</w:t>
      </w:r>
      <w:r w:rsidR="002453BC">
        <w:rPr>
          <w:sz w:val="24"/>
          <w:szCs w:val="24"/>
          <w:u w:val="single" w:color="000000"/>
        </w:rPr>
        <w:t>ор</w:t>
      </w:r>
      <w:r w:rsidR="002453BC">
        <w:rPr>
          <w:sz w:val="24"/>
          <w:szCs w:val="24"/>
          <w:u w:val="single" w:color="000000"/>
          <w:lang w:val="sr-Cyrl-CS"/>
        </w:rPr>
        <w:t xml:space="preserve">а </w:t>
      </w:r>
      <w:r w:rsidR="002453BC">
        <w:rPr>
          <w:sz w:val="24"/>
          <w:szCs w:val="24"/>
          <w:u w:val="single" w:color="000000"/>
        </w:rPr>
        <w:t>док</w:t>
      </w:r>
      <w:r w:rsidR="002453BC">
        <w:rPr>
          <w:spacing w:val="-1"/>
          <w:sz w:val="24"/>
          <w:szCs w:val="24"/>
          <w:u w:val="single" w:color="000000"/>
        </w:rPr>
        <w:t>а</w:t>
      </w:r>
      <w:r w:rsidR="002453BC">
        <w:rPr>
          <w:sz w:val="24"/>
          <w:szCs w:val="24"/>
          <w:u w:val="single" w:color="000000"/>
        </w:rPr>
        <w:t>з</w:t>
      </w:r>
      <w:r w:rsidR="002453BC">
        <w:rPr>
          <w:spacing w:val="-1"/>
          <w:sz w:val="24"/>
          <w:szCs w:val="24"/>
          <w:u w:val="single" w:color="000000"/>
        </w:rPr>
        <w:t>а</w:t>
      </w:r>
      <w:r w:rsidR="002453BC">
        <w:rPr>
          <w:sz w:val="24"/>
          <w:szCs w:val="24"/>
          <w:u w:val="single" w:color="000000"/>
        </w:rPr>
        <w:t>ти</w:t>
      </w:r>
      <w:r w:rsidR="002453BC">
        <w:rPr>
          <w:spacing w:val="1"/>
          <w:sz w:val="24"/>
          <w:szCs w:val="24"/>
          <w:u w:val="single" w:color="000000"/>
        </w:rPr>
        <w:t xml:space="preserve"> </w:t>
      </w:r>
      <w:r w:rsidR="002453BC">
        <w:rPr>
          <w:sz w:val="24"/>
          <w:szCs w:val="24"/>
          <w:u w:val="single" w:color="000000"/>
        </w:rPr>
        <w:t>: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шће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њава</w:t>
      </w:r>
    </w:p>
    <w:p w:rsidR="00AD7279" w:rsidRDefault="007430F8">
      <w:pPr>
        <w:ind w:left="113" w:right="940"/>
        <w:jc w:val="both"/>
        <w:rPr>
          <w:sz w:val="24"/>
          <w:szCs w:val="24"/>
        </w:rPr>
      </w:pPr>
      <w:r>
        <w:rPr>
          <w:b/>
          <w:sz w:val="24"/>
          <w:szCs w:val="24"/>
        </w:rPr>
        <w:t>обав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зне 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че</w:t>
      </w:r>
      <w:r>
        <w:rPr>
          <w:sz w:val="24"/>
          <w:szCs w:val="24"/>
        </w:rPr>
        <w:t>шће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ч</w:t>
      </w:r>
      <w:r>
        <w:rPr>
          <w:sz w:val="24"/>
          <w:szCs w:val="24"/>
        </w:rPr>
        <w:t>л. 75.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то: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 w:right="81" w:firstLine="567"/>
        <w:rPr>
          <w:sz w:val="24"/>
          <w:szCs w:val="24"/>
        </w:rPr>
      </w:pPr>
      <w:r>
        <w:rPr>
          <w:b/>
          <w:sz w:val="24"/>
          <w:szCs w:val="24"/>
        </w:rPr>
        <w:t>1)</w:t>
      </w:r>
      <w:r>
        <w:rPr>
          <w:b/>
          <w:spacing w:val="5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>:</w:t>
      </w:r>
      <w:r>
        <w:rPr>
          <w:b/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од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пис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одгов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ћи 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. 75.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т. 1.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тач. 1)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AD7279" w:rsidRDefault="007430F8">
      <w:pPr>
        <w:spacing w:before="21"/>
        <w:ind w:left="113" w:right="309" w:firstLine="567"/>
        <w:rPr>
          <w:sz w:val="24"/>
          <w:szCs w:val="24"/>
        </w:rPr>
        <w:sectPr w:rsidR="00AD7279">
          <w:footerReference w:type="default" r:id="rId12"/>
          <w:pgSz w:w="11920" w:h="16840"/>
          <w:pgMar w:top="760" w:right="1020" w:bottom="280" w:left="1020" w:header="0" w:footer="1039" w:gutter="0"/>
          <w:pgNumType w:start="4"/>
          <w:cols w:space="720"/>
        </w:sectPr>
      </w:pPr>
      <w:r>
        <w:rPr>
          <w:b/>
          <w:sz w:val="24"/>
          <w:szCs w:val="24"/>
        </w:rPr>
        <w:t>2)</w:t>
      </w:r>
      <w:r>
        <w:rPr>
          <w:b/>
          <w:spacing w:val="-1"/>
          <w:sz w:val="24"/>
          <w:szCs w:val="24"/>
        </w:rPr>
        <w:t xml:space="preserve"> 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 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 од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чни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ла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да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</w:p>
    <w:p w:rsidR="00AD7279" w:rsidRDefault="007430F8">
      <w:pPr>
        <w:spacing w:before="65"/>
        <w:ind w:left="113" w:right="159"/>
        <w:rPr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в 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ре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. 75.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т. 1. 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 xml:space="preserve">ач. </w:t>
      </w:r>
      <w:r>
        <w:rPr>
          <w:i/>
          <w:spacing w:val="2"/>
          <w:sz w:val="24"/>
          <w:szCs w:val="24"/>
        </w:rPr>
        <w:t>2</w:t>
      </w:r>
      <w:r>
        <w:rPr>
          <w:i/>
          <w:sz w:val="24"/>
          <w:szCs w:val="24"/>
        </w:rPr>
        <w:t>) За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AD7279" w:rsidRDefault="007430F8">
      <w:pPr>
        <w:spacing w:before="21"/>
        <w:ind w:left="113" w:right="470" w:firstLine="567"/>
        <w:rPr>
          <w:sz w:val="24"/>
          <w:szCs w:val="24"/>
        </w:rPr>
      </w:pPr>
      <w:r>
        <w:rPr>
          <w:b/>
          <w:sz w:val="24"/>
          <w:szCs w:val="24"/>
        </w:rPr>
        <w:t>3)</w:t>
      </w:r>
      <w:r>
        <w:rPr>
          <w:b/>
          <w:spacing w:val="-1"/>
          <w:sz w:val="24"/>
          <w:szCs w:val="24"/>
        </w:rPr>
        <w:t xml:space="preserve"> 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 на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 вр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. 75.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т. 1. 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ач.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3</w:t>
      </w:r>
      <w:r>
        <w:rPr>
          <w:i/>
          <w:sz w:val="24"/>
          <w:szCs w:val="24"/>
        </w:rPr>
        <w:t>)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AD7279" w:rsidRDefault="007430F8">
      <w:pPr>
        <w:spacing w:before="23"/>
        <w:ind w:left="113" w:right="286" w:firstLine="567"/>
        <w:rPr>
          <w:sz w:val="24"/>
          <w:szCs w:val="24"/>
        </w:rPr>
      </w:pPr>
      <w:r>
        <w:rPr>
          <w:b/>
          <w:sz w:val="24"/>
          <w:szCs w:val="24"/>
        </w:rPr>
        <w:t>4)</w:t>
      </w:r>
      <w:r>
        <w:rPr>
          <w:b/>
          <w:spacing w:val="-1"/>
          <w:sz w:val="24"/>
          <w:szCs w:val="24"/>
        </w:rPr>
        <w:t xml:space="preserve"> Ус</w:t>
      </w:r>
      <w:r>
        <w:rPr>
          <w:b/>
          <w:sz w:val="24"/>
          <w:szCs w:val="24"/>
        </w:rPr>
        <w:t>ло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 и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 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до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Срб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 и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тор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.</w:t>
      </w:r>
    </w:p>
    <w:p w:rsidR="00AD7279" w:rsidRDefault="007430F8">
      <w:pPr>
        <w:ind w:left="113"/>
        <w:rPr>
          <w:sz w:val="24"/>
          <w:szCs w:val="24"/>
        </w:rPr>
      </w:pPr>
      <w:r>
        <w:rPr>
          <w:i/>
          <w:sz w:val="24"/>
          <w:szCs w:val="24"/>
        </w:rPr>
        <w:t xml:space="preserve">75.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т. 1. 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ач.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4</w:t>
      </w:r>
      <w:r>
        <w:rPr>
          <w:i/>
          <w:sz w:val="24"/>
          <w:szCs w:val="24"/>
        </w:rPr>
        <w:t>)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 w:rsidR="00AD7279" w:rsidRDefault="007430F8">
      <w:pPr>
        <w:spacing w:before="21"/>
        <w:ind w:left="113" w:right="70" w:firstLine="540"/>
        <w:rPr>
          <w:sz w:val="24"/>
          <w:szCs w:val="24"/>
        </w:rPr>
      </w:pPr>
      <w:r>
        <w:rPr>
          <w:b/>
          <w:i/>
          <w:sz w:val="24"/>
          <w:szCs w:val="24"/>
        </w:rPr>
        <w:t>5)</w:t>
      </w:r>
      <w:r>
        <w:rPr>
          <w:b/>
          <w:i/>
          <w:spacing w:val="28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Ус</w:t>
      </w:r>
      <w:r>
        <w:rPr>
          <w:b/>
          <w:sz w:val="24"/>
          <w:szCs w:val="24"/>
        </w:rPr>
        <w:t>лов:</w:t>
      </w:r>
      <w:r>
        <w:rPr>
          <w:b/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z w:val="24"/>
          <w:szCs w:val="24"/>
        </w:rPr>
        <w:t>ч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ти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вке,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вола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.</w:t>
      </w:r>
    </w:p>
    <w:p w:rsidR="00AD7279" w:rsidRDefault="007430F8">
      <w:pPr>
        <w:ind w:left="113"/>
        <w:rPr>
          <w:sz w:val="24"/>
          <w:szCs w:val="24"/>
        </w:rPr>
      </w:pPr>
      <w:r>
        <w:rPr>
          <w:i/>
          <w:sz w:val="24"/>
          <w:szCs w:val="24"/>
        </w:rPr>
        <w:t>75.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тав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1. </w:t>
      </w:r>
      <w:r>
        <w:rPr>
          <w:i/>
          <w:spacing w:val="1"/>
          <w:sz w:val="24"/>
          <w:szCs w:val="24"/>
        </w:rPr>
        <w:t>Т</w:t>
      </w:r>
      <w:r>
        <w:rPr>
          <w:i/>
          <w:sz w:val="24"/>
          <w:szCs w:val="24"/>
        </w:rPr>
        <w:t>ач.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5</w:t>
      </w:r>
      <w:r>
        <w:rPr>
          <w:i/>
          <w:sz w:val="24"/>
          <w:szCs w:val="24"/>
        </w:rPr>
        <w:t>)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.</w:t>
      </w:r>
    </w:p>
    <w:p w:rsidR="00AD7279" w:rsidRDefault="007430F8">
      <w:pPr>
        <w:spacing w:before="79"/>
        <w:ind w:left="113"/>
        <w:rPr>
          <w:sz w:val="24"/>
          <w:szCs w:val="24"/>
        </w:rPr>
      </w:pPr>
      <w:r>
        <w:rPr>
          <w:b/>
          <w:sz w:val="24"/>
          <w:szCs w:val="24"/>
        </w:rPr>
        <w:t>1.2.</w:t>
      </w:r>
      <w:r w:rsidR="002453BC">
        <w:rPr>
          <w:b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>Пон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ђ</w:t>
      </w:r>
      <w:r>
        <w:rPr>
          <w:spacing w:val="-3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ч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који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pacing w:val="-1"/>
          <w:sz w:val="24"/>
          <w:szCs w:val="24"/>
          <w:u w:val="single" w:color="000000"/>
        </w:rPr>
        <w:t>ч</w:t>
      </w:r>
      <w:r>
        <w:rPr>
          <w:sz w:val="24"/>
          <w:szCs w:val="24"/>
          <w:u w:val="single" w:color="000000"/>
        </w:rPr>
        <w:t>ест</w:t>
      </w:r>
      <w:r>
        <w:rPr>
          <w:spacing w:val="-3"/>
          <w:sz w:val="24"/>
          <w:szCs w:val="24"/>
          <w:u w:val="single" w:color="000000"/>
        </w:rPr>
        <w:t>в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је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т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пку</w:t>
      </w:r>
      <w:r w:rsidR="002453BC">
        <w:rPr>
          <w:sz w:val="24"/>
          <w:szCs w:val="24"/>
          <w:u w:val="single" w:color="000000"/>
        </w:rPr>
        <w:t xml:space="preserve"> </w:t>
      </w:r>
      <w:r w:rsidR="002453BC">
        <w:rPr>
          <w:sz w:val="24"/>
          <w:szCs w:val="24"/>
          <w:u w:val="single" w:color="000000"/>
          <w:lang w:val="sr-Cyrl-CS"/>
        </w:rPr>
        <w:t xml:space="preserve"> </w:t>
      </w:r>
      <w:r>
        <w:rPr>
          <w:spacing w:val="1"/>
          <w:sz w:val="24"/>
          <w:szCs w:val="24"/>
          <w:u w:val="single" w:color="000000"/>
        </w:rPr>
        <w:t>п</w:t>
      </w:r>
      <w:r>
        <w:rPr>
          <w:sz w:val="24"/>
          <w:szCs w:val="24"/>
          <w:u w:val="single" w:color="000000"/>
        </w:rPr>
        <w:t>р</w:t>
      </w:r>
      <w:r>
        <w:rPr>
          <w:spacing w:val="-3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д</w:t>
      </w:r>
      <w:r>
        <w:rPr>
          <w:spacing w:val="-1"/>
          <w:sz w:val="24"/>
          <w:szCs w:val="24"/>
          <w:u w:val="single" w:color="000000"/>
        </w:rPr>
        <w:t>м</w:t>
      </w:r>
      <w:r>
        <w:rPr>
          <w:spacing w:val="-8"/>
          <w:sz w:val="24"/>
          <w:szCs w:val="24"/>
          <w:u w:val="single" w:color="000000"/>
        </w:rPr>
        <w:t>е</w:t>
      </w:r>
      <w:r w:rsidR="002453BC">
        <w:rPr>
          <w:sz w:val="24"/>
          <w:szCs w:val="24"/>
          <w:u w:val="single" w:color="000000"/>
        </w:rPr>
        <w:t>т</w:t>
      </w:r>
      <w:r>
        <w:rPr>
          <w:sz w:val="24"/>
          <w:szCs w:val="24"/>
          <w:u w:val="single" w:color="000000"/>
        </w:rPr>
        <w:t>не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ја</w:t>
      </w:r>
      <w:r w:rsidR="002453BC">
        <w:rPr>
          <w:sz w:val="24"/>
          <w:szCs w:val="24"/>
          <w:u w:val="single" w:color="000000"/>
        </w:rPr>
        <w:t>вн</w:t>
      </w:r>
      <w:r>
        <w:rPr>
          <w:sz w:val="24"/>
          <w:szCs w:val="24"/>
          <w:u w:val="single" w:color="000000"/>
        </w:rPr>
        <w:t>е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1"/>
          <w:sz w:val="24"/>
          <w:szCs w:val="24"/>
          <w:u w:val="single" w:color="000000"/>
        </w:rPr>
        <w:t>н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pacing w:val="-5"/>
          <w:sz w:val="24"/>
          <w:szCs w:val="24"/>
          <w:u w:val="single" w:color="000000"/>
        </w:rPr>
        <w:t>б</w:t>
      </w:r>
      <w:r>
        <w:rPr>
          <w:sz w:val="24"/>
          <w:szCs w:val="24"/>
          <w:u w:val="single" w:color="000000"/>
        </w:rPr>
        <w:t>авк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,</w:t>
      </w:r>
      <w:r>
        <w:rPr>
          <w:spacing w:val="46"/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м</w:t>
      </w:r>
      <w:r>
        <w:rPr>
          <w:sz w:val="24"/>
          <w:szCs w:val="24"/>
          <w:u w:val="single" w:color="000000"/>
        </w:rPr>
        <w:t>ора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п</w:t>
      </w:r>
      <w:r>
        <w:rPr>
          <w:spacing w:val="-10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ни</w:t>
      </w:r>
      <w:r w:rsidR="002453BC">
        <w:rPr>
          <w:sz w:val="24"/>
          <w:szCs w:val="24"/>
          <w:u w:val="single" w:color="000000"/>
        </w:rPr>
        <w:t>т</w:t>
      </w:r>
      <w:r>
        <w:rPr>
          <w:sz w:val="24"/>
          <w:szCs w:val="24"/>
          <w:u w:val="single" w:color="000000"/>
        </w:rPr>
        <w:t>и</w:t>
      </w:r>
      <w:r w:rsidR="002453BC">
        <w:rPr>
          <w:sz w:val="24"/>
          <w:szCs w:val="24"/>
          <w:u w:val="single" w:color="000000"/>
        </w:rPr>
        <w:t xml:space="preserve"> </w:t>
      </w:r>
      <w:r w:rsidR="002453BC">
        <w:rPr>
          <w:sz w:val="24"/>
          <w:szCs w:val="24"/>
          <w:u w:val="single" w:color="000000"/>
          <w:lang w:val="sr-Cyrl-CS"/>
        </w:rPr>
        <w:t xml:space="preserve"> </w:t>
      </w:r>
      <w:r>
        <w:rPr>
          <w:b/>
          <w:sz w:val="24"/>
          <w:szCs w:val="24"/>
          <w:u w:val="single" w:color="000000"/>
        </w:rPr>
        <w:t>д</w:t>
      </w:r>
      <w:r>
        <w:rPr>
          <w:b/>
          <w:spacing w:val="-5"/>
          <w:sz w:val="24"/>
          <w:szCs w:val="24"/>
          <w:u w:val="single" w:color="000000"/>
        </w:rPr>
        <w:t>о</w:t>
      </w:r>
      <w:r>
        <w:rPr>
          <w:b/>
          <w:sz w:val="24"/>
          <w:szCs w:val="24"/>
          <w:u w:val="single" w:color="000000"/>
        </w:rPr>
        <w:t>да</w:t>
      </w:r>
      <w:r>
        <w:rPr>
          <w:b/>
          <w:spacing w:val="-3"/>
          <w:sz w:val="24"/>
          <w:szCs w:val="24"/>
          <w:u w:val="single" w:color="000000"/>
        </w:rPr>
        <w:t>т</w:t>
      </w:r>
      <w:r>
        <w:rPr>
          <w:b/>
          <w:spacing w:val="-1"/>
          <w:sz w:val="24"/>
          <w:szCs w:val="24"/>
          <w:u w:val="single" w:color="000000"/>
        </w:rPr>
        <w:t>н</w:t>
      </w:r>
      <w:r>
        <w:rPr>
          <w:b/>
          <w:sz w:val="24"/>
          <w:szCs w:val="24"/>
          <w:u w:val="single" w:color="000000"/>
        </w:rPr>
        <w:t>е</w:t>
      </w:r>
    </w:p>
    <w:p w:rsidR="00AD7279" w:rsidRDefault="007430F8">
      <w:pPr>
        <w:spacing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  <w:u w:val="single" w:color="000000"/>
        </w:rPr>
        <w:t xml:space="preserve"> </w:t>
      </w:r>
      <w:r>
        <w:rPr>
          <w:b/>
          <w:spacing w:val="-7"/>
          <w:position w:val="-1"/>
          <w:sz w:val="24"/>
          <w:szCs w:val="24"/>
          <w:u w:val="single" w:color="000000"/>
        </w:rPr>
        <w:t>у</w:t>
      </w:r>
      <w:r>
        <w:rPr>
          <w:b/>
          <w:position w:val="-1"/>
          <w:sz w:val="24"/>
          <w:szCs w:val="24"/>
          <w:u w:val="single" w:color="000000"/>
        </w:rPr>
        <w:t>сло</w:t>
      </w:r>
      <w:r>
        <w:rPr>
          <w:b/>
          <w:spacing w:val="-2"/>
          <w:position w:val="-1"/>
          <w:sz w:val="24"/>
          <w:szCs w:val="24"/>
          <w:u w:val="single" w:color="000000"/>
        </w:rPr>
        <w:t>в</w:t>
      </w:r>
      <w:r>
        <w:rPr>
          <w:b/>
          <w:position w:val="-1"/>
          <w:sz w:val="24"/>
          <w:szCs w:val="24"/>
          <w:u w:val="single" w:color="000000"/>
        </w:rPr>
        <w:t>е</w:t>
      </w:r>
      <w:r>
        <w:rPr>
          <w:b/>
          <w:spacing w:val="54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за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>
        <w:rPr>
          <w:spacing w:val="-7"/>
          <w:position w:val="-1"/>
          <w:sz w:val="24"/>
          <w:szCs w:val="24"/>
          <w:u w:val="single" w:color="000000"/>
        </w:rPr>
        <w:t>у</w:t>
      </w:r>
      <w:r>
        <w:rPr>
          <w:position w:val="-1"/>
          <w:sz w:val="24"/>
          <w:szCs w:val="24"/>
          <w:u w:val="single" w:color="000000"/>
        </w:rPr>
        <w:t>ч</w:t>
      </w:r>
      <w:r>
        <w:rPr>
          <w:spacing w:val="-1"/>
          <w:position w:val="-1"/>
          <w:sz w:val="24"/>
          <w:szCs w:val="24"/>
          <w:u w:val="single" w:color="000000"/>
        </w:rPr>
        <w:t>е</w:t>
      </w:r>
      <w:r w:rsidR="002453BC">
        <w:rPr>
          <w:position w:val="-1"/>
          <w:sz w:val="24"/>
          <w:szCs w:val="24"/>
          <w:u w:val="single" w:color="000000"/>
        </w:rPr>
        <w:t>ш</w:t>
      </w:r>
      <w:r>
        <w:rPr>
          <w:position w:val="-1"/>
          <w:sz w:val="24"/>
          <w:szCs w:val="24"/>
          <w:u w:val="single" w:color="000000"/>
        </w:rPr>
        <w:t>ће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у</w:t>
      </w:r>
      <w:r>
        <w:rPr>
          <w:spacing w:val="55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пост</w:t>
      </w:r>
      <w:r>
        <w:rPr>
          <w:spacing w:val="-7"/>
          <w:position w:val="-1"/>
          <w:sz w:val="24"/>
          <w:szCs w:val="24"/>
          <w:u w:val="single" w:color="000000"/>
        </w:rPr>
        <w:t>у</w:t>
      </w:r>
      <w:r>
        <w:rPr>
          <w:position w:val="-1"/>
          <w:sz w:val="24"/>
          <w:szCs w:val="24"/>
          <w:u w:val="single" w:color="000000"/>
        </w:rPr>
        <w:t>пку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ја</w:t>
      </w:r>
      <w:r>
        <w:rPr>
          <w:spacing w:val="-1"/>
          <w:position w:val="-1"/>
          <w:sz w:val="24"/>
          <w:szCs w:val="24"/>
          <w:u w:val="single" w:color="000000"/>
        </w:rPr>
        <w:t>в</w:t>
      </w:r>
      <w:r>
        <w:rPr>
          <w:position w:val="-1"/>
          <w:sz w:val="24"/>
          <w:szCs w:val="24"/>
          <w:u w:val="single" w:color="000000"/>
        </w:rPr>
        <w:t>не</w:t>
      </w:r>
      <w:r>
        <w:rPr>
          <w:spacing w:val="59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на</w:t>
      </w:r>
      <w:r>
        <w:rPr>
          <w:spacing w:val="-5"/>
          <w:position w:val="-1"/>
          <w:sz w:val="24"/>
          <w:szCs w:val="24"/>
          <w:u w:val="single" w:color="000000"/>
        </w:rPr>
        <w:t>б</w:t>
      </w:r>
      <w:r>
        <w:rPr>
          <w:position w:val="-1"/>
          <w:sz w:val="24"/>
          <w:szCs w:val="24"/>
          <w:u w:val="single" w:color="000000"/>
        </w:rPr>
        <w:t>авк</w:t>
      </w:r>
      <w:r>
        <w:rPr>
          <w:spacing w:val="-1"/>
          <w:position w:val="-1"/>
          <w:sz w:val="24"/>
          <w:szCs w:val="24"/>
          <w:u w:val="single" w:color="000000"/>
        </w:rPr>
        <w:t>е</w:t>
      </w:r>
      <w:r w:rsidR="0008048F">
        <w:rPr>
          <w:position w:val="-1"/>
          <w:sz w:val="24"/>
          <w:szCs w:val="24"/>
          <w:u w:val="single" w:color="000000"/>
        </w:rPr>
        <w:t>, д</w:t>
      </w:r>
      <w:r>
        <w:rPr>
          <w:position w:val="-1"/>
          <w:sz w:val="24"/>
          <w:szCs w:val="24"/>
          <w:u w:val="single" w:color="000000"/>
        </w:rPr>
        <w:t>еф</w:t>
      </w:r>
      <w:r>
        <w:rPr>
          <w:spacing w:val="-1"/>
          <w:position w:val="-1"/>
          <w:sz w:val="24"/>
          <w:szCs w:val="24"/>
          <w:u w:val="single" w:color="000000"/>
        </w:rPr>
        <w:t>и</w:t>
      </w:r>
      <w:r>
        <w:rPr>
          <w:position w:val="-1"/>
          <w:sz w:val="24"/>
          <w:szCs w:val="24"/>
          <w:u w:val="single" w:color="000000"/>
        </w:rPr>
        <w:t>нис</w:t>
      </w:r>
      <w:r>
        <w:rPr>
          <w:spacing w:val="-1"/>
          <w:position w:val="-1"/>
          <w:sz w:val="24"/>
          <w:szCs w:val="24"/>
          <w:u w:val="single" w:color="000000"/>
        </w:rPr>
        <w:t>а</w:t>
      </w:r>
      <w:r>
        <w:rPr>
          <w:spacing w:val="1"/>
          <w:position w:val="-1"/>
          <w:sz w:val="24"/>
          <w:szCs w:val="24"/>
          <w:u w:val="single" w:color="000000"/>
        </w:rPr>
        <w:t>не</w:t>
      </w:r>
      <w:r>
        <w:rPr>
          <w:spacing w:val="58"/>
          <w:position w:val="-1"/>
          <w:sz w:val="24"/>
          <w:szCs w:val="24"/>
          <w:u w:val="single" w:color="000000"/>
        </w:rPr>
        <w:t xml:space="preserve"> </w:t>
      </w:r>
      <w:r>
        <w:rPr>
          <w:spacing w:val="-1"/>
          <w:position w:val="-1"/>
          <w:sz w:val="24"/>
          <w:szCs w:val="24"/>
          <w:u w:val="single" w:color="000000"/>
        </w:rPr>
        <w:t>ч</w:t>
      </w:r>
      <w:r>
        <w:rPr>
          <w:position w:val="-1"/>
          <w:sz w:val="24"/>
          <w:szCs w:val="24"/>
          <w:u w:val="single" w:color="000000"/>
        </w:rPr>
        <w:t xml:space="preserve">л </w:t>
      </w:r>
      <w:r w:rsidR="0008048F">
        <w:rPr>
          <w:position w:val="-1"/>
          <w:sz w:val="24"/>
          <w:szCs w:val="24"/>
          <w:u w:val="single" w:color="000000"/>
          <w:lang w:val="sr-Cyrl-CS"/>
        </w:rPr>
        <w:t>.</w:t>
      </w:r>
      <w:r>
        <w:rPr>
          <w:spacing w:val="2"/>
          <w:position w:val="-1"/>
          <w:sz w:val="24"/>
          <w:szCs w:val="24"/>
          <w:u w:val="single" w:color="000000"/>
        </w:rPr>
        <w:t>7</w:t>
      </w:r>
      <w:r>
        <w:rPr>
          <w:position w:val="-1"/>
          <w:sz w:val="24"/>
          <w:szCs w:val="24"/>
          <w:u w:val="single" w:color="000000"/>
        </w:rPr>
        <w:t>6.</w:t>
      </w:r>
      <w:r>
        <w:rPr>
          <w:spacing w:val="-2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З</w:t>
      </w:r>
      <w:r>
        <w:rPr>
          <w:spacing w:val="-1"/>
          <w:position w:val="-1"/>
          <w:sz w:val="24"/>
          <w:szCs w:val="24"/>
          <w:u w:val="single" w:color="000000"/>
        </w:rPr>
        <w:t>а</w:t>
      </w:r>
      <w:r>
        <w:rPr>
          <w:position w:val="-1"/>
          <w:sz w:val="24"/>
          <w:szCs w:val="24"/>
          <w:u w:val="single" w:color="000000"/>
        </w:rPr>
        <w:t>кон</w:t>
      </w:r>
      <w:r>
        <w:rPr>
          <w:spacing w:val="-1"/>
          <w:position w:val="-1"/>
          <w:sz w:val="24"/>
          <w:szCs w:val="24"/>
          <w:u w:val="single" w:color="000000"/>
        </w:rPr>
        <w:t>а</w:t>
      </w:r>
      <w:r>
        <w:rPr>
          <w:position w:val="-1"/>
          <w:sz w:val="24"/>
          <w:szCs w:val="24"/>
          <w:u w:val="single" w:color="000000"/>
        </w:rPr>
        <w:t>,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и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>
        <w:rPr>
          <w:spacing w:val="-4"/>
          <w:position w:val="-1"/>
          <w:sz w:val="24"/>
          <w:szCs w:val="24"/>
          <w:u w:val="single" w:color="000000"/>
        </w:rPr>
        <w:t>т</w:t>
      </w:r>
      <w:r>
        <w:rPr>
          <w:position w:val="-1"/>
          <w:sz w:val="24"/>
          <w:szCs w:val="24"/>
          <w:u w:val="single" w:color="000000"/>
        </w:rPr>
        <w:t>о</w:t>
      </w:r>
      <w:r>
        <w:rPr>
          <w:spacing w:val="1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:</w:t>
      </w:r>
    </w:p>
    <w:p w:rsidR="00AD7279" w:rsidRDefault="00AD7279">
      <w:pPr>
        <w:spacing w:before="12" w:line="240" w:lineRule="exact"/>
        <w:rPr>
          <w:sz w:val="24"/>
          <w:szCs w:val="24"/>
        </w:rPr>
      </w:pPr>
    </w:p>
    <w:p w:rsidR="00AD7279" w:rsidRDefault="007430F8" w:rsidP="00B373C9">
      <w:pPr>
        <w:spacing w:before="29"/>
        <w:ind w:left="113" w:right="71" w:firstLine="420"/>
        <w:rPr>
          <w:sz w:val="24"/>
          <w:szCs w:val="24"/>
        </w:rPr>
        <w:sectPr w:rsidR="00AD7279">
          <w:pgSz w:w="11920" w:h="16840"/>
          <w:pgMar w:top="760" w:right="1020" w:bottom="280" w:left="1020" w:header="0" w:footer="1039" w:gutter="0"/>
          <w:cols w:space="720"/>
        </w:sect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трж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ен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две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Порта</w:t>
      </w:r>
      <w:r>
        <w:rPr>
          <w:spacing w:val="4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ав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к</w:t>
      </w:r>
      <w:r>
        <w:rPr>
          <w:spacing w:val="3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вио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јед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 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нсакц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што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 Потврдом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(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тора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ема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120" w:lineRule="exact"/>
        <w:rPr>
          <w:sz w:val="12"/>
          <w:szCs w:val="12"/>
        </w:rPr>
      </w:pPr>
    </w:p>
    <w:p w:rsidR="00AD7279" w:rsidRDefault="007430F8">
      <w:pPr>
        <w:spacing w:line="260" w:lineRule="exact"/>
        <w:ind w:left="156" w:right="-57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1.3.</w:t>
      </w:r>
      <w:r w:rsidR="002453BC">
        <w:rPr>
          <w:b/>
          <w:position w:val="-1"/>
          <w:sz w:val="24"/>
          <w:szCs w:val="24"/>
        </w:rPr>
        <w:t xml:space="preserve"> </w:t>
      </w:r>
      <w:r>
        <w:rPr>
          <w:spacing w:val="-7"/>
          <w:position w:val="-1"/>
          <w:sz w:val="24"/>
          <w:szCs w:val="24"/>
          <w:u w:val="single" w:color="000000"/>
        </w:rPr>
        <w:t>У</w:t>
      </w:r>
      <w:r>
        <w:rPr>
          <w:position w:val="-1"/>
          <w:sz w:val="24"/>
          <w:szCs w:val="24"/>
          <w:u w:val="single" w:color="000000"/>
        </w:rPr>
        <w:t>к</w:t>
      </w:r>
      <w:r>
        <w:rPr>
          <w:spacing w:val="-2"/>
          <w:position w:val="-1"/>
          <w:sz w:val="24"/>
          <w:szCs w:val="24"/>
          <w:u w:val="single" w:color="000000"/>
        </w:rPr>
        <w:t>о</w:t>
      </w:r>
      <w:r w:rsidR="00B373C9">
        <w:rPr>
          <w:position w:val="-1"/>
          <w:sz w:val="24"/>
          <w:szCs w:val="24"/>
          <w:u w:val="single" w:color="000000"/>
        </w:rPr>
        <w:t>л</w:t>
      </w:r>
      <w:r>
        <w:rPr>
          <w:position w:val="-1"/>
          <w:sz w:val="24"/>
          <w:szCs w:val="24"/>
          <w:u w:val="single" w:color="000000"/>
        </w:rPr>
        <w:t>ико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п</w:t>
      </w:r>
      <w:r>
        <w:rPr>
          <w:spacing w:val="-2"/>
          <w:position w:val="-1"/>
          <w:sz w:val="24"/>
          <w:szCs w:val="24"/>
          <w:u w:val="single" w:color="000000"/>
        </w:rPr>
        <w:t>о</w:t>
      </w:r>
      <w:r>
        <w:rPr>
          <w:position w:val="-1"/>
          <w:sz w:val="24"/>
          <w:szCs w:val="24"/>
          <w:u w:val="single" w:color="000000"/>
        </w:rPr>
        <w:t>н</w:t>
      </w:r>
      <w:r>
        <w:rPr>
          <w:spacing w:val="-7"/>
          <w:position w:val="-1"/>
          <w:sz w:val="24"/>
          <w:szCs w:val="24"/>
          <w:u w:val="single" w:color="000000"/>
        </w:rPr>
        <w:t>у</w:t>
      </w:r>
      <w:r>
        <w:rPr>
          <w:position w:val="-1"/>
          <w:sz w:val="24"/>
          <w:szCs w:val="24"/>
          <w:u w:val="single" w:color="000000"/>
        </w:rPr>
        <w:t>ђ</w:t>
      </w:r>
      <w:r>
        <w:rPr>
          <w:spacing w:val="-6"/>
          <w:position w:val="-1"/>
          <w:sz w:val="24"/>
          <w:szCs w:val="24"/>
          <w:u w:val="single" w:color="000000"/>
        </w:rPr>
        <w:t>а</w:t>
      </w:r>
      <w:r>
        <w:rPr>
          <w:position w:val="-1"/>
          <w:sz w:val="24"/>
          <w:szCs w:val="24"/>
          <w:u w:val="single" w:color="000000"/>
        </w:rPr>
        <w:t>ч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п</w:t>
      </w:r>
      <w:r>
        <w:rPr>
          <w:spacing w:val="-7"/>
          <w:position w:val="-1"/>
          <w:sz w:val="24"/>
          <w:szCs w:val="24"/>
          <w:u w:val="single" w:color="000000"/>
        </w:rPr>
        <w:t>о</w:t>
      </w:r>
      <w:r w:rsidR="00B373C9">
        <w:rPr>
          <w:position w:val="-1"/>
          <w:sz w:val="24"/>
          <w:szCs w:val="24"/>
          <w:u w:val="single" w:color="000000"/>
        </w:rPr>
        <w:t>д</w:t>
      </w:r>
      <w:r>
        <w:rPr>
          <w:position w:val="-1"/>
          <w:sz w:val="24"/>
          <w:szCs w:val="24"/>
          <w:u w:val="single" w:color="000000"/>
        </w:rPr>
        <w:t>но</w:t>
      </w:r>
      <w:r>
        <w:rPr>
          <w:spacing w:val="-1"/>
          <w:position w:val="-1"/>
          <w:sz w:val="24"/>
          <w:szCs w:val="24"/>
          <w:u w:val="single" w:color="000000"/>
        </w:rPr>
        <w:t>с</w:t>
      </w:r>
      <w:r>
        <w:rPr>
          <w:position w:val="-1"/>
          <w:sz w:val="24"/>
          <w:szCs w:val="24"/>
          <w:u w:val="single" w:color="000000"/>
        </w:rPr>
        <w:t>и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пон</w:t>
      </w:r>
      <w:r>
        <w:rPr>
          <w:spacing w:val="-17"/>
          <w:position w:val="-1"/>
          <w:sz w:val="24"/>
          <w:szCs w:val="24"/>
          <w:u w:val="single" w:color="000000"/>
        </w:rPr>
        <w:t>у</w:t>
      </w:r>
      <w:r>
        <w:rPr>
          <w:position w:val="-1"/>
          <w:sz w:val="24"/>
          <w:szCs w:val="24"/>
          <w:u w:val="single" w:color="000000"/>
        </w:rPr>
        <w:t>ду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>
        <w:rPr>
          <w:spacing w:val="-1"/>
          <w:position w:val="-1"/>
          <w:sz w:val="24"/>
          <w:szCs w:val="24"/>
          <w:u w:val="single" w:color="000000"/>
        </w:rPr>
        <w:t>с</w:t>
      </w:r>
      <w:r>
        <w:rPr>
          <w:position w:val="-1"/>
          <w:sz w:val="24"/>
          <w:szCs w:val="24"/>
          <w:u w:val="single" w:color="000000"/>
        </w:rPr>
        <w:t>а</w:t>
      </w:r>
      <w:r w:rsidR="002453BC"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>п</w:t>
      </w:r>
      <w:r>
        <w:rPr>
          <w:spacing w:val="-2"/>
          <w:position w:val="-1"/>
          <w:sz w:val="24"/>
          <w:szCs w:val="24"/>
          <w:u w:val="single" w:color="000000"/>
        </w:rPr>
        <w:t>о</w:t>
      </w:r>
      <w:r>
        <w:rPr>
          <w:position w:val="-1"/>
          <w:sz w:val="24"/>
          <w:szCs w:val="24"/>
          <w:u w:val="single" w:color="000000"/>
        </w:rPr>
        <w:t>д</w:t>
      </w:r>
      <w:r>
        <w:rPr>
          <w:spacing w:val="1"/>
          <w:position w:val="-1"/>
          <w:sz w:val="24"/>
          <w:szCs w:val="24"/>
          <w:u w:val="single" w:color="000000"/>
        </w:rPr>
        <w:t>из</w:t>
      </w:r>
      <w:r>
        <w:rPr>
          <w:spacing w:val="-2"/>
          <w:position w:val="-1"/>
          <w:sz w:val="24"/>
          <w:szCs w:val="24"/>
          <w:u w:val="single" w:color="000000"/>
        </w:rPr>
        <w:t>в</w:t>
      </w:r>
      <w:r>
        <w:rPr>
          <w:position w:val="-1"/>
          <w:sz w:val="24"/>
          <w:szCs w:val="24"/>
          <w:u w:val="single" w:color="000000"/>
        </w:rPr>
        <w:t>о</w:t>
      </w:r>
      <w:r>
        <w:rPr>
          <w:spacing w:val="-1"/>
          <w:position w:val="-1"/>
          <w:sz w:val="24"/>
          <w:szCs w:val="24"/>
          <w:u w:val="single" w:color="000000"/>
        </w:rPr>
        <w:t>ђ</w:t>
      </w:r>
      <w:r>
        <w:rPr>
          <w:spacing w:val="-6"/>
          <w:position w:val="-1"/>
          <w:sz w:val="24"/>
          <w:szCs w:val="24"/>
          <w:u w:val="single" w:color="000000"/>
        </w:rPr>
        <w:t>а</w:t>
      </w:r>
      <w:r>
        <w:rPr>
          <w:spacing w:val="-1"/>
          <w:position w:val="-1"/>
          <w:sz w:val="24"/>
          <w:szCs w:val="24"/>
          <w:u w:val="single" w:color="000000"/>
        </w:rPr>
        <w:t>чем</w:t>
      </w:r>
      <w:r>
        <w:rPr>
          <w:spacing w:val="-59"/>
          <w:position w:val="-1"/>
          <w:sz w:val="24"/>
          <w:szCs w:val="24"/>
        </w:rPr>
        <w:t>,</w:t>
      </w:r>
    </w:p>
    <w:p w:rsidR="00AD7279" w:rsidRDefault="007430F8">
      <w:pPr>
        <w:spacing w:before="1" w:line="120" w:lineRule="exact"/>
        <w:rPr>
          <w:sz w:val="12"/>
          <w:szCs w:val="12"/>
        </w:rPr>
      </w:pPr>
      <w:r>
        <w:br w:type="column"/>
      </w:r>
    </w:p>
    <w:p w:rsidR="00AD7279" w:rsidRDefault="007430F8" w:rsidP="00B373C9">
      <w:pPr>
        <w:spacing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6134" w:space="179"/>
            <w:col w:w="3567"/>
          </w:cols>
        </w:sectPr>
      </w:pPr>
      <w:r>
        <w:rPr>
          <w:position w:val="-1"/>
          <w:sz w:val="24"/>
          <w:szCs w:val="24"/>
        </w:rPr>
        <w:t>у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с</w:t>
      </w:r>
      <w:r>
        <w:rPr>
          <w:spacing w:val="3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3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у</w:t>
      </w:r>
      <w:r>
        <w:rPr>
          <w:spacing w:val="50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с</w:t>
      </w:r>
      <w:r>
        <w:rPr>
          <w:position w:val="-1"/>
          <w:sz w:val="24"/>
          <w:szCs w:val="24"/>
        </w:rPr>
        <w:t>а</w:t>
      </w:r>
      <w:r>
        <w:rPr>
          <w:spacing w:val="5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ч</w:t>
      </w:r>
      <w:r>
        <w:rPr>
          <w:spacing w:val="1"/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ом</w:t>
      </w:r>
      <w:r w:rsidR="002453B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80.</w:t>
      </w:r>
      <w:r w:rsidR="002453B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З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о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,</w:t>
      </w:r>
    </w:p>
    <w:p w:rsidR="00AD7279" w:rsidRDefault="007430F8">
      <w:pPr>
        <w:spacing w:before="5"/>
        <w:ind w:left="113" w:right="71"/>
        <w:rPr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е</w:t>
      </w:r>
      <w:r>
        <w:rPr>
          <w:spacing w:val="4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ове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3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3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т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.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)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 део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вршити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.</w:t>
      </w:r>
    </w:p>
    <w:p w:rsidR="00AD7279" w:rsidRDefault="00AD7279">
      <w:pPr>
        <w:spacing w:line="200" w:lineRule="exact"/>
      </w:pPr>
    </w:p>
    <w:p w:rsidR="00AD7279" w:rsidRDefault="00AD7279">
      <w:pPr>
        <w:spacing w:before="8" w:line="220" w:lineRule="exact"/>
        <w:rPr>
          <w:sz w:val="22"/>
          <w:szCs w:val="22"/>
        </w:rPr>
      </w:pPr>
    </w:p>
    <w:p w:rsidR="00AD7279" w:rsidRDefault="007430F8">
      <w:pPr>
        <w:ind w:left="113" w:right="212"/>
        <w:jc w:val="both"/>
        <w:rPr>
          <w:sz w:val="24"/>
          <w:szCs w:val="24"/>
        </w:rPr>
      </w:pPr>
      <w:r>
        <w:rPr>
          <w:b/>
          <w:sz w:val="24"/>
          <w:szCs w:val="24"/>
        </w:rPr>
        <w:t>1.4.</w:t>
      </w:r>
      <w:r w:rsidR="002453BC">
        <w:rPr>
          <w:b/>
          <w:sz w:val="24"/>
          <w:szCs w:val="24"/>
        </w:rPr>
        <w:t xml:space="preserve"> 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к</w:t>
      </w:r>
      <w:r>
        <w:rPr>
          <w:spacing w:val="-2"/>
          <w:sz w:val="24"/>
          <w:szCs w:val="24"/>
          <w:u w:val="single" w:color="000000"/>
        </w:rPr>
        <w:t>о</w:t>
      </w:r>
      <w:r w:rsidR="00B373C9">
        <w:rPr>
          <w:sz w:val="24"/>
          <w:szCs w:val="24"/>
          <w:u w:val="single" w:color="000000"/>
        </w:rPr>
        <w:t>л</w:t>
      </w:r>
      <w:r>
        <w:rPr>
          <w:sz w:val="24"/>
          <w:szCs w:val="24"/>
          <w:u w:val="single" w:color="000000"/>
        </w:rPr>
        <w:t>ико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п</w:t>
      </w:r>
      <w:r>
        <w:rPr>
          <w:sz w:val="24"/>
          <w:szCs w:val="24"/>
          <w:u w:val="single" w:color="000000"/>
        </w:rPr>
        <w:t>он</w:t>
      </w:r>
      <w:r>
        <w:rPr>
          <w:spacing w:val="-1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ду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</w:t>
      </w:r>
      <w:r>
        <w:rPr>
          <w:spacing w:val="-5"/>
          <w:sz w:val="24"/>
          <w:szCs w:val="24"/>
          <w:u w:val="single" w:color="000000"/>
        </w:rPr>
        <w:t>о</w:t>
      </w:r>
      <w:r w:rsidR="00B373C9">
        <w:rPr>
          <w:sz w:val="24"/>
          <w:szCs w:val="24"/>
          <w:u w:val="single" w:color="000000"/>
        </w:rPr>
        <w:t>д</w:t>
      </w:r>
      <w:r>
        <w:rPr>
          <w:sz w:val="24"/>
          <w:szCs w:val="24"/>
          <w:u w:val="single" w:color="000000"/>
        </w:rPr>
        <w:t>но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гр</w:t>
      </w:r>
      <w:r>
        <w:rPr>
          <w:spacing w:val="-10"/>
          <w:sz w:val="24"/>
          <w:szCs w:val="24"/>
          <w:u w:val="single" w:color="000000"/>
        </w:rPr>
        <w:t>у</w:t>
      </w:r>
      <w:r>
        <w:rPr>
          <w:spacing w:val="1"/>
          <w:sz w:val="24"/>
          <w:szCs w:val="24"/>
          <w:u w:val="single" w:color="000000"/>
        </w:rPr>
        <w:t>па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пон</w:t>
      </w:r>
      <w:r>
        <w:rPr>
          <w:spacing w:val="-7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ђ</w:t>
      </w:r>
      <w:r>
        <w:rPr>
          <w:spacing w:val="-3"/>
          <w:sz w:val="24"/>
          <w:szCs w:val="24"/>
          <w:u w:val="single" w:color="000000"/>
        </w:rPr>
        <w:t>а</w:t>
      </w:r>
      <w:r>
        <w:rPr>
          <w:spacing w:val="2"/>
          <w:sz w:val="24"/>
          <w:szCs w:val="24"/>
          <w:u w:val="single" w:color="000000"/>
        </w:rPr>
        <w:t>ч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5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>5.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pacing w:val="-8"/>
          <w:sz w:val="24"/>
          <w:szCs w:val="24"/>
        </w:rPr>
        <w:t>а</w:t>
      </w:r>
      <w:r>
        <w:rPr>
          <w:spacing w:val="-3"/>
          <w:sz w:val="24"/>
          <w:szCs w:val="24"/>
        </w:rPr>
        <w:t>ч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4</w:t>
      </w:r>
      <w:r>
        <w:rPr>
          <w:sz w:val="24"/>
          <w:szCs w:val="24"/>
        </w:rPr>
        <w:t>)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лове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њава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о.</w:t>
      </w:r>
    </w:p>
    <w:p w:rsidR="00AD7279" w:rsidRDefault="00AD7279">
      <w:pPr>
        <w:spacing w:before="10" w:line="100" w:lineRule="exact"/>
        <w:rPr>
          <w:sz w:val="10"/>
          <w:szCs w:val="10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ПУТСТ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АКО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СЕ 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 xml:space="preserve">ЈЕ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С</w:t>
      </w:r>
      <w:r>
        <w:rPr>
          <w:b/>
          <w:spacing w:val="-2"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ЊЕН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 xml:space="preserve">СТ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СЛО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А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9"/>
          <w:sz w:val="24"/>
          <w:szCs w:val="24"/>
        </w:rPr>
        <w:t xml:space="preserve"> </w:t>
      </w:r>
      <w:r>
        <w:rPr>
          <w:b/>
          <w:sz w:val="24"/>
          <w:szCs w:val="24"/>
        </w:rPr>
        <w:t>обав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зн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лова</w:t>
      </w:r>
      <w:r>
        <w:rPr>
          <w:b/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шће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AD7279" w:rsidRDefault="007430F8">
      <w:pPr>
        <w:ind w:left="113" w:right="74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1)</w:t>
      </w:r>
      <w:r w:rsidR="002453B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Услов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</w:t>
      </w:r>
      <w:r>
        <w:rPr>
          <w:sz w:val="24"/>
          <w:szCs w:val="24"/>
        </w:rPr>
        <w:t>: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Извод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ис</w:t>
      </w:r>
      <w:r>
        <w:rPr>
          <w:sz w:val="24"/>
          <w:szCs w:val="24"/>
        </w:rPr>
        <w:t>тра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вод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Привр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AD7279" w:rsidRDefault="007430F8">
      <w:pPr>
        <w:spacing w:before="17"/>
        <w:ind w:left="680"/>
        <w:rPr>
          <w:sz w:val="24"/>
          <w:szCs w:val="24"/>
        </w:rPr>
      </w:pPr>
      <w:r>
        <w:rPr>
          <w:b/>
          <w:sz w:val="24"/>
          <w:szCs w:val="24"/>
        </w:rPr>
        <w:t>2)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Услов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л. 75.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т. 1. 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 xml:space="preserve">. 2) </w:t>
      </w:r>
      <w:r>
        <w:rPr>
          <w:spacing w:val="-1"/>
          <w:sz w:val="24"/>
          <w:szCs w:val="24"/>
        </w:rPr>
        <w:t>За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аз: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thick" w:color="000000"/>
        </w:rPr>
        <w:t>Правна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л</w:t>
      </w:r>
      <w:r>
        <w:rPr>
          <w:b/>
          <w:spacing w:val="-2"/>
          <w:sz w:val="24"/>
          <w:szCs w:val="24"/>
          <w:u w:val="thick" w:color="000000"/>
        </w:rPr>
        <w:t>и</w:t>
      </w:r>
      <w:r>
        <w:rPr>
          <w:b/>
          <w:sz w:val="24"/>
          <w:szCs w:val="24"/>
          <w:u w:val="thick" w:color="000000"/>
        </w:rPr>
        <w:t>ца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sz w:val="24"/>
          <w:szCs w:val="24"/>
          <w:u w:val="thick" w:color="000000"/>
        </w:rPr>
        <w:t>:</w:t>
      </w:r>
    </w:p>
    <w:p w:rsidR="00AD7279" w:rsidRDefault="007430F8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Извод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овног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јем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огр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вног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има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Default="007430F8">
      <w:pPr>
        <w:ind w:left="113" w:right="75"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Извод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Бе</w:t>
      </w:r>
      <w:r>
        <w:rPr>
          <w:sz w:val="24"/>
          <w:szCs w:val="24"/>
        </w:rPr>
        <w:t>ог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чни</w:t>
      </w:r>
      <w:r>
        <w:rPr>
          <w:sz w:val="24"/>
          <w:szCs w:val="24"/>
        </w:rPr>
        <w:t>х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им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Извод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јске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</w:t>
      </w:r>
      <w:r>
        <w:rPr>
          <w:spacing w:val="8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3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пни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де,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има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им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(за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оже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мес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пник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).</w:t>
      </w:r>
    </w:p>
    <w:p w:rsidR="00AD7279" w:rsidRDefault="007430F8">
      <w:pPr>
        <w:ind w:left="113" w:right="79"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више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ски</w:t>
      </w:r>
      <w:r>
        <w:rPr>
          <w:sz w:val="24"/>
          <w:szCs w:val="24"/>
        </w:rPr>
        <w:t>х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 од њи</w:t>
      </w:r>
      <w:r>
        <w:rPr>
          <w:spacing w:val="3"/>
          <w:sz w:val="24"/>
          <w:szCs w:val="24"/>
        </w:rPr>
        <w:t>х</w:t>
      </w:r>
      <w:r>
        <w:rPr>
          <w:sz w:val="24"/>
          <w:szCs w:val="24"/>
        </w:rPr>
        <w:t>.</w:t>
      </w:r>
    </w:p>
    <w:p w:rsidR="00AD7279" w:rsidRDefault="007430F8">
      <w:pPr>
        <w:ind w:left="113" w:right="78" w:firstLine="567"/>
        <w:jc w:val="both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  <w:r>
        <w:rPr>
          <w:b/>
          <w:sz w:val="24"/>
          <w:szCs w:val="24"/>
          <w:u w:val="thick" w:color="000000"/>
        </w:rPr>
        <w:t xml:space="preserve"> Пр</w:t>
      </w:r>
      <w:r>
        <w:rPr>
          <w:b/>
          <w:spacing w:val="-1"/>
          <w:sz w:val="24"/>
          <w:szCs w:val="24"/>
          <w:u w:val="thick" w:color="000000"/>
        </w:rPr>
        <w:t>е</w:t>
      </w:r>
      <w:r>
        <w:rPr>
          <w:b/>
          <w:sz w:val="24"/>
          <w:szCs w:val="24"/>
          <w:u w:val="thick" w:color="000000"/>
        </w:rPr>
        <w:t>дуз</w:t>
      </w:r>
      <w:r>
        <w:rPr>
          <w:b/>
          <w:spacing w:val="-1"/>
          <w:sz w:val="24"/>
          <w:szCs w:val="24"/>
          <w:u w:val="thick" w:color="000000"/>
        </w:rPr>
        <w:t>е</w:t>
      </w:r>
      <w:r>
        <w:rPr>
          <w:b/>
          <w:sz w:val="24"/>
          <w:szCs w:val="24"/>
          <w:u w:val="thick" w:color="000000"/>
        </w:rPr>
        <w:t>т</w:t>
      </w:r>
      <w:r>
        <w:rPr>
          <w:b/>
          <w:spacing w:val="-1"/>
          <w:sz w:val="24"/>
          <w:szCs w:val="24"/>
          <w:u w:val="thick" w:color="000000"/>
        </w:rPr>
        <w:t>н</w:t>
      </w:r>
      <w:r>
        <w:rPr>
          <w:b/>
          <w:sz w:val="24"/>
          <w:szCs w:val="24"/>
          <w:u w:val="thick" w:color="000000"/>
        </w:rPr>
        <w:t>ици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и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pacing w:val="-3"/>
          <w:sz w:val="24"/>
          <w:szCs w:val="24"/>
          <w:u w:val="thick" w:color="000000"/>
        </w:rPr>
        <w:t>ф</w:t>
      </w:r>
      <w:r>
        <w:rPr>
          <w:b/>
          <w:sz w:val="24"/>
          <w:szCs w:val="24"/>
          <w:u w:val="thick" w:color="000000"/>
        </w:rPr>
        <w:t>изичка</w:t>
      </w:r>
      <w:r w:rsidR="002453BC">
        <w:rPr>
          <w:b/>
          <w:sz w:val="24"/>
          <w:szCs w:val="24"/>
          <w:u w:val="thick" w:color="000000"/>
        </w:rPr>
        <w:t xml:space="preserve"> </w:t>
      </w:r>
      <w:r w:rsidR="005A654D">
        <w:rPr>
          <w:b/>
          <w:sz w:val="24"/>
          <w:szCs w:val="24"/>
          <w:u w:val="thick" w:color="000000"/>
        </w:rPr>
        <w:t>ли</w:t>
      </w:r>
      <w:r>
        <w:rPr>
          <w:b/>
          <w:sz w:val="24"/>
          <w:szCs w:val="24"/>
          <w:u w:val="thick" w:color="000000"/>
        </w:rPr>
        <w:t>ца</w:t>
      </w:r>
      <w:r>
        <w:rPr>
          <w:b/>
          <w:spacing w:val="4"/>
          <w:sz w:val="24"/>
          <w:szCs w:val="24"/>
          <w:u w:val="thick" w:color="000000"/>
        </w:rPr>
        <w:t xml:space="preserve"> </w:t>
      </w:r>
      <w:r>
        <w:rPr>
          <w:sz w:val="24"/>
          <w:szCs w:val="24"/>
          <w:u w:val="thick" w:color="000000"/>
        </w:rPr>
        <w:t>:</w:t>
      </w:r>
      <w:r w:rsidR="002453BC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ње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јске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МУ</w:t>
      </w:r>
      <w:r>
        <w:rPr>
          <w:spacing w:val="3"/>
          <w:sz w:val="24"/>
          <w:szCs w:val="24"/>
        </w:rPr>
        <w:t>П</w:t>
      </w:r>
      <w:r>
        <w:rPr>
          <w:spacing w:val="-1"/>
          <w:sz w:val="24"/>
          <w:szCs w:val="24"/>
        </w:rPr>
        <w:t>-а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4"/>
          <w:sz w:val="24"/>
          <w:szCs w:val="24"/>
        </w:rPr>
        <w:t>ђ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чни</w:t>
      </w:r>
      <w:r>
        <w:rPr>
          <w:sz w:val="24"/>
          <w:szCs w:val="24"/>
        </w:rPr>
        <w:t>х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мина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с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ђив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ла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</w:p>
    <w:p w:rsidR="00AD7279" w:rsidRDefault="007430F8">
      <w:pPr>
        <w:spacing w:before="65"/>
        <w:ind w:left="113" w:right="7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(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ес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 ро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мес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иш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).</w:t>
      </w:r>
    </w:p>
    <w:p w:rsidR="00AD7279" w:rsidRDefault="007430F8">
      <w:pPr>
        <w:spacing w:before="5"/>
        <w:ind w:left="680"/>
        <w:rPr>
          <w:sz w:val="24"/>
          <w:szCs w:val="24"/>
        </w:rPr>
      </w:pP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 не мо</w:t>
      </w:r>
      <w:r>
        <w:rPr>
          <w:b/>
          <w:spacing w:val="-2"/>
          <w:sz w:val="24"/>
          <w:szCs w:val="24"/>
        </w:rPr>
        <w:t>ж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тар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ји од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ва м</w:t>
      </w:r>
      <w:r>
        <w:rPr>
          <w:b/>
          <w:spacing w:val="-1"/>
          <w:sz w:val="24"/>
          <w:szCs w:val="24"/>
        </w:rPr>
        <w:t>есе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ња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а;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b/>
          <w:sz w:val="24"/>
          <w:szCs w:val="24"/>
        </w:rPr>
        <w:t>3)</w:t>
      </w:r>
      <w:r>
        <w:rPr>
          <w:b/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Услов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3)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а</w:t>
      </w:r>
      <w:r>
        <w:rPr>
          <w:b/>
          <w:sz w:val="24"/>
          <w:szCs w:val="24"/>
        </w:rPr>
        <w:t>з: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thick" w:color="000000"/>
        </w:rPr>
        <w:t>Правна</w:t>
      </w:r>
      <w:r w:rsidR="002453BC">
        <w:rPr>
          <w:b/>
          <w:sz w:val="24"/>
          <w:szCs w:val="24"/>
          <w:u w:val="thick" w:color="000000"/>
        </w:rPr>
        <w:t xml:space="preserve"> </w:t>
      </w:r>
      <w:r w:rsidR="00DE49A2">
        <w:rPr>
          <w:b/>
          <w:sz w:val="24"/>
          <w:szCs w:val="24"/>
          <w:u w:val="thick" w:color="000000"/>
        </w:rPr>
        <w:t>ли</w:t>
      </w:r>
      <w:r>
        <w:rPr>
          <w:b/>
          <w:sz w:val="24"/>
          <w:szCs w:val="24"/>
          <w:u w:val="thick" w:color="000000"/>
        </w:rPr>
        <w:t>ца: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sz w:val="24"/>
          <w:szCs w:val="24"/>
        </w:rPr>
        <w:t>Потврде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AD7279" w:rsidRDefault="007430F8">
      <w:pPr>
        <w:ind w:left="113" w:right="7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 Аг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тог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шт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 в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е 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  <w:r w:rsidR="002453BC">
        <w:rPr>
          <w:sz w:val="24"/>
          <w:szCs w:val="24"/>
        </w:rPr>
        <w:t xml:space="preserve"> </w:t>
      </w:r>
      <w:r>
        <w:rPr>
          <w:b/>
          <w:sz w:val="24"/>
          <w:szCs w:val="24"/>
          <w:u w:val="thick" w:color="000000"/>
        </w:rPr>
        <w:t>Пр</w:t>
      </w:r>
      <w:r>
        <w:rPr>
          <w:b/>
          <w:spacing w:val="-1"/>
          <w:sz w:val="24"/>
          <w:szCs w:val="24"/>
          <w:u w:val="thick" w:color="000000"/>
        </w:rPr>
        <w:t>е</w:t>
      </w:r>
      <w:r>
        <w:rPr>
          <w:b/>
          <w:sz w:val="24"/>
          <w:szCs w:val="24"/>
          <w:u w:val="thick" w:color="000000"/>
        </w:rPr>
        <w:t>дузет</w:t>
      </w:r>
      <w:r>
        <w:rPr>
          <w:b/>
          <w:spacing w:val="-1"/>
          <w:sz w:val="24"/>
          <w:szCs w:val="24"/>
          <w:u w:val="thick" w:color="000000"/>
        </w:rPr>
        <w:t>н</w:t>
      </w:r>
      <w:r>
        <w:rPr>
          <w:b/>
          <w:sz w:val="24"/>
          <w:szCs w:val="24"/>
          <w:u w:val="thick" w:color="000000"/>
        </w:rPr>
        <w:t>ици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: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sz w:val="24"/>
          <w:szCs w:val="24"/>
        </w:rPr>
        <w:t>Потврда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ме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отврда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 xml:space="preserve">је </w:t>
      </w:r>
      <w:r>
        <w:rPr>
          <w:spacing w:val="-2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од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тог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о,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ка</w:t>
      </w:r>
      <w:r>
        <w:rPr>
          <w:sz w:val="24"/>
          <w:szCs w:val="24"/>
        </w:rPr>
        <w:t>о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бјек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  <w:u w:val="thick" w:color="000000"/>
        </w:rPr>
        <w:t>Физичка</w:t>
      </w:r>
      <w:r>
        <w:rPr>
          <w:b/>
          <w:spacing w:val="-2"/>
          <w:sz w:val="24"/>
          <w:szCs w:val="24"/>
          <w:u w:val="thick" w:color="000000"/>
        </w:rPr>
        <w:t xml:space="preserve"> </w:t>
      </w:r>
    </w:p>
    <w:p w:rsidR="00AD7279" w:rsidRDefault="00DE49A2">
      <w:pPr>
        <w:ind w:left="113" w:right="78"/>
        <w:jc w:val="both"/>
        <w:rPr>
          <w:sz w:val="24"/>
          <w:szCs w:val="24"/>
        </w:rPr>
      </w:pPr>
      <w:r>
        <w:rPr>
          <w:b/>
          <w:sz w:val="24"/>
          <w:szCs w:val="24"/>
          <w:u w:val="thick" w:color="000000"/>
        </w:rPr>
        <w:t xml:space="preserve"> ли</w:t>
      </w:r>
      <w:r w:rsidR="007430F8">
        <w:rPr>
          <w:b/>
          <w:sz w:val="24"/>
          <w:szCs w:val="24"/>
          <w:u w:val="thick" w:color="000000"/>
        </w:rPr>
        <w:t>ца:</w:t>
      </w:r>
      <w:r w:rsidR="002453BC">
        <w:rPr>
          <w:b/>
          <w:sz w:val="24"/>
          <w:szCs w:val="24"/>
          <w:u w:val="thick" w:color="000000"/>
        </w:rPr>
        <w:t xml:space="preserve"> </w:t>
      </w:r>
      <w:r w:rsidR="007430F8">
        <w:rPr>
          <w:sz w:val="24"/>
          <w:szCs w:val="24"/>
        </w:rPr>
        <w:t>Потврда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к</w:t>
      </w:r>
      <w:r w:rsidR="007430F8">
        <w:rPr>
          <w:spacing w:val="-2"/>
          <w:sz w:val="24"/>
          <w:szCs w:val="24"/>
        </w:rPr>
        <w:t>р</w:t>
      </w:r>
      <w:r w:rsidR="007430F8">
        <w:rPr>
          <w:sz w:val="24"/>
          <w:szCs w:val="24"/>
        </w:rPr>
        <w:t>ш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ј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ог</w:t>
      </w:r>
      <w:r w:rsidR="007430F8">
        <w:rPr>
          <w:spacing w:val="50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с</w:t>
      </w:r>
      <w:r w:rsidR="007430F8">
        <w:rPr>
          <w:spacing w:val="-5"/>
          <w:sz w:val="24"/>
          <w:szCs w:val="24"/>
        </w:rPr>
        <w:t>у</w:t>
      </w:r>
      <w:r w:rsidR="007430F8">
        <w:rPr>
          <w:sz w:val="24"/>
          <w:szCs w:val="24"/>
        </w:rPr>
        <w:t>да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z w:val="24"/>
          <w:szCs w:val="24"/>
        </w:rPr>
        <w:t>да</w:t>
      </w:r>
      <w:r w:rsidR="007430F8">
        <w:rPr>
          <w:spacing w:val="52"/>
          <w:sz w:val="24"/>
          <w:szCs w:val="24"/>
        </w:rPr>
        <w:t xml:space="preserve"> </w:t>
      </w:r>
      <w:r w:rsidR="007430F8">
        <w:rPr>
          <w:spacing w:val="4"/>
          <w:sz w:val="24"/>
          <w:szCs w:val="24"/>
        </w:rPr>
        <w:t>м</w:t>
      </w:r>
      <w:r w:rsidR="007430F8">
        <w:rPr>
          <w:sz w:val="24"/>
          <w:szCs w:val="24"/>
        </w:rPr>
        <w:t>у</w:t>
      </w:r>
      <w:r w:rsidR="007430F8">
        <w:rPr>
          <w:spacing w:val="45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ни</w:t>
      </w:r>
      <w:r w:rsidR="007430F8">
        <w:rPr>
          <w:spacing w:val="-2"/>
          <w:sz w:val="24"/>
          <w:szCs w:val="24"/>
        </w:rPr>
        <w:t>ј</w:t>
      </w:r>
      <w:r w:rsidR="007430F8">
        <w:rPr>
          <w:sz w:val="24"/>
          <w:szCs w:val="24"/>
        </w:rPr>
        <w:t>е</w:t>
      </w:r>
      <w:r w:rsidR="007430F8">
        <w:rPr>
          <w:spacing w:val="53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из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ече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а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ме</w:t>
      </w:r>
      <w:r w:rsidR="007430F8">
        <w:rPr>
          <w:sz w:val="24"/>
          <w:szCs w:val="24"/>
        </w:rPr>
        <w:t>ра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бр</w:t>
      </w:r>
      <w:r w:rsidR="007430F8">
        <w:rPr>
          <w:spacing w:val="1"/>
          <w:sz w:val="24"/>
          <w:szCs w:val="24"/>
        </w:rPr>
        <w:t>ан</w:t>
      </w:r>
      <w:r w:rsidR="007430F8">
        <w:rPr>
          <w:sz w:val="24"/>
          <w:szCs w:val="24"/>
        </w:rPr>
        <w:t>е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z w:val="24"/>
          <w:szCs w:val="24"/>
        </w:rPr>
        <w:t>об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вља</w:t>
      </w:r>
      <w:r w:rsidR="007430F8">
        <w:rPr>
          <w:spacing w:val="-1"/>
          <w:sz w:val="24"/>
          <w:szCs w:val="24"/>
        </w:rPr>
        <w:t>њ</w:t>
      </w:r>
      <w:r w:rsidR="007430F8"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одр</w:t>
      </w:r>
      <w:r w:rsidR="007430F8">
        <w:rPr>
          <w:spacing w:val="1"/>
          <w:sz w:val="24"/>
          <w:szCs w:val="24"/>
        </w:rPr>
        <w:t>е</w:t>
      </w:r>
      <w:r w:rsidR="007430F8">
        <w:rPr>
          <w:sz w:val="24"/>
          <w:szCs w:val="24"/>
        </w:rPr>
        <w:t>ђ</w:t>
      </w:r>
      <w:r w:rsidR="007430F8">
        <w:rPr>
          <w:spacing w:val="-2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ни</w:t>
      </w:r>
      <w:r w:rsidR="007430F8">
        <w:rPr>
          <w:sz w:val="24"/>
          <w:szCs w:val="24"/>
        </w:rPr>
        <w:t xml:space="preserve">х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о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лов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.</w:t>
      </w:r>
    </w:p>
    <w:p w:rsidR="00AD7279" w:rsidRDefault="007430F8">
      <w:pPr>
        <w:spacing w:before="5"/>
        <w:ind w:left="680"/>
        <w:rPr>
          <w:sz w:val="24"/>
          <w:szCs w:val="24"/>
        </w:rPr>
      </w:pP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 м</w:t>
      </w:r>
      <w:r>
        <w:rPr>
          <w:b/>
          <w:spacing w:val="-1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 б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зд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т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обј</w:t>
      </w:r>
      <w:r>
        <w:rPr>
          <w:b/>
          <w:spacing w:val="-1"/>
          <w:sz w:val="24"/>
          <w:szCs w:val="24"/>
        </w:rPr>
        <w:t>а</w:t>
      </w:r>
      <w:r>
        <w:rPr>
          <w:b/>
          <w:sz w:val="24"/>
          <w:szCs w:val="24"/>
        </w:rPr>
        <w:t>вљ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вања</w:t>
      </w:r>
      <w:r>
        <w:rPr>
          <w:b/>
          <w:spacing w:val="1"/>
          <w:sz w:val="24"/>
          <w:szCs w:val="24"/>
        </w:rPr>
        <w:t xml:space="preserve"> п</w:t>
      </w:r>
      <w:r>
        <w:rPr>
          <w:b/>
          <w:sz w:val="24"/>
          <w:szCs w:val="24"/>
        </w:rPr>
        <w:t xml:space="preserve">озива за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ње</w:t>
      </w:r>
      <w:r>
        <w:rPr>
          <w:b/>
          <w:spacing w:val="1"/>
          <w:sz w:val="24"/>
          <w:szCs w:val="24"/>
        </w:rPr>
        <w:t xml:space="preserve"> 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а;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b/>
          <w:sz w:val="24"/>
          <w:szCs w:val="24"/>
        </w:rPr>
        <w:t>4)</w:t>
      </w:r>
      <w:r>
        <w:rPr>
          <w:b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Услов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т.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аз:</w:t>
      </w:r>
      <w:r>
        <w:rPr>
          <w:b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Пор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тва</w:t>
      </w:r>
    </w:p>
    <w:p w:rsidR="00AD7279" w:rsidRDefault="007430F8">
      <w:pPr>
        <w:ind w:left="113" w:right="71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си</w:t>
      </w:r>
      <w:r>
        <w:rPr>
          <w:sz w:val="24"/>
          <w:szCs w:val="24"/>
        </w:rPr>
        <w:t>ја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 и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ло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сам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ворн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ода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отврду Аг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је за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ац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је.</w:t>
      </w:r>
    </w:p>
    <w:p w:rsidR="00AD7279" w:rsidRDefault="007430F8">
      <w:pPr>
        <w:spacing w:before="4"/>
        <w:ind w:left="680"/>
        <w:rPr>
          <w:sz w:val="24"/>
          <w:szCs w:val="24"/>
        </w:rPr>
      </w:pP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 не мо</w:t>
      </w:r>
      <w:r>
        <w:rPr>
          <w:b/>
          <w:spacing w:val="-2"/>
          <w:sz w:val="24"/>
          <w:szCs w:val="24"/>
        </w:rPr>
        <w:t>ж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тар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ји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од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ва м</w:t>
      </w:r>
      <w:r>
        <w:rPr>
          <w:b/>
          <w:spacing w:val="-1"/>
          <w:sz w:val="24"/>
          <w:szCs w:val="24"/>
        </w:rPr>
        <w:t>есе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ња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а;</w:t>
      </w:r>
    </w:p>
    <w:p w:rsidR="00AD7279" w:rsidRDefault="007430F8">
      <w:pPr>
        <w:spacing w:line="260" w:lineRule="exact"/>
        <w:ind w:left="773"/>
        <w:rPr>
          <w:sz w:val="24"/>
          <w:szCs w:val="24"/>
        </w:rPr>
      </w:pPr>
      <w:r>
        <w:rPr>
          <w:b/>
          <w:sz w:val="24"/>
          <w:szCs w:val="24"/>
        </w:rPr>
        <w:t>5)</w:t>
      </w:r>
      <w:r>
        <w:rPr>
          <w:b/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Услов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т.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.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5</w:t>
      </w:r>
      <w:r>
        <w:rPr>
          <w:sz w:val="24"/>
          <w:szCs w:val="24"/>
        </w:rPr>
        <w:t>)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6"/>
          <w:sz w:val="24"/>
          <w:szCs w:val="24"/>
        </w:rPr>
        <w:t xml:space="preserve"> 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аз:</w:t>
      </w:r>
      <w:r>
        <w:rPr>
          <w:b/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</w:t>
      </w:r>
      <w:r>
        <w:rPr>
          <w:sz w:val="24"/>
          <w:szCs w:val="24"/>
        </w:rPr>
        <w:t>а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тргови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</w:p>
    <w:p w:rsidR="00AD7279" w:rsidRDefault="007430F8">
      <w:pPr>
        <w:ind w:left="113" w:right="6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јом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трж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ш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 од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Аг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С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Аг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још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4"/>
          <w:sz w:val="24"/>
          <w:szCs w:val="24"/>
        </w:rPr>
        <w:t>е</w:t>
      </w:r>
      <w:r>
        <w:rPr>
          <w:sz w:val="24"/>
          <w:szCs w:val="24"/>
        </w:rPr>
        <w:t>к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ђен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ве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ви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 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је,</w:t>
      </w:r>
      <w:r>
        <w:rPr>
          <w:spacing w:val="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пн</w:t>
      </w:r>
      <w:r>
        <w:rPr>
          <w:spacing w:val="8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7430F8">
      <w:pPr>
        <w:spacing w:before="24"/>
        <w:ind w:left="680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5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ат</w:t>
      </w:r>
      <w:r>
        <w:rPr>
          <w:b/>
          <w:spacing w:val="2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0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</w:t>
      </w:r>
      <w:r>
        <w:rPr>
          <w:b/>
          <w:spacing w:val="-5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шће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с</w:t>
      </w:r>
      <w:r>
        <w:rPr>
          <w:spacing w:val="10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</w:p>
    <w:p w:rsidR="00AD7279" w:rsidRDefault="007430F8">
      <w:pPr>
        <w:ind w:left="113" w:right="474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 д</w:t>
      </w:r>
      <w:r>
        <w:rPr>
          <w:spacing w:val="-2"/>
          <w:sz w:val="24"/>
          <w:szCs w:val="24"/>
        </w:rPr>
        <w:t>о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аза</w:t>
      </w:r>
      <w:r>
        <w:rPr>
          <w:sz w:val="24"/>
          <w:szCs w:val="24"/>
        </w:rPr>
        <w:t>:</w:t>
      </w:r>
    </w:p>
    <w:p w:rsidR="00AD7279" w:rsidRDefault="007430F8">
      <w:pPr>
        <w:ind w:left="113" w:right="78" w:firstLine="540"/>
        <w:jc w:val="both"/>
        <w:rPr>
          <w:sz w:val="24"/>
          <w:szCs w:val="24"/>
        </w:rPr>
      </w:pPr>
      <w:r w:rsidRPr="00931379">
        <w:rPr>
          <w:sz w:val="24"/>
          <w:szCs w:val="24"/>
        </w:rPr>
        <w:t>Потврда</w:t>
      </w:r>
      <w:r w:rsidRPr="00931379">
        <w:rPr>
          <w:spacing w:val="5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(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2"/>
          <w:sz w:val="24"/>
          <w:szCs w:val="24"/>
        </w:rPr>
        <w:t>в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е</w:t>
      </w:r>
      <w:r w:rsidRPr="00931379">
        <w:rPr>
          <w:sz w:val="24"/>
          <w:szCs w:val="24"/>
        </w:rPr>
        <w:t>ње)</w:t>
      </w:r>
      <w:r w:rsidRPr="00931379">
        <w:rPr>
          <w:spacing w:val="56"/>
          <w:sz w:val="24"/>
          <w:szCs w:val="24"/>
        </w:rPr>
        <w:t xml:space="preserve"> </w:t>
      </w:r>
      <w:r w:rsidRPr="00931379">
        <w:rPr>
          <w:sz w:val="24"/>
          <w:szCs w:val="24"/>
        </w:rPr>
        <w:t>Оп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тора</w:t>
      </w:r>
      <w:r w:rsidRPr="00931379">
        <w:rPr>
          <w:spacing w:val="5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</w:t>
      </w:r>
      <w:r w:rsidRPr="00931379">
        <w:rPr>
          <w:spacing w:val="-1"/>
          <w:sz w:val="24"/>
          <w:szCs w:val="24"/>
        </w:rPr>
        <w:t>с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ог</w:t>
      </w:r>
      <w:r w:rsidRPr="00931379">
        <w:rPr>
          <w:spacing w:val="56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с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ем</w:t>
      </w:r>
      <w:r w:rsidRPr="00931379">
        <w:rPr>
          <w:sz w:val="24"/>
          <w:szCs w:val="24"/>
        </w:rPr>
        <w:t>а</w:t>
      </w:r>
      <w:r w:rsidRPr="00931379">
        <w:rPr>
          <w:spacing w:val="55"/>
          <w:sz w:val="24"/>
          <w:szCs w:val="24"/>
        </w:rPr>
        <w:t xml:space="preserve"> </w:t>
      </w:r>
      <w:r w:rsidRPr="00931379">
        <w:rPr>
          <w:sz w:val="24"/>
          <w:szCs w:val="24"/>
        </w:rPr>
        <w:t>да</w:t>
      </w:r>
      <w:r w:rsidRPr="00931379">
        <w:rPr>
          <w:spacing w:val="56"/>
          <w:sz w:val="24"/>
          <w:szCs w:val="24"/>
        </w:rPr>
        <w:t xml:space="preserve"> </w:t>
      </w:r>
      <w:r w:rsidRPr="00931379">
        <w:rPr>
          <w:sz w:val="24"/>
          <w:szCs w:val="24"/>
        </w:rPr>
        <w:t>је</w:t>
      </w:r>
      <w:r w:rsidRPr="00931379">
        <w:rPr>
          <w:spacing w:val="56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ђ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ч</w:t>
      </w:r>
      <w:r w:rsidRPr="00931379">
        <w:rPr>
          <w:spacing w:val="56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т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в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н</w:t>
      </w:r>
      <w:r w:rsidR="002453BC" w:rsidRPr="00931379">
        <w:rPr>
          <w:sz w:val="24"/>
          <w:szCs w:val="24"/>
        </w:rPr>
        <w:t xml:space="preserve"> 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-1"/>
          <w:sz w:val="24"/>
          <w:szCs w:val="24"/>
        </w:rPr>
        <w:t>чес</w:t>
      </w:r>
      <w:r w:rsidRPr="00931379">
        <w:rPr>
          <w:spacing w:val="1"/>
          <w:sz w:val="24"/>
          <w:szCs w:val="24"/>
        </w:rPr>
        <w:t>ни</w:t>
      </w:r>
      <w:r w:rsidRPr="00931379">
        <w:rPr>
          <w:sz w:val="24"/>
          <w:szCs w:val="24"/>
        </w:rPr>
        <w:t>к</w:t>
      </w:r>
      <w:r w:rsidRPr="00931379">
        <w:rPr>
          <w:spacing w:val="57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а трж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ш</w:t>
      </w:r>
      <w:r w:rsidRPr="00931379">
        <w:rPr>
          <w:spacing w:val="3"/>
          <w:sz w:val="24"/>
          <w:szCs w:val="24"/>
        </w:rPr>
        <w:t>т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2"/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тр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ч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е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рг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је,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z w:val="24"/>
          <w:szCs w:val="24"/>
        </w:rPr>
        <w:t>од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</w:t>
      </w:r>
      <w:r w:rsidRPr="00931379">
        <w:rPr>
          <w:spacing w:val="-1"/>
          <w:sz w:val="24"/>
          <w:szCs w:val="24"/>
        </w:rPr>
        <w:t>с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z w:val="24"/>
          <w:szCs w:val="24"/>
        </w:rPr>
        <w:t>да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z w:val="24"/>
          <w:szCs w:val="24"/>
        </w:rPr>
        <w:t>је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у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б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ло</w:t>
      </w:r>
      <w:r w:rsidRPr="00931379">
        <w:rPr>
          <w:spacing w:val="8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ом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о</w:t>
      </w:r>
      <w:r w:rsidRPr="00931379">
        <w:rPr>
          <w:spacing w:val="2"/>
          <w:sz w:val="24"/>
          <w:szCs w:val="24"/>
        </w:rPr>
        <w:t>д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з</w:t>
      </w:r>
      <w:r w:rsidRPr="00931379">
        <w:rPr>
          <w:spacing w:val="8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т</w:t>
      </w:r>
      <w:r w:rsidRPr="00931379">
        <w:rPr>
          <w:spacing w:val="2"/>
          <w:sz w:val="24"/>
          <w:szCs w:val="24"/>
        </w:rPr>
        <w:t>х</w:t>
      </w:r>
      <w:r w:rsidRPr="00931379">
        <w:rPr>
          <w:sz w:val="24"/>
          <w:szCs w:val="24"/>
        </w:rPr>
        <w:t>о</w:t>
      </w:r>
      <w:r w:rsidRPr="00931379">
        <w:rPr>
          <w:spacing w:val="-2"/>
          <w:sz w:val="24"/>
          <w:szCs w:val="24"/>
        </w:rPr>
        <w:t>д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е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две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год</w:t>
      </w:r>
      <w:r w:rsidRPr="00931379">
        <w:rPr>
          <w:spacing w:val="1"/>
          <w:sz w:val="24"/>
          <w:szCs w:val="24"/>
        </w:rPr>
        <w:t>ин</w:t>
      </w:r>
      <w:r w:rsidRPr="00931379">
        <w:rPr>
          <w:sz w:val="24"/>
          <w:szCs w:val="24"/>
        </w:rPr>
        <w:t>е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-2"/>
          <w:sz w:val="24"/>
          <w:szCs w:val="24"/>
        </w:rPr>
        <w:t>д</w:t>
      </w:r>
      <w:r w:rsidRPr="00931379">
        <w:rPr>
          <w:sz w:val="24"/>
          <w:szCs w:val="24"/>
        </w:rPr>
        <w:t>о д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о</w:t>
      </w:r>
      <w:r w:rsidRPr="00931379">
        <w:rPr>
          <w:sz w:val="24"/>
          <w:szCs w:val="24"/>
        </w:rPr>
        <w:t>бјављ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в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ња</w:t>
      </w:r>
      <w:r w:rsidRPr="00931379">
        <w:rPr>
          <w:spacing w:val="3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1"/>
          <w:sz w:val="24"/>
          <w:szCs w:val="24"/>
        </w:rPr>
        <w:t>зи</w:t>
      </w:r>
      <w:r w:rsidRPr="00931379">
        <w:rPr>
          <w:sz w:val="24"/>
          <w:szCs w:val="24"/>
        </w:rPr>
        <w:t>ва</w:t>
      </w:r>
      <w:r w:rsidRPr="00931379">
        <w:rPr>
          <w:spacing w:val="3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з</w:t>
      </w:r>
      <w:r w:rsidRPr="00931379">
        <w:rPr>
          <w:sz w:val="24"/>
          <w:szCs w:val="24"/>
        </w:rPr>
        <w:t>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-2"/>
          <w:sz w:val="24"/>
          <w:szCs w:val="24"/>
        </w:rPr>
        <w:t>д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ош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ње</w:t>
      </w:r>
      <w:r w:rsidRPr="00931379">
        <w:rPr>
          <w:spacing w:val="3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7"/>
          <w:sz w:val="24"/>
          <w:szCs w:val="24"/>
        </w:rPr>
        <w:t>у</w:t>
      </w:r>
      <w:r w:rsidRPr="00931379">
        <w:rPr>
          <w:sz w:val="24"/>
          <w:szCs w:val="24"/>
        </w:rPr>
        <w:t>да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Порта</w:t>
      </w:r>
      <w:r w:rsidRPr="00931379">
        <w:rPr>
          <w:spacing w:val="4"/>
          <w:sz w:val="24"/>
          <w:szCs w:val="24"/>
        </w:rPr>
        <w:t>л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3"/>
          <w:sz w:val="24"/>
          <w:szCs w:val="24"/>
        </w:rPr>
        <w:t>ј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вн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х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б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вк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,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об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в</w:t>
      </w:r>
      <w:r w:rsidRPr="00931379">
        <w:rPr>
          <w:spacing w:val="-2"/>
          <w:sz w:val="24"/>
          <w:szCs w:val="24"/>
        </w:rPr>
        <w:t>и</w:t>
      </w:r>
      <w:r w:rsidRPr="00931379">
        <w:rPr>
          <w:sz w:val="24"/>
          <w:szCs w:val="24"/>
        </w:rPr>
        <w:t xml:space="preserve">о </w:t>
      </w:r>
      <w:r w:rsidRPr="00931379">
        <w:rPr>
          <w:spacing w:val="-1"/>
          <w:sz w:val="24"/>
          <w:szCs w:val="24"/>
        </w:rPr>
        <w:t>м</w:t>
      </w:r>
      <w:r w:rsidRPr="00931379">
        <w:rPr>
          <w:spacing w:val="1"/>
          <w:sz w:val="24"/>
          <w:szCs w:val="24"/>
        </w:rPr>
        <w:t>ини</w:t>
      </w:r>
      <w:r w:rsidRPr="00931379">
        <w:rPr>
          <w:spacing w:val="-1"/>
          <w:sz w:val="24"/>
          <w:szCs w:val="24"/>
        </w:rPr>
        <w:t>ма</w:t>
      </w:r>
      <w:r w:rsidRPr="00931379">
        <w:rPr>
          <w:sz w:val="24"/>
          <w:szCs w:val="24"/>
        </w:rPr>
        <w:t>л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 јед</w:t>
      </w:r>
      <w:r w:rsidRPr="00931379">
        <w:rPr>
          <w:spacing w:val="3"/>
          <w:sz w:val="24"/>
          <w:szCs w:val="24"/>
        </w:rPr>
        <w:t>н</w:t>
      </w:r>
      <w:r w:rsidRPr="00931379">
        <w:rPr>
          <w:sz w:val="24"/>
          <w:szCs w:val="24"/>
        </w:rPr>
        <w:t>у</w:t>
      </w:r>
      <w:r w:rsidRPr="00931379">
        <w:rPr>
          <w:spacing w:val="-7"/>
          <w:sz w:val="24"/>
          <w:szCs w:val="24"/>
        </w:rPr>
        <w:t xml:space="preserve"> </w:t>
      </w:r>
      <w:r w:rsidRPr="00931379">
        <w:rPr>
          <w:sz w:val="24"/>
          <w:szCs w:val="24"/>
        </w:rPr>
        <w:t>тр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нс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кци</w:t>
      </w:r>
      <w:r w:rsidRPr="00931379">
        <w:rPr>
          <w:spacing w:val="3"/>
          <w:sz w:val="24"/>
          <w:szCs w:val="24"/>
        </w:rPr>
        <w:t>ј</w:t>
      </w:r>
      <w:r w:rsidRPr="00931379">
        <w:rPr>
          <w:spacing w:val="-7"/>
          <w:sz w:val="24"/>
          <w:szCs w:val="24"/>
        </w:rPr>
        <w:t>у</w:t>
      </w:r>
      <w:r w:rsidRPr="00931379">
        <w:rPr>
          <w:sz w:val="24"/>
          <w:szCs w:val="24"/>
        </w:rPr>
        <w:t>.</w:t>
      </w:r>
    </w:p>
    <w:p w:rsidR="00AD7279" w:rsidRDefault="007430F8">
      <w:pPr>
        <w:ind w:left="113" w:right="7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je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то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з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ошљ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 и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10"/>
          <w:sz w:val="24"/>
          <w:szCs w:val="24"/>
        </w:rPr>
        <w:t>о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вој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 xml:space="preserve">е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ч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 xml:space="preserve">.75.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т. 2. З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5"/>
          <w:sz w:val="24"/>
          <w:szCs w:val="24"/>
        </w:rPr>
        <w:t>и</w:t>
      </w:r>
      <w:r>
        <w:rPr>
          <w:spacing w:val="-1"/>
          <w:sz w:val="24"/>
          <w:szCs w:val="24"/>
        </w:rPr>
        <w:t>).</w:t>
      </w:r>
    </w:p>
    <w:p w:rsidR="00AD7279" w:rsidRDefault="007430F8">
      <w:pPr>
        <w:spacing w:before="3" w:line="260" w:lineRule="exact"/>
        <w:ind w:left="113" w:right="146" w:firstLine="567"/>
        <w:jc w:val="both"/>
        <w:rPr>
          <w:sz w:val="24"/>
          <w:szCs w:val="24"/>
        </w:rPr>
      </w:pPr>
      <w:r>
        <w:rPr>
          <w:b/>
          <w:sz w:val="24"/>
          <w:szCs w:val="24"/>
          <w:u w:val="thick" w:color="000000"/>
        </w:rPr>
        <w:t xml:space="preserve"> </w:t>
      </w:r>
      <w:r>
        <w:rPr>
          <w:b/>
          <w:spacing w:val="-11"/>
          <w:sz w:val="24"/>
          <w:szCs w:val="24"/>
          <w:u w:val="thick" w:color="000000"/>
        </w:rPr>
        <w:t>У</w:t>
      </w:r>
      <w:r>
        <w:rPr>
          <w:b/>
          <w:spacing w:val="-2"/>
          <w:sz w:val="24"/>
          <w:szCs w:val="24"/>
          <w:u w:val="thick" w:color="000000"/>
        </w:rPr>
        <w:t>к</w:t>
      </w:r>
      <w:r>
        <w:rPr>
          <w:b/>
          <w:spacing w:val="-5"/>
          <w:sz w:val="24"/>
          <w:szCs w:val="24"/>
          <w:u w:val="thick" w:color="000000"/>
        </w:rPr>
        <w:t>о</w:t>
      </w:r>
      <w:r>
        <w:rPr>
          <w:b/>
          <w:sz w:val="24"/>
          <w:szCs w:val="24"/>
          <w:u w:val="thick" w:color="000000"/>
        </w:rPr>
        <w:t>ли</w:t>
      </w:r>
      <w:r>
        <w:rPr>
          <w:b/>
          <w:spacing w:val="-1"/>
          <w:sz w:val="24"/>
          <w:szCs w:val="24"/>
          <w:u w:val="thick" w:color="000000"/>
        </w:rPr>
        <w:t>к</w:t>
      </w:r>
      <w:r>
        <w:rPr>
          <w:b/>
          <w:sz w:val="24"/>
          <w:szCs w:val="24"/>
          <w:u w:val="thick" w:color="000000"/>
        </w:rPr>
        <w:t>о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п</w:t>
      </w:r>
      <w:r>
        <w:rPr>
          <w:b/>
          <w:spacing w:val="-2"/>
          <w:sz w:val="24"/>
          <w:szCs w:val="24"/>
          <w:u w:val="thick" w:color="000000"/>
        </w:rPr>
        <w:t>он</w:t>
      </w:r>
      <w:r>
        <w:rPr>
          <w:b/>
          <w:spacing w:val="-10"/>
          <w:sz w:val="24"/>
          <w:szCs w:val="24"/>
          <w:u w:val="thick" w:color="000000"/>
        </w:rPr>
        <w:t>у</w:t>
      </w:r>
      <w:r>
        <w:rPr>
          <w:b/>
          <w:sz w:val="24"/>
          <w:szCs w:val="24"/>
          <w:u w:val="thick" w:color="000000"/>
        </w:rPr>
        <w:t>ду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п</w:t>
      </w:r>
      <w:r>
        <w:rPr>
          <w:b/>
          <w:spacing w:val="-2"/>
          <w:sz w:val="24"/>
          <w:szCs w:val="24"/>
          <w:u w:val="thick" w:color="000000"/>
        </w:rPr>
        <w:t>од</w:t>
      </w:r>
      <w:r>
        <w:rPr>
          <w:b/>
          <w:spacing w:val="-1"/>
          <w:sz w:val="24"/>
          <w:szCs w:val="24"/>
          <w:u w:val="thick" w:color="000000"/>
        </w:rPr>
        <w:t>н</w:t>
      </w:r>
      <w:r>
        <w:rPr>
          <w:b/>
          <w:spacing w:val="-2"/>
          <w:sz w:val="24"/>
          <w:szCs w:val="24"/>
          <w:u w:val="thick" w:color="000000"/>
        </w:rPr>
        <w:t>о</w:t>
      </w:r>
      <w:r>
        <w:rPr>
          <w:b/>
          <w:spacing w:val="-1"/>
          <w:sz w:val="24"/>
          <w:szCs w:val="24"/>
          <w:u w:val="thick" w:color="000000"/>
        </w:rPr>
        <w:t>си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pacing w:val="-1"/>
          <w:sz w:val="24"/>
          <w:szCs w:val="24"/>
          <w:u w:val="thick" w:color="000000"/>
        </w:rPr>
        <w:t>гр</w:t>
      </w:r>
      <w:r>
        <w:rPr>
          <w:b/>
          <w:spacing w:val="-7"/>
          <w:sz w:val="24"/>
          <w:szCs w:val="24"/>
          <w:u w:val="thick" w:color="000000"/>
        </w:rPr>
        <w:t>у</w:t>
      </w:r>
      <w:r>
        <w:rPr>
          <w:b/>
          <w:sz w:val="24"/>
          <w:szCs w:val="24"/>
          <w:u w:val="thick" w:color="000000"/>
        </w:rPr>
        <w:t>па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пон</w:t>
      </w:r>
      <w:r>
        <w:rPr>
          <w:b/>
          <w:spacing w:val="-5"/>
          <w:sz w:val="24"/>
          <w:szCs w:val="24"/>
          <w:u w:val="thick" w:color="000000"/>
        </w:rPr>
        <w:t>у</w:t>
      </w:r>
      <w:r>
        <w:rPr>
          <w:b/>
          <w:sz w:val="24"/>
          <w:szCs w:val="24"/>
          <w:u w:val="thick" w:color="000000"/>
        </w:rPr>
        <w:t>ђ</w:t>
      </w:r>
      <w:r>
        <w:rPr>
          <w:b/>
          <w:spacing w:val="-5"/>
          <w:sz w:val="24"/>
          <w:szCs w:val="24"/>
          <w:u w:val="thick" w:color="000000"/>
        </w:rPr>
        <w:t>а</w:t>
      </w:r>
      <w:r>
        <w:rPr>
          <w:b/>
          <w:spacing w:val="-1"/>
          <w:sz w:val="24"/>
          <w:szCs w:val="24"/>
          <w:u w:val="thick" w:color="000000"/>
        </w:rPr>
        <w:t>ча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Изја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не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8"/>
          <w:sz w:val="24"/>
          <w:szCs w:val="24"/>
        </w:rPr>
        <w:t>е</w:t>
      </w:r>
      <w:r>
        <w:rPr>
          <w:spacing w:val="2"/>
          <w:sz w:val="24"/>
          <w:szCs w:val="24"/>
        </w:rPr>
        <w:t>ч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м.</w:t>
      </w:r>
    </w:p>
    <w:p w:rsidR="00AD7279" w:rsidRDefault="007430F8">
      <w:pPr>
        <w:spacing w:line="260" w:lineRule="exact"/>
        <w:ind w:left="113" w:right="78" w:firstLine="567"/>
        <w:jc w:val="both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оли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 xml:space="preserve"> 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 xml:space="preserve"> 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је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ви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лове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75.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 1. та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 4</w:t>
      </w:r>
      <w:r>
        <w:rPr>
          <w:spacing w:val="5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D7279" w:rsidRDefault="007430F8">
      <w:pPr>
        <w:spacing w:before="1"/>
        <w:ind w:left="680"/>
        <w:rPr>
          <w:sz w:val="24"/>
          <w:szCs w:val="24"/>
        </w:rPr>
      </w:pPr>
      <w:r>
        <w:rPr>
          <w:b/>
          <w:spacing w:val="3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</w:t>
      </w:r>
      <w:r>
        <w:rPr>
          <w:b/>
          <w:spacing w:val="-5"/>
          <w:sz w:val="24"/>
          <w:szCs w:val="24"/>
        </w:rPr>
        <w:t>в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>ђ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њ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5"/>
          <w:sz w:val="24"/>
          <w:szCs w:val="24"/>
        </w:rPr>
        <w:t>в</w:t>
      </w:r>
      <w:r>
        <w:rPr>
          <w:b/>
          <w:sz w:val="24"/>
          <w:szCs w:val="24"/>
        </w:rPr>
        <w:t>а з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о.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оли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уђач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и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ди</w:t>
      </w:r>
      <w:r>
        <w:rPr>
          <w:b/>
          <w:sz w:val="24"/>
          <w:szCs w:val="24"/>
        </w:rPr>
        <w:t>звођа</w:t>
      </w:r>
      <w:r>
        <w:rPr>
          <w:b/>
          <w:spacing w:val="-1"/>
          <w:sz w:val="24"/>
          <w:szCs w:val="24"/>
        </w:rPr>
        <w:t>че</w:t>
      </w:r>
      <w:r>
        <w:rPr>
          <w:b/>
          <w:spacing w:val="5"/>
          <w:sz w:val="24"/>
          <w:szCs w:val="24"/>
        </w:rPr>
        <w:t>м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</w:p>
    <w:p w:rsidR="00AD7279" w:rsidRDefault="007430F8">
      <w:pPr>
        <w:ind w:left="113" w:right="7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ове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10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5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 ви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оже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 од</w:t>
      </w:r>
      <w:r>
        <w:rPr>
          <w:spacing w:val="3"/>
          <w:sz w:val="24"/>
          <w:szCs w:val="24"/>
        </w:rPr>
        <w:t>л</w:t>
      </w:r>
      <w:r>
        <w:rPr>
          <w:spacing w:val="-2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додели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говора да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а 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 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вид 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ојед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3" w:line="260" w:lineRule="exact"/>
        <w:ind w:left="113" w:right="78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Ако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 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вљ</w:t>
      </w:r>
      <w:r>
        <w:rPr>
          <w:spacing w:val="1"/>
          <w:sz w:val="24"/>
          <w:szCs w:val="24"/>
        </w:rPr>
        <w:t>ен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ћ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вид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го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 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љ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113" w:right="81" w:firstLine="567"/>
        <w:jc w:val="both"/>
        <w:rPr>
          <w:sz w:val="24"/>
          <w:szCs w:val="24"/>
        </w:rPr>
        <w:sectPr w:rsidR="00AD7279">
          <w:pgSz w:w="11920" w:h="16840"/>
          <w:pgMar w:top="760" w:right="1020" w:bottom="280" w:left="1020" w:header="0" w:footer="1039" w:gutter="0"/>
          <w:cols w:space="720"/>
        </w:sectPr>
      </w:pPr>
      <w:r w:rsidRPr="00931379">
        <w:rPr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ма</w:t>
      </w:r>
      <w:r w:rsidRPr="00931379">
        <w:rPr>
          <w:spacing w:val="5"/>
          <w:sz w:val="24"/>
          <w:szCs w:val="24"/>
        </w:rPr>
        <w:t>ј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ћи</w:t>
      </w:r>
      <w:r w:rsidRPr="00931379">
        <w:rPr>
          <w:spacing w:val="10"/>
          <w:sz w:val="24"/>
          <w:szCs w:val="24"/>
        </w:rPr>
        <w:t xml:space="preserve"> </w:t>
      </w:r>
      <w:r w:rsidRPr="00931379">
        <w:rPr>
          <w:sz w:val="24"/>
          <w:szCs w:val="24"/>
        </w:rPr>
        <w:t>у</w:t>
      </w:r>
      <w:r w:rsidRPr="00931379">
        <w:rPr>
          <w:spacing w:val="2"/>
          <w:sz w:val="24"/>
          <w:szCs w:val="24"/>
        </w:rPr>
        <w:t xml:space="preserve"> </w:t>
      </w:r>
      <w:r w:rsidRPr="00931379">
        <w:rPr>
          <w:sz w:val="24"/>
          <w:szCs w:val="24"/>
        </w:rPr>
        <w:t>ви</w:t>
      </w:r>
      <w:r w:rsidRPr="00931379">
        <w:rPr>
          <w:spacing w:val="2"/>
          <w:sz w:val="24"/>
          <w:szCs w:val="24"/>
        </w:rPr>
        <w:t>д</w:t>
      </w:r>
      <w:r w:rsidRPr="00931379">
        <w:rPr>
          <w:sz w:val="24"/>
          <w:szCs w:val="24"/>
        </w:rPr>
        <w:t>у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ч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њ</w:t>
      </w:r>
      <w:r w:rsidRPr="00931379">
        <w:rPr>
          <w:spacing w:val="-2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ни</w:t>
      </w:r>
      <w:r w:rsidRPr="00931379">
        <w:rPr>
          <w:spacing w:val="3"/>
          <w:sz w:val="24"/>
          <w:szCs w:val="24"/>
        </w:rPr>
        <w:t>ц</w:t>
      </w:r>
      <w:r w:rsidRPr="00931379">
        <w:rPr>
          <w:sz w:val="24"/>
          <w:szCs w:val="24"/>
        </w:rPr>
        <w:t>у да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с</w:t>
      </w:r>
      <w:r w:rsidRPr="00931379">
        <w:rPr>
          <w:sz w:val="24"/>
          <w:szCs w:val="24"/>
        </w:rPr>
        <w:t>е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од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z w:val="24"/>
          <w:szCs w:val="24"/>
        </w:rPr>
        <w:t>01.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се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м</w:t>
      </w:r>
      <w:r w:rsidRPr="00931379">
        <w:rPr>
          <w:sz w:val="24"/>
          <w:szCs w:val="24"/>
        </w:rPr>
        <w:t>бра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2013.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z w:val="24"/>
          <w:szCs w:val="24"/>
        </w:rPr>
        <w:t>год</w:t>
      </w:r>
      <w:r w:rsidRPr="00931379">
        <w:rPr>
          <w:spacing w:val="1"/>
          <w:sz w:val="24"/>
          <w:szCs w:val="24"/>
        </w:rPr>
        <w:t>ин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,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pacing w:val="-2"/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3"/>
          <w:sz w:val="24"/>
          <w:szCs w:val="24"/>
        </w:rPr>
        <w:t>м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4"/>
          <w:sz w:val="24"/>
          <w:szCs w:val="24"/>
        </w:rPr>
        <w:t>њ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3"/>
          <w:sz w:val="24"/>
          <w:szCs w:val="24"/>
        </w:rPr>
        <w:t>ј</w:t>
      </w:r>
      <w:r w:rsidRPr="00931379">
        <w:rPr>
          <w:sz w:val="24"/>
          <w:szCs w:val="24"/>
        </w:rPr>
        <w:t>е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Пр</w:t>
      </w:r>
      <w:r w:rsidRPr="00931379">
        <w:rPr>
          <w:spacing w:val="1"/>
          <w:sz w:val="24"/>
          <w:szCs w:val="24"/>
        </w:rPr>
        <w:t>а</w:t>
      </w:r>
      <w:r w:rsidRPr="00931379">
        <w:rPr>
          <w:sz w:val="24"/>
          <w:szCs w:val="24"/>
        </w:rPr>
        <w:t>вил</w:t>
      </w:r>
      <w:r w:rsidRPr="00931379">
        <w:rPr>
          <w:spacing w:val="1"/>
          <w:sz w:val="24"/>
          <w:szCs w:val="24"/>
        </w:rPr>
        <w:t>ни</w:t>
      </w:r>
      <w:r w:rsidRPr="00931379">
        <w:rPr>
          <w:sz w:val="24"/>
          <w:szCs w:val="24"/>
        </w:rPr>
        <w:t>к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 xml:space="preserve">о </w:t>
      </w:r>
      <w:r w:rsidRPr="00931379">
        <w:rPr>
          <w:spacing w:val="-1"/>
          <w:sz w:val="24"/>
          <w:szCs w:val="24"/>
        </w:rPr>
        <w:t>са</w:t>
      </w:r>
      <w:r w:rsidRPr="00931379">
        <w:rPr>
          <w:sz w:val="24"/>
          <w:szCs w:val="24"/>
        </w:rPr>
        <w:t>држ</w:t>
      </w:r>
      <w:r w:rsidRPr="00931379">
        <w:rPr>
          <w:spacing w:val="1"/>
          <w:sz w:val="24"/>
          <w:szCs w:val="24"/>
        </w:rPr>
        <w:t>ин</w:t>
      </w:r>
      <w:r w:rsidRPr="00931379">
        <w:rPr>
          <w:sz w:val="24"/>
          <w:szCs w:val="24"/>
        </w:rPr>
        <w:t>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г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тра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pacing w:val="-2"/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ђача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до</w:t>
      </w:r>
      <w:r w:rsidRPr="00931379">
        <w:rPr>
          <w:spacing w:val="3"/>
          <w:sz w:val="24"/>
          <w:szCs w:val="24"/>
        </w:rPr>
        <w:t>к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м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ци</w:t>
      </w:r>
      <w:r w:rsidRPr="00931379">
        <w:rPr>
          <w:spacing w:val="-2"/>
          <w:sz w:val="24"/>
          <w:szCs w:val="24"/>
        </w:rPr>
        <w:t>ј</w:t>
      </w:r>
      <w:r w:rsidRPr="00931379">
        <w:rPr>
          <w:sz w:val="24"/>
          <w:szCs w:val="24"/>
        </w:rPr>
        <w:t>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оја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е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од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и</w:t>
      </w:r>
      <w:r w:rsidRPr="00931379">
        <w:rPr>
          <w:spacing w:val="8"/>
          <w:sz w:val="24"/>
          <w:szCs w:val="24"/>
        </w:rPr>
        <w:t xml:space="preserve"> </w:t>
      </w:r>
      <w:r w:rsidRPr="00931379">
        <w:rPr>
          <w:spacing w:val="-7"/>
          <w:sz w:val="24"/>
          <w:szCs w:val="24"/>
        </w:rPr>
        <w:t>у</w:t>
      </w:r>
      <w:r w:rsidRPr="00931379">
        <w:rPr>
          <w:sz w:val="24"/>
          <w:szCs w:val="24"/>
        </w:rPr>
        <w:t>з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3"/>
          <w:sz w:val="24"/>
          <w:szCs w:val="24"/>
        </w:rPr>
        <w:t>п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ја</w:t>
      </w:r>
      <w:r w:rsidRPr="00931379">
        <w:rPr>
          <w:spacing w:val="1"/>
          <w:sz w:val="24"/>
          <w:szCs w:val="24"/>
        </w:rPr>
        <w:t>в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з</w:t>
      </w:r>
      <w:r w:rsidRPr="00931379">
        <w:rPr>
          <w:sz w:val="24"/>
          <w:szCs w:val="24"/>
        </w:rPr>
        <w:t>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г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тр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ци</w:t>
      </w:r>
      <w:r w:rsidRPr="00931379">
        <w:rPr>
          <w:spacing w:val="3"/>
          <w:sz w:val="24"/>
          <w:szCs w:val="24"/>
        </w:rPr>
        <w:t>ј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ђ</w:t>
      </w:r>
      <w:r w:rsidRPr="00931379">
        <w:rPr>
          <w:spacing w:val="-1"/>
          <w:sz w:val="24"/>
          <w:szCs w:val="24"/>
        </w:rPr>
        <w:t>ач</w:t>
      </w:r>
      <w:r w:rsidRPr="00931379">
        <w:rPr>
          <w:sz w:val="24"/>
          <w:szCs w:val="24"/>
        </w:rPr>
        <w:t>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(„С</w:t>
      </w:r>
      <w:r w:rsidRPr="00931379">
        <w:rPr>
          <w:spacing w:val="2"/>
          <w:sz w:val="24"/>
          <w:szCs w:val="24"/>
        </w:rPr>
        <w:t>л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ж</w:t>
      </w:r>
      <w:r w:rsidRPr="00931379">
        <w:rPr>
          <w:spacing w:val="2"/>
          <w:sz w:val="24"/>
          <w:szCs w:val="24"/>
        </w:rPr>
        <w:t>б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-2"/>
          <w:sz w:val="24"/>
          <w:szCs w:val="24"/>
        </w:rPr>
        <w:t>г</w:t>
      </w:r>
      <w:r w:rsidRPr="00931379">
        <w:rPr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ас</w:t>
      </w:r>
      <w:r w:rsidRPr="00931379">
        <w:rPr>
          <w:spacing w:val="1"/>
          <w:sz w:val="24"/>
          <w:szCs w:val="24"/>
        </w:rPr>
        <w:t>ни</w:t>
      </w:r>
      <w:r w:rsidRPr="00931379">
        <w:rPr>
          <w:sz w:val="24"/>
          <w:szCs w:val="24"/>
        </w:rPr>
        <w:t>к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Р</w:t>
      </w:r>
      <w:r w:rsidRPr="00931379">
        <w:rPr>
          <w:sz w:val="24"/>
          <w:szCs w:val="24"/>
        </w:rPr>
        <w:t>С,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бр</w:t>
      </w:r>
      <w:r w:rsidRPr="00931379">
        <w:rPr>
          <w:spacing w:val="-2"/>
          <w:sz w:val="24"/>
          <w:szCs w:val="24"/>
        </w:rPr>
        <w:t>о</w:t>
      </w:r>
      <w:r w:rsidRPr="00931379">
        <w:rPr>
          <w:sz w:val="24"/>
          <w:szCs w:val="24"/>
        </w:rPr>
        <w:t>ј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75/20</w:t>
      </w:r>
      <w:r w:rsidRPr="00931379">
        <w:rPr>
          <w:spacing w:val="-2"/>
          <w:sz w:val="24"/>
          <w:szCs w:val="24"/>
        </w:rPr>
        <w:t>1</w:t>
      </w:r>
      <w:r w:rsidRPr="00931379">
        <w:rPr>
          <w:sz w:val="24"/>
          <w:szCs w:val="24"/>
        </w:rPr>
        <w:t>3</w:t>
      </w:r>
      <w:r w:rsidRPr="00931379">
        <w:rPr>
          <w:spacing w:val="-1"/>
          <w:sz w:val="24"/>
          <w:szCs w:val="24"/>
        </w:rPr>
        <w:t>)</w:t>
      </w:r>
      <w:r w:rsidRPr="00931379">
        <w:rPr>
          <w:sz w:val="24"/>
          <w:szCs w:val="24"/>
        </w:rPr>
        <w:t>,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л</w:t>
      </w:r>
      <w:r w:rsidRPr="00931379">
        <w:rPr>
          <w:spacing w:val="1"/>
          <w:sz w:val="24"/>
          <w:szCs w:val="24"/>
        </w:rPr>
        <w:t>иц</w:t>
      </w:r>
      <w:r w:rsidRPr="00931379">
        <w:rPr>
          <w:sz w:val="24"/>
          <w:szCs w:val="24"/>
        </w:rPr>
        <w:t>а</w:t>
      </w:r>
      <w:r w:rsidRPr="00931379">
        <w:rPr>
          <w:spacing w:val="2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оја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с</w:t>
      </w:r>
      <w:r w:rsidRPr="00931379">
        <w:rPr>
          <w:sz w:val="24"/>
          <w:szCs w:val="24"/>
        </w:rPr>
        <w:t>у</w:t>
      </w:r>
      <w:r w:rsidRPr="00931379">
        <w:rPr>
          <w:spacing w:val="3"/>
          <w:sz w:val="24"/>
          <w:szCs w:val="24"/>
        </w:rPr>
        <w:t xml:space="preserve"> 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пи</w:t>
      </w:r>
      <w:r w:rsidRPr="00931379">
        <w:rPr>
          <w:spacing w:val="-1"/>
          <w:sz w:val="24"/>
          <w:szCs w:val="24"/>
        </w:rPr>
        <w:t>са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а</w:t>
      </w:r>
      <w:r w:rsidRPr="00931379">
        <w:rPr>
          <w:spacing w:val="7"/>
          <w:sz w:val="24"/>
          <w:szCs w:val="24"/>
        </w:rPr>
        <w:t xml:space="preserve"> 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г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р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ђ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ч</w:t>
      </w:r>
      <w:r w:rsidRPr="00931379">
        <w:rPr>
          <w:sz w:val="24"/>
          <w:szCs w:val="24"/>
        </w:rPr>
        <w:t xml:space="preserve">а </w:t>
      </w:r>
      <w:r w:rsidRPr="00931379">
        <w:rPr>
          <w:spacing w:val="1"/>
          <w:sz w:val="24"/>
          <w:szCs w:val="24"/>
        </w:rPr>
        <w:t>нис</w:t>
      </w:r>
      <w:r w:rsidRPr="00931379">
        <w:rPr>
          <w:sz w:val="24"/>
          <w:szCs w:val="24"/>
        </w:rPr>
        <w:t>у</w:t>
      </w:r>
      <w:r w:rsidR="002453BC" w:rsidRPr="00931379">
        <w:rPr>
          <w:sz w:val="24"/>
          <w:szCs w:val="24"/>
        </w:rPr>
        <w:t xml:space="preserve"> </w:t>
      </w:r>
      <w:r w:rsidRPr="00931379">
        <w:rPr>
          <w:spacing w:val="5"/>
          <w:sz w:val="24"/>
          <w:szCs w:val="24"/>
        </w:rPr>
        <w:t>д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ж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а</w:t>
      </w:r>
      <w:r w:rsidR="002453BC" w:rsidRPr="00931379">
        <w:rPr>
          <w:sz w:val="24"/>
          <w:szCs w:val="24"/>
        </w:rPr>
        <w:t xml:space="preserve"> </w:t>
      </w:r>
      <w:r w:rsidRPr="00931379">
        <w:rPr>
          <w:sz w:val="24"/>
          <w:szCs w:val="24"/>
        </w:rPr>
        <w:t>да</w:t>
      </w:r>
      <w:r w:rsidR="002453BC" w:rsidRPr="00931379">
        <w:rPr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и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ом</w:t>
      </w:r>
      <w:r w:rsidR="002453BC" w:rsidRPr="00931379">
        <w:rPr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-2"/>
          <w:sz w:val="24"/>
          <w:szCs w:val="24"/>
        </w:rPr>
        <w:t>д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ош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ња</w:t>
      </w:r>
      <w:r w:rsidR="002453BC" w:rsidRPr="00931379">
        <w:rPr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де</w:t>
      </w:r>
      <w:r w:rsidR="002453BC" w:rsidRPr="00931379">
        <w:rPr>
          <w:sz w:val="24"/>
          <w:szCs w:val="24"/>
        </w:rPr>
        <w:t xml:space="preserve"> </w:t>
      </w:r>
      <w:r w:rsidRPr="00931379">
        <w:rPr>
          <w:sz w:val="24"/>
          <w:szCs w:val="24"/>
        </w:rPr>
        <w:t>до</w:t>
      </w:r>
      <w:r w:rsidRPr="00931379">
        <w:rPr>
          <w:spacing w:val="1"/>
          <w:sz w:val="24"/>
          <w:szCs w:val="24"/>
        </w:rPr>
        <w:t>к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3"/>
          <w:sz w:val="24"/>
          <w:szCs w:val="24"/>
        </w:rPr>
        <w:t>з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5"/>
          <w:sz w:val="24"/>
          <w:szCs w:val="24"/>
        </w:rPr>
        <w:t>ј</w:t>
      </w:r>
      <w:r w:rsidRPr="00931379">
        <w:rPr>
          <w:sz w:val="24"/>
          <w:szCs w:val="24"/>
        </w:rPr>
        <w:t>у</w:t>
      </w:r>
      <w:r w:rsidR="002453BC" w:rsidRPr="00931379">
        <w:rPr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pacing w:val="3"/>
          <w:sz w:val="24"/>
          <w:szCs w:val="24"/>
        </w:rPr>
        <w:t>п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њ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</w:t>
      </w:r>
      <w:r w:rsidR="002453BC" w:rsidRPr="00931379">
        <w:rPr>
          <w:sz w:val="24"/>
          <w:szCs w:val="24"/>
        </w:rPr>
        <w:t xml:space="preserve"> </w:t>
      </w:r>
      <w:r w:rsidRPr="00931379">
        <w:rPr>
          <w:sz w:val="24"/>
          <w:szCs w:val="24"/>
        </w:rPr>
        <w:t>об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в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зн</w:t>
      </w:r>
      <w:r w:rsidRPr="00931379">
        <w:rPr>
          <w:spacing w:val="-1"/>
          <w:sz w:val="24"/>
          <w:szCs w:val="24"/>
        </w:rPr>
        <w:t>и</w:t>
      </w:r>
      <w:r w:rsidRPr="00931379">
        <w:rPr>
          <w:sz w:val="24"/>
          <w:szCs w:val="24"/>
        </w:rPr>
        <w:t>х</w:t>
      </w:r>
      <w:r w:rsidR="002453BC" w:rsidRPr="00931379">
        <w:rPr>
          <w:sz w:val="24"/>
          <w:szCs w:val="24"/>
        </w:rPr>
        <w:t xml:space="preserve"> 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ло</w:t>
      </w:r>
      <w:r w:rsidRPr="00931379">
        <w:rPr>
          <w:spacing w:val="2"/>
          <w:sz w:val="24"/>
          <w:szCs w:val="24"/>
        </w:rPr>
        <w:t>в</w:t>
      </w:r>
      <w:r w:rsidRPr="00931379">
        <w:rPr>
          <w:sz w:val="24"/>
          <w:szCs w:val="24"/>
        </w:rPr>
        <w:t>а</w:t>
      </w:r>
      <w:r w:rsidR="002453BC" w:rsidRPr="00931379">
        <w:rPr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з</w:t>
      </w:r>
      <w:r w:rsidRPr="00931379">
        <w:rPr>
          <w:sz w:val="24"/>
          <w:szCs w:val="24"/>
        </w:rPr>
        <w:t>а</w:t>
      </w:r>
    </w:p>
    <w:p w:rsidR="00AD7279" w:rsidRPr="00931379" w:rsidRDefault="007430F8">
      <w:pPr>
        <w:spacing w:before="65"/>
        <w:ind w:left="113" w:right="73"/>
        <w:jc w:val="both"/>
        <w:rPr>
          <w:sz w:val="24"/>
          <w:szCs w:val="24"/>
        </w:rPr>
      </w:pPr>
      <w:r w:rsidRPr="00931379">
        <w:rPr>
          <w:spacing w:val="-5"/>
          <w:sz w:val="24"/>
          <w:szCs w:val="24"/>
        </w:rPr>
        <w:lastRenderedPageBreak/>
        <w:t>у</w:t>
      </w:r>
      <w:r w:rsidRPr="00931379">
        <w:rPr>
          <w:spacing w:val="1"/>
          <w:sz w:val="24"/>
          <w:szCs w:val="24"/>
        </w:rPr>
        <w:t>че</w:t>
      </w:r>
      <w:r w:rsidRPr="00931379">
        <w:rPr>
          <w:sz w:val="24"/>
          <w:szCs w:val="24"/>
        </w:rPr>
        <w:t>шће</w:t>
      </w:r>
      <w:r w:rsidRPr="00931379">
        <w:rPr>
          <w:spacing w:val="10"/>
          <w:sz w:val="24"/>
          <w:szCs w:val="24"/>
        </w:rPr>
        <w:t xml:space="preserve"> 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-1"/>
          <w:sz w:val="24"/>
          <w:szCs w:val="24"/>
        </w:rPr>
        <w:t>с</w:t>
      </w:r>
      <w:r w:rsidRPr="00931379">
        <w:rPr>
          <w:spacing w:val="5"/>
          <w:sz w:val="24"/>
          <w:szCs w:val="24"/>
        </w:rPr>
        <w:t>т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п</w:t>
      </w:r>
      <w:r w:rsidRPr="00931379">
        <w:rPr>
          <w:spacing w:val="6"/>
          <w:sz w:val="24"/>
          <w:szCs w:val="24"/>
        </w:rPr>
        <w:t>к</w:t>
      </w:r>
      <w:r w:rsidRPr="00931379">
        <w:rPr>
          <w:sz w:val="24"/>
          <w:szCs w:val="24"/>
        </w:rPr>
        <w:t>у ја</w:t>
      </w:r>
      <w:r w:rsidRPr="00931379">
        <w:rPr>
          <w:spacing w:val="-1"/>
          <w:sz w:val="24"/>
          <w:szCs w:val="24"/>
        </w:rPr>
        <w:t>в</w:t>
      </w:r>
      <w:r w:rsidRPr="00931379">
        <w:rPr>
          <w:spacing w:val="3"/>
          <w:sz w:val="24"/>
          <w:szCs w:val="24"/>
        </w:rPr>
        <w:t>н</w:t>
      </w:r>
      <w:r w:rsidRPr="00931379">
        <w:rPr>
          <w:sz w:val="24"/>
          <w:szCs w:val="24"/>
        </w:rPr>
        <w:t>е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б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вке,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ро</w:t>
      </w:r>
      <w:r w:rsidRPr="00931379">
        <w:rPr>
          <w:spacing w:val="1"/>
          <w:sz w:val="24"/>
          <w:szCs w:val="24"/>
        </w:rPr>
        <w:t>пи</w:t>
      </w:r>
      <w:r w:rsidRPr="00931379">
        <w:rPr>
          <w:spacing w:val="-1"/>
          <w:sz w:val="24"/>
          <w:szCs w:val="24"/>
        </w:rPr>
        <w:t>са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е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ч</w:t>
      </w:r>
      <w:r w:rsidRPr="00931379">
        <w:rPr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ом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75.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в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1.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ач</w:t>
      </w:r>
      <w:r w:rsidRPr="00931379">
        <w:rPr>
          <w:sz w:val="24"/>
          <w:szCs w:val="24"/>
        </w:rPr>
        <w:t>.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2"/>
          <w:sz w:val="24"/>
          <w:szCs w:val="24"/>
        </w:rPr>
        <w:t>1</w:t>
      </w:r>
      <w:r w:rsidRPr="00931379">
        <w:rPr>
          <w:sz w:val="24"/>
          <w:szCs w:val="24"/>
        </w:rPr>
        <w:t>)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до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4)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З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о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ја</w:t>
      </w:r>
      <w:r w:rsidRPr="00931379">
        <w:rPr>
          <w:spacing w:val="-1"/>
          <w:sz w:val="24"/>
          <w:szCs w:val="24"/>
        </w:rPr>
        <w:t>в</w:t>
      </w:r>
      <w:r w:rsidRPr="00931379">
        <w:rPr>
          <w:spacing w:val="1"/>
          <w:sz w:val="24"/>
          <w:szCs w:val="24"/>
        </w:rPr>
        <w:t>ни</w:t>
      </w:r>
      <w:r w:rsidRPr="00931379">
        <w:rPr>
          <w:sz w:val="24"/>
          <w:szCs w:val="24"/>
        </w:rPr>
        <w:t xml:space="preserve">м 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б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вка</w:t>
      </w:r>
      <w:r w:rsidRPr="00931379">
        <w:rPr>
          <w:spacing w:val="-1"/>
          <w:sz w:val="24"/>
          <w:szCs w:val="24"/>
        </w:rPr>
        <w:t>ма</w:t>
      </w:r>
      <w:r w:rsidRPr="00931379">
        <w:rPr>
          <w:sz w:val="24"/>
          <w:szCs w:val="24"/>
        </w:rPr>
        <w:t>.</w:t>
      </w:r>
      <w:r w:rsidRPr="00931379">
        <w:rPr>
          <w:spacing w:val="21"/>
          <w:sz w:val="24"/>
          <w:szCs w:val="24"/>
        </w:rPr>
        <w:t xml:space="preserve"> </w:t>
      </w:r>
      <w:r w:rsidRPr="00931379">
        <w:rPr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5"/>
          <w:sz w:val="24"/>
          <w:szCs w:val="24"/>
        </w:rPr>
        <w:t>р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-1"/>
          <w:sz w:val="24"/>
          <w:szCs w:val="24"/>
        </w:rPr>
        <w:t>ч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ц</w:t>
      </w:r>
      <w:r w:rsidRPr="00931379">
        <w:rPr>
          <w:spacing w:val="22"/>
          <w:sz w:val="24"/>
          <w:szCs w:val="24"/>
        </w:rPr>
        <w:t xml:space="preserve"> </w:t>
      </w:r>
      <w:r w:rsidRPr="00931379">
        <w:rPr>
          <w:sz w:val="24"/>
          <w:szCs w:val="24"/>
        </w:rPr>
        <w:t>ће</w:t>
      </w:r>
      <w:r w:rsidRPr="00931379">
        <w:rPr>
          <w:spacing w:val="20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а</w:t>
      </w:r>
      <w:r w:rsidRPr="00931379">
        <w:rPr>
          <w:spacing w:val="20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и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т</w:t>
      </w:r>
      <w:r w:rsidRPr="00931379">
        <w:rPr>
          <w:spacing w:val="22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тр</w:t>
      </w:r>
      <w:r w:rsidRPr="00931379">
        <w:rPr>
          <w:spacing w:val="-1"/>
          <w:sz w:val="24"/>
          <w:szCs w:val="24"/>
        </w:rPr>
        <w:t>ан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ц</w:t>
      </w:r>
      <w:r w:rsidRPr="00931379">
        <w:rPr>
          <w:sz w:val="24"/>
          <w:szCs w:val="24"/>
        </w:rPr>
        <w:t>и</w:t>
      </w:r>
      <w:r w:rsidRPr="00931379">
        <w:rPr>
          <w:spacing w:val="22"/>
          <w:sz w:val="24"/>
          <w:szCs w:val="24"/>
        </w:rPr>
        <w:t xml:space="preserve"> </w:t>
      </w:r>
      <w:r w:rsidRPr="00931379">
        <w:rPr>
          <w:sz w:val="24"/>
          <w:szCs w:val="24"/>
        </w:rPr>
        <w:t>Аг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ц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је</w:t>
      </w:r>
      <w:r w:rsidRPr="00931379">
        <w:rPr>
          <w:spacing w:val="21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з</w:t>
      </w:r>
      <w:r w:rsidRPr="00931379">
        <w:rPr>
          <w:sz w:val="24"/>
          <w:szCs w:val="24"/>
        </w:rPr>
        <w:t>а</w:t>
      </w:r>
      <w:r w:rsidRPr="00931379">
        <w:rPr>
          <w:spacing w:val="18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вр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-2"/>
          <w:sz w:val="24"/>
          <w:szCs w:val="24"/>
        </w:rPr>
        <w:t>д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е</w:t>
      </w:r>
      <w:r w:rsidRPr="00931379">
        <w:rPr>
          <w:spacing w:val="20"/>
          <w:sz w:val="24"/>
          <w:szCs w:val="24"/>
        </w:rPr>
        <w:t xml:space="preserve"> </w:t>
      </w:r>
      <w:r w:rsidRPr="00931379">
        <w:rPr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г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тре</w:t>
      </w:r>
      <w:r w:rsidRPr="00931379">
        <w:rPr>
          <w:spacing w:val="20"/>
          <w:sz w:val="24"/>
          <w:szCs w:val="24"/>
        </w:rPr>
        <w:t xml:space="preserve"> </w:t>
      </w:r>
      <w:r w:rsidRPr="00931379">
        <w:rPr>
          <w:sz w:val="24"/>
          <w:szCs w:val="24"/>
        </w:rPr>
        <w:t>да</w:t>
      </w:r>
      <w:r w:rsidRPr="00931379">
        <w:rPr>
          <w:spacing w:val="21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ров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ри да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ли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z w:val="24"/>
          <w:szCs w:val="24"/>
        </w:rPr>
        <w:t>је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и</w:t>
      </w:r>
      <w:r w:rsidRPr="00931379">
        <w:rPr>
          <w:spacing w:val="1"/>
          <w:sz w:val="24"/>
          <w:szCs w:val="24"/>
        </w:rPr>
        <w:t>ц</w:t>
      </w:r>
      <w:r w:rsidRPr="00931379">
        <w:rPr>
          <w:sz w:val="24"/>
          <w:szCs w:val="24"/>
        </w:rPr>
        <w:t>е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оје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pacing w:val="-2"/>
          <w:sz w:val="24"/>
          <w:szCs w:val="24"/>
        </w:rPr>
        <w:t>о</w:t>
      </w:r>
      <w:r w:rsidRPr="00931379">
        <w:rPr>
          <w:sz w:val="24"/>
          <w:szCs w:val="24"/>
        </w:rPr>
        <w:t>д</w:t>
      </w:r>
      <w:r w:rsidRPr="00931379">
        <w:rPr>
          <w:spacing w:val="-1"/>
          <w:sz w:val="24"/>
          <w:szCs w:val="24"/>
        </w:rPr>
        <w:t>нес</w:t>
      </w:r>
      <w:r w:rsidRPr="00931379">
        <w:rPr>
          <w:sz w:val="24"/>
          <w:szCs w:val="24"/>
        </w:rPr>
        <w:t>е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5"/>
          <w:sz w:val="24"/>
          <w:szCs w:val="24"/>
        </w:rPr>
        <w:t>д</w:t>
      </w:r>
      <w:r w:rsidRPr="00931379">
        <w:rPr>
          <w:sz w:val="24"/>
          <w:szCs w:val="24"/>
        </w:rPr>
        <w:t>у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пис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</w:t>
      </w:r>
      <w:r w:rsidRPr="00931379">
        <w:rPr>
          <w:spacing w:val="8"/>
          <w:sz w:val="24"/>
          <w:szCs w:val="24"/>
        </w:rPr>
        <w:t xml:space="preserve"> 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2"/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г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р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ђ</w:t>
      </w:r>
      <w:r w:rsidRPr="00931379">
        <w:rPr>
          <w:spacing w:val="-2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ч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.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Пон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ђа</w:t>
      </w:r>
      <w:r w:rsidRPr="00931379">
        <w:rPr>
          <w:sz w:val="24"/>
          <w:szCs w:val="24"/>
        </w:rPr>
        <w:t>ч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ће</w:t>
      </w:r>
      <w:r w:rsidRPr="00931379">
        <w:rPr>
          <w:spacing w:val="9"/>
          <w:sz w:val="24"/>
          <w:szCs w:val="24"/>
        </w:rPr>
        <w:t xml:space="preserve"> 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војој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12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ди ја</w:t>
      </w:r>
      <w:r w:rsidRPr="00931379">
        <w:rPr>
          <w:spacing w:val="-1"/>
          <w:sz w:val="24"/>
          <w:szCs w:val="24"/>
        </w:rPr>
        <w:t>с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 xml:space="preserve">о 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в</w:t>
      </w:r>
      <w:r w:rsidRPr="00931379">
        <w:rPr>
          <w:spacing w:val="-1"/>
          <w:sz w:val="24"/>
          <w:szCs w:val="24"/>
        </w:rPr>
        <w:t>ес</w:t>
      </w:r>
      <w:r w:rsidRPr="00931379">
        <w:rPr>
          <w:sz w:val="24"/>
          <w:szCs w:val="24"/>
        </w:rPr>
        <w:t>ти</w:t>
      </w:r>
      <w:r w:rsidRPr="00931379">
        <w:rPr>
          <w:spacing w:val="1"/>
          <w:sz w:val="24"/>
          <w:szCs w:val="24"/>
        </w:rPr>
        <w:t xml:space="preserve"> </w:t>
      </w:r>
      <w:r w:rsidRPr="00931379">
        <w:rPr>
          <w:sz w:val="24"/>
          <w:szCs w:val="24"/>
        </w:rPr>
        <w:t>да</w:t>
      </w:r>
      <w:r w:rsidRPr="00931379">
        <w:rPr>
          <w:spacing w:val="-1"/>
          <w:sz w:val="24"/>
          <w:szCs w:val="24"/>
        </w:rPr>
        <w:t xml:space="preserve"> с</w:t>
      </w:r>
      <w:r w:rsidRPr="00931379">
        <w:rPr>
          <w:sz w:val="24"/>
          <w:szCs w:val="24"/>
        </w:rPr>
        <w:t>е</w:t>
      </w:r>
      <w:r w:rsidRPr="00931379">
        <w:rPr>
          <w:spacing w:val="-1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2"/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з</w:t>
      </w:r>
      <w:r w:rsidRPr="00931379">
        <w:rPr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 xml:space="preserve"> </w:t>
      </w:r>
      <w:r w:rsidRPr="00931379">
        <w:rPr>
          <w:sz w:val="24"/>
          <w:szCs w:val="24"/>
        </w:rPr>
        <w:t>у</w:t>
      </w:r>
      <w:r w:rsidRPr="00931379">
        <w:rPr>
          <w:spacing w:val="-5"/>
          <w:sz w:val="24"/>
          <w:szCs w:val="24"/>
        </w:rPr>
        <w:t xml:space="preserve"> </w:t>
      </w:r>
      <w:r w:rsidRPr="00931379">
        <w:rPr>
          <w:spacing w:val="2"/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г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-1"/>
          <w:sz w:val="24"/>
          <w:szCs w:val="24"/>
        </w:rPr>
        <w:t>с</w:t>
      </w:r>
      <w:r w:rsidRPr="00931379">
        <w:rPr>
          <w:sz w:val="24"/>
          <w:szCs w:val="24"/>
        </w:rPr>
        <w:t>т</w:t>
      </w:r>
      <w:r w:rsidRPr="00931379">
        <w:rPr>
          <w:spacing w:val="2"/>
          <w:sz w:val="24"/>
          <w:szCs w:val="24"/>
        </w:rPr>
        <w:t>р</w:t>
      </w:r>
      <w:r w:rsidRPr="00931379">
        <w:rPr>
          <w:sz w:val="24"/>
          <w:szCs w:val="24"/>
        </w:rPr>
        <w:t>у</w:t>
      </w:r>
      <w:r w:rsidRPr="00931379">
        <w:rPr>
          <w:spacing w:val="-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ђ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ч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.</w:t>
      </w:r>
    </w:p>
    <w:p w:rsidR="00AD7279" w:rsidRDefault="007430F8">
      <w:pPr>
        <w:spacing w:before="3" w:line="260" w:lineRule="exact"/>
        <w:ind w:left="113" w:right="82" w:firstLine="567"/>
        <w:jc w:val="both"/>
        <w:rPr>
          <w:sz w:val="24"/>
          <w:szCs w:val="24"/>
        </w:rPr>
      </w:pPr>
      <w:r w:rsidRPr="00931379">
        <w:rPr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5"/>
          <w:sz w:val="24"/>
          <w:szCs w:val="24"/>
        </w:rPr>
        <w:t>р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-1"/>
          <w:sz w:val="24"/>
          <w:szCs w:val="24"/>
        </w:rPr>
        <w:t>ч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л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ц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ће</w:t>
      </w:r>
      <w:r w:rsidRPr="00931379">
        <w:rPr>
          <w:spacing w:val="3"/>
          <w:sz w:val="24"/>
          <w:szCs w:val="24"/>
        </w:rPr>
        <w:t xml:space="preserve"> </w:t>
      </w:r>
      <w:r w:rsidRPr="00931379">
        <w:rPr>
          <w:sz w:val="24"/>
          <w:szCs w:val="24"/>
        </w:rPr>
        <w:t>одб</w:t>
      </w:r>
      <w:r w:rsidRPr="00931379">
        <w:rPr>
          <w:spacing w:val="1"/>
          <w:sz w:val="24"/>
          <w:szCs w:val="24"/>
        </w:rPr>
        <w:t>и</w:t>
      </w:r>
      <w:r w:rsidRPr="00931379">
        <w:rPr>
          <w:sz w:val="24"/>
          <w:szCs w:val="24"/>
        </w:rPr>
        <w:t>ти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5"/>
          <w:sz w:val="24"/>
          <w:szCs w:val="24"/>
        </w:rPr>
        <w:t>д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к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о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2"/>
          <w:sz w:val="24"/>
          <w:szCs w:val="24"/>
        </w:rPr>
        <w:t>х</w:t>
      </w:r>
      <w:r w:rsidRPr="00931379">
        <w:rPr>
          <w:sz w:val="24"/>
          <w:szCs w:val="24"/>
        </w:rPr>
        <w:t>в</w:t>
      </w:r>
      <w:r w:rsidRPr="00931379">
        <w:rPr>
          <w:spacing w:val="-4"/>
          <w:sz w:val="24"/>
          <w:szCs w:val="24"/>
        </w:rPr>
        <w:t>а</w:t>
      </w:r>
      <w:r w:rsidRPr="00931379">
        <w:rPr>
          <w:sz w:val="24"/>
          <w:szCs w:val="24"/>
        </w:rPr>
        <w:t>тљ</w:t>
      </w:r>
      <w:r w:rsidRPr="00931379">
        <w:rPr>
          <w:spacing w:val="1"/>
          <w:sz w:val="24"/>
          <w:szCs w:val="24"/>
        </w:rPr>
        <w:t>и</w:t>
      </w:r>
      <w:r w:rsidRPr="00931379">
        <w:rPr>
          <w:spacing w:val="2"/>
          <w:sz w:val="24"/>
          <w:szCs w:val="24"/>
        </w:rPr>
        <w:t>в</w:t>
      </w:r>
      <w:r w:rsidRPr="00931379">
        <w:rPr>
          <w:spacing w:val="-7"/>
          <w:sz w:val="24"/>
          <w:szCs w:val="24"/>
        </w:rPr>
        <w:t>у</w:t>
      </w:r>
      <w:r w:rsidRPr="00931379">
        <w:rPr>
          <w:sz w:val="24"/>
          <w:szCs w:val="24"/>
        </w:rPr>
        <w:t>,</w:t>
      </w:r>
      <w:r w:rsidRPr="00931379">
        <w:rPr>
          <w:spacing w:val="9"/>
          <w:sz w:val="24"/>
          <w:szCs w:val="24"/>
        </w:rPr>
        <w:t xml:space="preserve"> 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ол</w:t>
      </w:r>
      <w:r w:rsidRPr="00931379">
        <w:rPr>
          <w:spacing w:val="1"/>
          <w:sz w:val="24"/>
          <w:szCs w:val="24"/>
        </w:rPr>
        <w:t>ик</w:t>
      </w:r>
      <w:r w:rsidRPr="00931379">
        <w:rPr>
          <w:sz w:val="24"/>
          <w:szCs w:val="24"/>
        </w:rPr>
        <w:t>о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е</w:t>
      </w:r>
      <w:r w:rsidRPr="00931379">
        <w:rPr>
          <w:spacing w:val="3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са</w:t>
      </w:r>
      <w:r w:rsidRPr="00931379">
        <w:rPr>
          <w:spacing w:val="2"/>
          <w:sz w:val="24"/>
          <w:szCs w:val="24"/>
        </w:rPr>
        <w:t>д</w:t>
      </w:r>
      <w:r w:rsidRPr="00931379">
        <w:rPr>
          <w:sz w:val="24"/>
          <w:szCs w:val="24"/>
        </w:rPr>
        <w:t>ржи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до</w:t>
      </w:r>
      <w:r w:rsidRPr="00931379">
        <w:rPr>
          <w:spacing w:val="1"/>
          <w:sz w:val="24"/>
          <w:szCs w:val="24"/>
        </w:rPr>
        <w:t>к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з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z w:val="24"/>
          <w:szCs w:val="24"/>
        </w:rPr>
        <w:t>одр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ђ</w:t>
      </w:r>
      <w:r w:rsidRPr="00931379">
        <w:rPr>
          <w:spacing w:val="-2"/>
          <w:sz w:val="24"/>
          <w:szCs w:val="24"/>
        </w:rPr>
        <w:t>е</w:t>
      </w:r>
      <w:r w:rsidRPr="00931379">
        <w:rPr>
          <w:sz w:val="24"/>
          <w:szCs w:val="24"/>
        </w:rPr>
        <w:t xml:space="preserve">н 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3"/>
          <w:sz w:val="24"/>
          <w:szCs w:val="24"/>
        </w:rPr>
        <w:t>к</w:t>
      </w:r>
      <w:r w:rsidRPr="00931379">
        <w:rPr>
          <w:spacing w:val="-7"/>
          <w:sz w:val="24"/>
          <w:szCs w:val="24"/>
        </w:rPr>
        <w:t>у</w:t>
      </w:r>
      <w:r w:rsidRPr="00931379">
        <w:rPr>
          <w:sz w:val="24"/>
          <w:szCs w:val="24"/>
        </w:rPr>
        <w:t>р</w:t>
      </w:r>
      <w:r w:rsidRPr="00931379">
        <w:rPr>
          <w:spacing w:val="-1"/>
          <w:sz w:val="24"/>
          <w:szCs w:val="24"/>
        </w:rPr>
        <w:t>с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ом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z w:val="24"/>
          <w:szCs w:val="24"/>
        </w:rPr>
        <w:t>до</w:t>
      </w:r>
      <w:r w:rsidRPr="00931379">
        <w:rPr>
          <w:spacing w:val="6"/>
          <w:sz w:val="24"/>
          <w:szCs w:val="24"/>
        </w:rPr>
        <w:t>к</w:t>
      </w:r>
      <w:r w:rsidRPr="00931379">
        <w:rPr>
          <w:spacing w:val="-5"/>
          <w:sz w:val="24"/>
          <w:szCs w:val="24"/>
        </w:rPr>
        <w:t>у</w:t>
      </w:r>
      <w:r w:rsidRPr="00931379">
        <w:rPr>
          <w:spacing w:val="-1"/>
          <w:sz w:val="24"/>
          <w:szCs w:val="24"/>
        </w:rPr>
        <w:t>ме</w:t>
      </w:r>
      <w:r w:rsidRPr="00931379">
        <w:rPr>
          <w:spacing w:val="1"/>
          <w:sz w:val="24"/>
          <w:szCs w:val="24"/>
        </w:rPr>
        <w:t>н</w:t>
      </w:r>
      <w:r w:rsidRPr="00931379">
        <w:rPr>
          <w:sz w:val="24"/>
          <w:szCs w:val="24"/>
        </w:rPr>
        <w:t>т</w:t>
      </w:r>
      <w:r w:rsidRPr="00931379">
        <w:rPr>
          <w:spacing w:val="1"/>
          <w:sz w:val="24"/>
          <w:szCs w:val="24"/>
        </w:rPr>
        <w:t>аци</w:t>
      </w:r>
      <w:r w:rsidRPr="00931379">
        <w:rPr>
          <w:sz w:val="24"/>
          <w:szCs w:val="24"/>
        </w:rPr>
        <w:t>јом,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-1"/>
          <w:sz w:val="24"/>
          <w:szCs w:val="24"/>
        </w:rPr>
        <w:t>а</w:t>
      </w:r>
      <w:r w:rsidRPr="00931379">
        <w:rPr>
          <w:spacing w:val="1"/>
          <w:sz w:val="24"/>
          <w:szCs w:val="24"/>
        </w:rPr>
        <w:t>к</w:t>
      </w:r>
      <w:r w:rsidRPr="00931379">
        <w:rPr>
          <w:sz w:val="24"/>
          <w:szCs w:val="24"/>
        </w:rPr>
        <w:t>о</w:t>
      </w:r>
      <w:r w:rsidRPr="00931379">
        <w:rPr>
          <w:spacing w:val="5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3"/>
          <w:sz w:val="24"/>
          <w:szCs w:val="24"/>
        </w:rPr>
        <w:t>н</w:t>
      </w:r>
      <w:r w:rsidRPr="00931379">
        <w:rPr>
          <w:spacing w:val="-7"/>
          <w:sz w:val="24"/>
          <w:szCs w:val="24"/>
        </w:rPr>
        <w:t>у</w:t>
      </w:r>
      <w:r w:rsidRPr="00931379">
        <w:rPr>
          <w:spacing w:val="1"/>
          <w:sz w:val="24"/>
          <w:szCs w:val="24"/>
        </w:rPr>
        <w:t>ђ</w:t>
      </w:r>
      <w:r w:rsidRPr="00931379">
        <w:rPr>
          <w:spacing w:val="-1"/>
          <w:sz w:val="24"/>
          <w:szCs w:val="24"/>
        </w:rPr>
        <w:t>а</w:t>
      </w:r>
      <w:r w:rsidRPr="00931379">
        <w:rPr>
          <w:sz w:val="24"/>
          <w:szCs w:val="24"/>
        </w:rPr>
        <w:t>ч</w:t>
      </w:r>
      <w:r w:rsidRPr="00931379">
        <w:rPr>
          <w:spacing w:val="4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на</w:t>
      </w:r>
      <w:r w:rsidRPr="00931379">
        <w:rPr>
          <w:sz w:val="24"/>
          <w:szCs w:val="24"/>
        </w:rPr>
        <w:t>в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де</w:t>
      </w:r>
      <w:r w:rsidRPr="00931379">
        <w:rPr>
          <w:spacing w:val="9"/>
          <w:sz w:val="24"/>
          <w:szCs w:val="24"/>
        </w:rPr>
        <w:t xml:space="preserve"> </w:t>
      </w:r>
      <w:r w:rsidRPr="00931379">
        <w:rPr>
          <w:sz w:val="24"/>
          <w:szCs w:val="24"/>
        </w:rPr>
        <w:t xml:space="preserve">у </w:t>
      </w:r>
      <w:r w:rsidRPr="00931379">
        <w:rPr>
          <w:spacing w:val="1"/>
          <w:sz w:val="24"/>
          <w:szCs w:val="24"/>
        </w:rPr>
        <w:t>п</w:t>
      </w:r>
      <w:r w:rsidRPr="00931379">
        <w:rPr>
          <w:sz w:val="24"/>
          <w:szCs w:val="24"/>
        </w:rPr>
        <w:t>о</w:t>
      </w:r>
      <w:r w:rsidRPr="00931379">
        <w:rPr>
          <w:spacing w:val="6"/>
          <w:sz w:val="24"/>
          <w:szCs w:val="24"/>
        </w:rPr>
        <w:t>н</w:t>
      </w:r>
      <w:r w:rsidRPr="00931379">
        <w:rPr>
          <w:spacing w:val="-5"/>
          <w:sz w:val="24"/>
          <w:szCs w:val="24"/>
        </w:rPr>
        <w:t>у</w:t>
      </w:r>
      <w:r w:rsidRPr="00931379">
        <w:rPr>
          <w:sz w:val="24"/>
          <w:szCs w:val="24"/>
        </w:rPr>
        <w:t>ди</w:t>
      </w:r>
      <w:r w:rsidRPr="00931379">
        <w:rPr>
          <w:spacing w:val="6"/>
          <w:sz w:val="24"/>
          <w:szCs w:val="24"/>
        </w:rPr>
        <w:t xml:space="preserve"> </w:t>
      </w:r>
      <w:r w:rsidRPr="00931379">
        <w:rPr>
          <w:spacing w:val="1"/>
          <w:sz w:val="24"/>
          <w:szCs w:val="24"/>
        </w:rPr>
        <w:t>ин</w:t>
      </w:r>
      <w:r w:rsidRPr="00931379">
        <w:rPr>
          <w:sz w:val="24"/>
          <w:szCs w:val="24"/>
        </w:rPr>
        <w:t>т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р</w:t>
      </w:r>
      <w:r w:rsidRPr="00931379">
        <w:rPr>
          <w:spacing w:val="1"/>
          <w:sz w:val="24"/>
          <w:szCs w:val="24"/>
        </w:rPr>
        <w:t>н</w:t>
      </w:r>
      <w:r w:rsidRPr="00931379">
        <w:rPr>
          <w:spacing w:val="-1"/>
          <w:sz w:val="24"/>
          <w:szCs w:val="24"/>
        </w:rPr>
        <w:t>е</w:t>
      </w:r>
      <w:r w:rsidRPr="00931379"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ви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вно до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пни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113" w:right="83"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вља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та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5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</w:p>
    <w:p w:rsidR="00AD7279" w:rsidRDefault="007430F8">
      <w:pPr>
        <w:spacing w:line="260" w:lineRule="exact"/>
        <w:ind w:left="113" w:right="7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ка</w:t>
      </w:r>
      <w:r>
        <w:rPr>
          <w:sz w:val="24"/>
          <w:szCs w:val="24"/>
        </w:rPr>
        <w:t>да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9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</w:p>
    <w:p w:rsidR="00AD7279" w:rsidRDefault="007430F8">
      <w:pPr>
        <w:ind w:left="113" w:right="64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ворном</w:t>
      </w:r>
      <w:r>
        <w:rPr>
          <w:spacing w:val="-1"/>
          <w:sz w:val="24"/>
          <w:szCs w:val="24"/>
        </w:rPr>
        <w:t xml:space="preserve"> 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ind w:left="113" w:right="74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Ако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др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 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 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 ов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о</w:t>
      </w:r>
      <w:r>
        <w:rPr>
          <w:sz w:val="24"/>
          <w:szCs w:val="24"/>
        </w:rPr>
        <w:t>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 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пск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-2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Ако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гој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држ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п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 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spacing w:before="3" w:line="260" w:lineRule="exact"/>
        <w:ind w:left="113" w:right="76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одлаг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мен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у 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з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пк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7"/>
          <w:sz w:val="24"/>
          <w:szCs w:val="24"/>
        </w:rPr>
        <w:t>а</w:t>
      </w:r>
      <w:r>
        <w:rPr>
          <w:sz w:val="24"/>
          <w:szCs w:val="24"/>
        </w:rPr>
        <w:t>вке,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на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то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 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вци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3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.</w:t>
      </w:r>
    </w:p>
    <w:p w:rsidR="00AD7279" w:rsidRDefault="00AD7279">
      <w:pPr>
        <w:spacing w:before="18" w:line="260" w:lineRule="exact"/>
        <w:rPr>
          <w:sz w:val="26"/>
          <w:szCs w:val="26"/>
        </w:rPr>
      </w:pPr>
    </w:p>
    <w:p w:rsidR="00AD7279" w:rsidRDefault="007430F8">
      <w:pPr>
        <w:ind w:left="1386" w:right="1391"/>
        <w:jc w:val="center"/>
        <w:rPr>
          <w:sz w:val="24"/>
          <w:szCs w:val="24"/>
        </w:rPr>
      </w:pPr>
      <w:r>
        <w:rPr>
          <w:b/>
          <w:sz w:val="24"/>
          <w:szCs w:val="24"/>
        </w:rPr>
        <w:t>V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ПУТСТ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НУ</w:t>
      </w:r>
      <w:r>
        <w:rPr>
          <w:b/>
          <w:sz w:val="24"/>
          <w:szCs w:val="24"/>
        </w:rPr>
        <w:t>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ИМА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АКО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 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НУДУ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 w:right="3192"/>
        <w:jc w:val="both"/>
        <w:rPr>
          <w:sz w:val="24"/>
          <w:szCs w:val="24"/>
        </w:rPr>
      </w:pPr>
      <w:r>
        <w:rPr>
          <w:b/>
          <w:sz w:val="24"/>
          <w:szCs w:val="24"/>
        </w:rPr>
        <w:t>1. По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 ј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>зи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по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мора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бу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ављ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716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3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Сви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ти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</w:p>
    <w:p w:rsidR="00AD7279" w:rsidRDefault="007430F8">
      <w:pPr>
        <w:ind w:left="113" w:right="72"/>
        <w:jc w:val="both"/>
        <w:rPr>
          <w:sz w:val="24"/>
          <w:szCs w:val="24"/>
        </w:rPr>
      </w:pP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јез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3"/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јез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јез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spacing w:before="5"/>
        <w:ind w:left="170" w:right="4488"/>
        <w:jc w:val="both"/>
        <w:rPr>
          <w:sz w:val="24"/>
          <w:szCs w:val="24"/>
        </w:rPr>
      </w:pPr>
      <w:r>
        <w:rPr>
          <w:b/>
          <w:sz w:val="24"/>
          <w:szCs w:val="24"/>
        </w:rPr>
        <w:t>2. Начин</w:t>
      </w:r>
      <w:r>
        <w:rPr>
          <w:b/>
          <w:spacing w:val="1"/>
          <w:sz w:val="24"/>
          <w:szCs w:val="24"/>
        </w:rPr>
        <w:t xml:space="preserve"> н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мора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 бу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ђач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твор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</w:p>
    <w:p w:rsidR="00AD7279" w:rsidRDefault="007430F8">
      <w:pPr>
        <w:ind w:left="113" w:right="8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твор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ом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тврд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рви 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рте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ind w:left="113" w:right="71" w:firstLine="567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</w:t>
      </w:r>
      <w:r>
        <w:rPr>
          <w:spacing w:val="9"/>
          <w:sz w:val="24"/>
          <w:szCs w:val="24"/>
        </w:rPr>
        <w:t>и</w:t>
      </w:r>
      <w:r>
        <w:rPr>
          <w:sz w:val="24"/>
          <w:szCs w:val="24"/>
        </w:rPr>
        <w:t>/</w:t>
      </w:r>
      <w:r>
        <w:rPr>
          <w:spacing w:val="4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 да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 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ве</w:t>
      </w:r>
      <w:r>
        <w:rPr>
          <w:spacing w:val="-1"/>
          <w:sz w:val="24"/>
          <w:szCs w:val="24"/>
        </w:rPr>
        <w:t xml:space="preserve"> иа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 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:</w:t>
      </w:r>
      <w:r>
        <w:rPr>
          <w:spacing w:val="7"/>
          <w:sz w:val="24"/>
          <w:szCs w:val="24"/>
        </w:rPr>
        <w:t xml:space="preserve"> </w:t>
      </w:r>
      <w:r w:rsidR="00393F5B" w:rsidRPr="00726161">
        <w:rPr>
          <w:sz w:val="24"/>
          <w:szCs w:val="24"/>
          <w:lang w:val="sr-Cyrl-CS"/>
        </w:rPr>
        <w:t xml:space="preserve">Универзитет у Београду – </w:t>
      </w:r>
      <w:r w:rsidR="00393F5B" w:rsidRPr="00726161">
        <w:rPr>
          <w:b/>
          <w:sz w:val="24"/>
          <w:szCs w:val="24"/>
          <w:lang w:val="sr-Cyrl-CS"/>
        </w:rPr>
        <w:t>Хемијски факултет</w:t>
      </w:r>
      <w:r w:rsidR="00393F5B" w:rsidRPr="00726161">
        <w:rPr>
          <w:sz w:val="24"/>
          <w:szCs w:val="24"/>
        </w:rPr>
        <w:t>,</w:t>
      </w:r>
      <w:r w:rsidR="00393F5B" w:rsidRPr="00726161">
        <w:rPr>
          <w:spacing w:val="6"/>
          <w:sz w:val="24"/>
          <w:szCs w:val="24"/>
        </w:rPr>
        <w:t xml:space="preserve"> </w:t>
      </w:r>
      <w:r w:rsidR="00393F5B" w:rsidRPr="00726161">
        <w:rPr>
          <w:sz w:val="24"/>
          <w:szCs w:val="24"/>
          <w:lang w:val="sr-Cyrl-CS"/>
        </w:rPr>
        <w:t>Студентски трг 12-16</w:t>
      </w:r>
      <w:r w:rsidR="00393F5B">
        <w:rPr>
          <w:sz w:val="24"/>
          <w:szCs w:val="24"/>
          <w:lang w:val="sr-Cyrl-CS"/>
        </w:rPr>
        <w:t>,</w:t>
      </w:r>
      <w:r w:rsidR="00393F5B" w:rsidRPr="00726161">
        <w:rPr>
          <w:sz w:val="24"/>
          <w:szCs w:val="24"/>
        </w:rPr>
        <w:t xml:space="preserve"> 11000 </w:t>
      </w:r>
      <w:r w:rsidR="00393F5B" w:rsidRPr="00726161">
        <w:rPr>
          <w:spacing w:val="-1"/>
          <w:sz w:val="24"/>
          <w:szCs w:val="24"/>
        </w:rPr>
        <w:t>Бе</w:t>
      </w:r>
      <w:r w:rsidR="00393F5B" w:rsidRPr="00726161">
        <w:rPr>
          <w:sz w:val="24"/>
          <w:szCs w:val="24"/>
        </w:rPr>
        <w:t>ог</w:t>
      </w:r>
      <w:r w:rsidR="00393F5B" w:rsidRPr="00726161">
        <w:rPr>
          <w:spacing w:val="2"/>
          <w:sz w:val="24"/>
          <w:szCs w:val="24"/>
        </w:rPr>
        <w:t>р</w:t>
      </w:r>
      <w:r w:rsidR="00393F5B" w:rsidRPr="00726161">
        <w:rPr>
          <w:spacing w:val="-1"/>
          <w:sz w:val="24"/>
          <w:szCs w:val="24"/>
        </w:rPr>
        <w:t>а</w:t>
      </w:r>
      <w:r w:rsidR="00393F5B" w:rsidRPr="00726161"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„По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</w:t>
      </w:r>
      <w:r>
        <w:rPr>
          <w:b/>
          <w:spacing w:val="-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об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 xml:space="preserve">а- 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, ОП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-1"/>
          <w:sz w:val="24"/>
          <w:szCs w:val="24"/>
        </w:rPr>
        <w:t xml:space="preserve"> </w:t>
      </w:r>
      <w:r w:rsidR="00C45741">
        <w:rPr>
          <w:b/>
          <w:sz w:val="24"/>
          <w:szCs w:val="24"/>
          <w:lang w:val="sr-Cyrl-CS"/>
        </w:rPr>
        <w:t>1</w:t>
      </w:r>
      <w:r w:rsidR="00393F5B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13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НЕ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АТИ“.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сма</w:t>
      </w:r>
      <w:r>
        <w:rPr>
          <w:sz w:val="24"/>
          <w:szCs w:val="24"/>
        </w:rPr>
        <w:t>тра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бла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1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</w:p>
    <w:p w:rsidR="00AD7279" w:rsidRPr="006A5955" w:rsidRDefault="00B16194" w:rsidP="00F86E96">
      <w:pPr>
        <w:ind w:left="113" w:right="99"/>
        <w:rPr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2</w:t>
      </w:r>
      <w:r>
        <w:rPr>
          <w:b/>
          <w:sz w:val="24"/>
          <w:szCs w:val="24"/>
          <w:lang w:val="sr-Latn-CS"/>
        </w:rPr>
        <w:t>9</w:t>
      </w:r>
      <w:r w:rsidR="00393F5B">
        <w:rPr>
          <w:b/>
          <w:sz w:val="24"/>
          <w:szCs w:val="24"/>
        </w:rPr>
        <w:t>.</w:t>
      </w:r>
      <w:r w:rsidR="00393F5B">
        <w:rPr>
          <w:b/>
          <w:sz w:val="24"/>
          <w:szCs w:val="24"/>
          <w:lang w:val="sr-Cyrl-CS"/>
        </w:rPr>
        <w:t>01</w:t>
      </w:r>
      <w:r w:rsidR="00393F5B">
        <w:rPr>
          <w:b/>
          <w:sz w:val="24"/>
          <w:szCs w:val="24"/>
        </w:rPr>
        <w:t>.201</w:t>
      </w:r>
      <w:r w:rsidR="00393F5B">
        <w:rPr>
          <w:b/>
          <w:sz w:val="24"/>
          <w:szCs w:val="24"/>
          <w:lang w:val="sr-Cyrl-CS"/>
        </w:rPr>
        <w:t>4</w:t>
      </w:r>
      <w:r w:rsidR="007430F8">
        <w:rPr>
          <w:b/>
          <w:sz w:val="24"/>
          <w:szCs w:val="24"/>
        </w:rPr>
        <w:t>.</w:t>
      </w:r>
      <w:r w:rsidR="006A5955">
        <w:rPr>
          <w:b/>
          <w:sz w:val="24"/>
          <w:szCs w:val="24"/>
          <w:lang w:val="sr-Cyrl-CS"/>
        </w:rPr>
        <w:t xml:space="preserve"> </w:t>
      </w:r>
      <w:r w:rsidR="007430F8">
        <w:rPr>
          <w:b/>
          <w:spacing w:val="-1"/>
          <w:sz w:val="24"/>
          <w:szCs w:val="24"/>
        </w:rPr>
        <w:t>г</w:t>
      </w:r>
      <w:r w:rsidR="007430F8">
        <w:rPr>
          <w:b/>
          <w:sz w:val="24"/>
          <w:szCs w:val="24"/>
        </w:rPr>
        <w:t>о</w:t>
      </w:r>
      <w:r w:rsidR="007430F8">
        <w:rPr>
          <w:b/>
          <w:spacing w:val="1"/>
          <w:sz w:val="24"/>
          <w:szCs w:val="24"/>
        </w:rPr>
        <w:t>дин</w:t>
      </w:r>
      <w:r w:rsidR="007430F8">
        <w:rPr>
          <w:b/>
          <w:sz w:val="24"/>
          <w:szCs w:val="24"/>
        </w:rPr>
        <w:t xml:space="preserve">е, </w:t>
      </w:r>
      <w:r w:rsidR="007430F8">
        <w:rPr>
          <w:b/>
          <w:spacing w:val="1"/>
          <w:sz w:val="24"/>
          <w:szCs w:val="24"/>
        </w:rPr>
        <w:t>д</w:t>
      </w:r>
      <w:r w:rsidR="007430F8">
        <w:rPr>
          <w:b/>
          <w:sz w:val="24"/>
          <w:szCs w:val="24"/>
        </w:rPr>
        <w:t>о</w:t>
      </w:r>
      <w:r w:rsidR="007430F8">
        <w:rPr>
          <w:b/>
          <w:spacing w:val="-2"/>
          <w:sz w:val="24"/>
          <w:szCs w:val="24"/>
        </w:rPr>
        <w:t xml:space="preserve"> </w:t>
      </w:r>
      <w:r w:rsidR="007430F8">
        <w:rPr>
          <w:b/>
          <w:sz w:val="24"/>
          <w:szCs w:val="24"/>
        </w:rPr>
        <w:t xml:space="preserve">12,00 </w:t>
      </w:r>
      <w:r w:rsidR="007430F8">
        <w:rPr>
          <w:b/>
          <w:spacing w:val="-1"/>
          <w:sz w:val="24"/>
          <w:szCs w:val="24"/>
        </w:rPr>
        <w:t>ч</w:t>
      </w:r>
      <w:r w:rsidR="007430F8">
        <w:rPr>
          <w:b/>
          <w:sz w:val="24"/>
          <w:szCs w:val="24"/>
        </w:rPr>
        <w:t>а</w:t>
      </w:r>
      <w:r w:rsidR="007430F8">
        <w:rPr>
          <w:b/>
          <w:spacing w:val="-1"/>
          <w:sz w:val="24"/>
          <w:szCs w:val="24"/>
        </w:rPr>
        <w:t>с</w:t>
      </w:r>
      <w:r w:rsidR="007430F8">
        <w:rPr>
          <w:b/>
          <w:sz w:val="24"/>
          <w:szCs w:val="24"/>
        </w:rPr>
        <w:t>ов</w:t>
      </w:r>
      <w:r w:rsidR="007430F8">
        <w:rPr>
          <w:b/>
          <w:spacing w:val="1"/>
          <w:sz w:val="24"/>
          <w:szCs w:val="24"/>
        </w:rPr>
        <w:t>а</w:t>
      </w:r>
      <w:r w:rsidR="007430F8">
        <w:rPr>
          <w:sz w:val="24"/>
          <w:szCs w:val="24"/>
        </w:rPr>
        <w:t>,у</w:t>
      </w:r>
      <w:r w:rsidR="006A5955">
        <w:rPr>
          <w:sz w:val="24"/>
          <w:szCs w:val="24"/>
          <w:lang w:val="sr-Cyrl-CS"/>
        </w:rPr>
        <w:t xml:space="preserve"> </w:t>
      </w:r>
      <w:r w:rsidR="007430F8">
        <w:rPr>
          <w:spacing w:val="-5"/>
          <w:sz w:val="24"/>
          <w:szCs w:val="24"/>
        </w:rPr>
        <w:t xml:space="preserve"> </w:t>
      </w:r>
      <w:r w:rsidR="006A5955">
        <w:rPr>
          <w:spacing w:val="1"/>
          <w:sz w:val="24"/>
          <w:szCs w:val="24"/>
          <w:lang w:val="sr-Cyrl-CS"/>
        </w:rPr>
        <w:t>Секретаријату</w:t>
      </w:r>
      <w:r w:rsidR="007430F8">
        <w:rPr>
          <w:spacing w:val="-1"/>
          <w:sz w:val="24"/>
          <w:szCs w:val="24"/>
        </w:rPr>
        <w:t xml:space="preserve"> </w:t>
      </w:r>
      <w:r w:rsidR="006A5955">
        <w:rPr>
          <w:spacing w:val="1"/>
          <w:sz w:val="24"/>
          <w:szCs w:val="24"/>
        </w:rPr>
        <w:t>н</w:t>
      </w:r>
      <w:r w:rsidR="006A5955">
        <w:rPr>
          <w:spacing w:val="-1"/>
          <w:sz w:val="24"/>
          <w:szCs w:val="24"/>
        </w:rPr>
        <w:t>а</w:t>
      </w:r>
      <w:r w:rsidR="006A5955">
        <w:rPr>
          <w:spacing w:val="2"/>
          <w:sz w:val="24"/>
          <w:szCs w:val="24"/>
        </w:rPr>
        <w:t>р</w:t>
      </w:r>
      <w:r w:rsidR="006A5955">
        <w:rPr>
          <w:spacing w:val="-5"/>
          <w:sz w:val="24"/>
          <w:szCs w:val="24"/>
        </w:rPr>
        <w:t>у</w:t>
      </w:r>
      <w:r w:rsidR="006A5955">
        <w:rPr>
          <w:spacing w:val="-1"/>
          <w:sz w:val="24"/>
          <w:szCs w:val="24"/>
        </w:rPr>
        <w:t>ч</w:t>
      </w:r>
      <w:r w:rsidR="006A5955">
        <w:rPr>
          <w:spacing w:val="1"/>
          <w:sz w:val="24"/>
          <w:szCs w:val="24"/>
        </w:rPr>
        <w:t>и</w:t>
      </w:r>
      <w:r w:rsidR="006A5955">
        <w:rPr>
          <w:sz w:val="24"/>
          <w:szCs w:val="24"/>
        </w:rPr>
        <w:t>о</w:t>
      </w:r>
      <w:r w:rsidR="006A5955">
        <w:rPr>
          <w:spacing w:val="1"/>
          <w:sz w:val="24"/>
          <w:szCs w:val="24"/>
        </w:rPr>
        <w:t>ц</w:t>
      </w:r>
      <w:r w:rsidR="006A5955">
        <w:rPr>
          <w:spacing w:val="-1"/>
          <w:sz w:val="24"/>
          <w:szCs w:val="24"/>
        </w:rPr>
        <w:t>а</w:t>
      </w:r>
      <w:r w:rsidR="006A5955">
        <w:rPr>
          <w:sz w:val="24"/>
          <w:szCs w:val="24"/>
        </w:rPr>
        <w:t>.</w:t>
      </w:r>
    </w:p>
    <w:p w:rsidR="00AD7279" w:rsidRDefault="007430F8">
      <w:pPr>
        <w:spacing w:before="80"/>
        <w:ind w:left="113" w:right="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5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ојој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л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ит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 и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ти број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6"/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ма 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е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1"/>
          <w:sz w:val="24"/>
          <w:szCs w:val="24"/>
        </w:rPr>
        <w:t>у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4"/>
          <w:sz w:val="24"/>
          <w:szCs w:val="24"/>
        </w:rPr>
        <w:t>чу</w:t>
      </w:r>
    </w:p>
    <w:p w:rsidR="00AD7279" w:rsidRDefault="007430F8">
      <w:pPr>
        <w:ind w:left="113" w:right="14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р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ди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 xml:space="preserve">у 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с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 xml:space="preserve">т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155" w:firstLine="567"/>
        <w:jc w:val="both"/>
        <w:rPr>
          <w:sz w:val="24"/>
          <w:szCs w:val="24"/>
        </w:rPr>
        <w:sectPr w:rsidR="00AD7279">
          <w:footerReference w:type="default" r:id="rId13"/>
          <w:pgSz w:w="11920" w:h="16840"/>
          <w:pgMar w:top="760" w:right="1020" w:bottom="280" w:left="1020" w:header="0" w:footer="1198" w:gutter="0"/>
          <w:pgNumType w:start="7"/>
          <w:cols w:space="720"/>
        </w:sect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оја је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им</w:t>
      </w:r>
      <w:r>
        <w:rPr>
          <w:spacing w:val="3"/>
          <w:sz w:val="24"/>
          <w:szCs w:val="24"/>
        </w:rPr>
        <w:t>љ</w:t>
      </w:r>
      <w:r>
        <w:rPr>
          <w:spacing w:val="1"/>
          <w:sz w:val="24"/>
          <w:szCs w:val="24"/>
        </w:rPr>
        <w:t>ен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до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12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м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ће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9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м.</w:t>
      </w:r>
    </w:p>
    <w:p w:rsidR="00AD7279" w:rsidRDefault="007430F8">
      <w:pPr>
        <w:spacing w:before="65"/>
        <w:ind w:left="113" w:right="78"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он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ња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пк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бла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еме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 вр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отвор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</w:t>
      </w:r>
      <w:r>
        <w:rPr>
          <w:spacing w:val="5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 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 под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благо</w:t>
      </w:r>
      <w:r>
        <w:rPr>
          <w:spacing w:val="-1"/>
          <w:sz w:val="24"/>
          <w:szCs w:val="24"/>
        </w:rPr>
        <w:t>в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о.</w:t>
      </w:r>
    </w:p>
    <w:p w:rsidR="00AD7279" w:rsidRDefault="007430F8">
      <w:pPr>
        <w:spacing w:before="5"/>
        <w:ind w:left="113" w:right="74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По</w:t>
      </w:r>
      <w:r>
        <w:rPr>
          <w:b/>
          <w:spacing w:val="-1"/>
          <w:sz w:val="24"/>
          <w:szCs w:val="24"/>
        </w:rPr>
        <w:t>же</w:t>
      </w:r>
      <w:r>
        <w:rPr>
          <w:b/>
          <w:sz w:val="24"/>
          <w:szCs w:val="24"/>
        </w:rPr>
        <w:t>љ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 xml:space="preserve"> 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3"/>
          <w:sz w:val="24"/>
          <w:szCs w:val="24"/>
        </w:rPr>
        <w:t>т</w:t>
      </w:r>
      <w:r>
        <w:rPr>
          <w:b/>
          <w:sz w:val="24"/>
          <w:szCs w:val="24"/>
        </w:rPr>
        <w:t xml:space="preserve">а,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ављ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на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уз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бу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за</w:t>
      </w:r>
      <w:r>
        <w:rPr>
          <w:b/>
          <w:spacing w:val="3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т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ом и запе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ћ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на</w:t>
      </w:r>
      <w:r>
        <w:rPr>
          <w:b/>
          <w:sz w:val="24"/>
          <w:szCs w:val="24"/>
        </w:rPr>
        <w:t>,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м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 уба</w:t>
      </w:r>
      <w:r>
        <w:rPr>
          <w:b/>
          <w:spacing w:val="1"/>
          <w:sz w:val="24"/>
          <w:szCs w:val="24"/>
        </w:rPr>
        <w:t>ци</w:t>
      </w:r>
      <w:r>
        <w:rPr>
          <w:b/>
          <w:sz w:val="24"/>
          <w:szCs w:val="24"/>
        </w:rPr>
        <w:t>вати,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вати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1"/>
          <w:sz w:val="24"/>
          <w:szCs w:val="24"/>
        </w:rPr>
        <w:t>ме</w:t>
      </w:r>
      <w:r>
        <w:rPr>
          <w:b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ти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>дин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ли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ов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,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о 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ри</w:t>
      </w:r>
      <w:r>
        <w:rPr>
          <w:b/>
          <w:sz w:val="24"/>
          <w:szCs w:val="24"/>
        </w:rPr>
        <w:t>ло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, 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идн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ли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ови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z w:val="24"/>
          <w:szCs w:val="24"/>
        </w:rPr>
        <w:t>ли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еч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.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pacing w:val="2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др</w:t>
      </w:r>
      <w:r>
        <w:rPr>
          <w:b/>
          <w:spacing w:val="-4"/>
          <w:sz w:val="24"/>
          <w:szCs w:val="24"/>
        </w:rPr>
        <w:t>ж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 w:rsidR="00D37F53">
        <w:rPr>
          <w:b/>
          <w:sz w:val="24"/>
          <w:szCs w:val="24"/>
          <w:lang w:val="sr-Cyrl-CS"/>
        </w:rPr>
        <w:t>2</w:t>
      </w:r>
      <w:r w:rsidR="00D37F53">
        <w:rPr>
          <w:b/>
          <w:sz w:val="24"/>
          <w:szCs w:val="24"/>
          <w:lang w:val="sr-Latn-CS"/>
        </w:rPr>
        <w:t>9</w:t>
      </w:r>
      <w:r w:rsidR="006A5955">
        <w:rPr>
          <w:b/>
          <w:sz w:val="24"/>
          <w:szCs w:val="24"/>
          <w:lang w:val="sr-Cyrl-CS"/>
        </w:rPr>
        <w:t>.01</w:t>
      </w:r>
      <w:r>
        <w:rPr>
          <w:b/>
          <w:sz w:val="24"/>
          <w:szCs w:val="24"/>
        </w:rPr>
        <w:t>.2</w:t>
      </w:r>
      <w:r>
        <w:rPr>
          <w:b/>
          <w:spacing w:val="2"/>
          <w:sz w:val="24"/>
          <w:szCs w:val="24"/>
        </w:rPr>
        <w:t>0</w:t>
      </w:r>
      <w:r w:rsidR="006A5955">
        <w:rPr>
          <w:b/>
          <w:sz w:val="24"/>
          <w:szCs w:val="24"/>
        </w:rPr>
        <w:t>1</w:t>
      </w:r>
      <w:r w:rsidR="006A5955">
        <w:rPr>
          <w:b/>
          <w:sz w:val="24"/>
          <w:szCs w:val="24"/>
          <w:lang w:val="sr-Cyrl-CS"/>
        </w:rPr>
        <w:t>4</w:t>
      </w:r>
      <w:r>
        <w:rPr>
          <w:b/>
          <w:sz w:val="24"/>
          <w:szCs w:val="24"/>
        </w:rPr>
        <w:t>.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дине</w:t>
      </w:r>
      <w:r>
        <w:rPr>
          <w:b/>
          <w:sz w:val="24"/>
          <w:szCs w:val="24"/>
        </w:rPr>
        <w:t>,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 w:rsidR="002453BC">
        <w:rPr>
          <w:b/>
          <w:sz w:val="24"/>
          <w:szCs w:val="24"/>
        </w:rPr>
        <w:t xml:space="preserve"> </w:t>
      </w:r>
      <w:r w:rsidR="006A5955">
        <w:rPr>
          <w:b/>
          <w:sz w:val="24"/>
          <w:szCs w:val="24"/>
        </w:rPr>
        <w:t>1</w:t>
      </w:r>
      <w:r w:rsidR="006A5955">
        <w:rPr>
          <w:b/>
          <w:sz w:val="24"/>
          <w:szCs w:val="24"/>
          <w:lang w:val="sr-Cyrl-CS"/>
        </w:rPr>
        <w:t>3</w:t>
      </w:r>
      <w:r w:rsidR="006A5955">
        <w:rPr>
          <w:b/>
          <w:sz w:val="24"/>
          <w:szCs w:val="24"/>
        </w:rPr>
        <w:t>,</w:t>
      </w:r>
      <w:r w:rsidR="006A5955">
        <w:rPr>
          <w:b/>
          <w:sz w:val="24"/>
          <w:szCs w:val="24"/>
          <w:lang w:val="sr-Cyrl-CS"/>
        </w:rPr>
        <w:t>00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ов</w:t>
      </w:r>
      <w:r>
        <w:rPr>
          <w:b/>
          <w:spacing w:val="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</w:p>
    <w:p w:rsidR="00AD7279" w:rsidRDefault="007430F8">
      <w:pPr>
        <w:ind w:left="113" w:right="7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 w:rsidR="006A5955">
        <w:rPr>
          <w:sz w:val="24"/>
          <w:szCs w:val="24"/>
          <w:lang w:val="sr-Cyrl-CS"/>
        </w:rPr>
        <w:t xml:space="preserve">Секретаријата </w:t>
      </w:r>
      <w:r w:rsidR="00A41611">
        <w:rPr>
          <w:sz w:val="24"/>
          <w:szCs w:val="24"/>
          <w:lang w:val="sr-Cyrl-CS"/>
        </w:rPr>
        <w:t>Универзитет у Београду-Хемијски факултет</w:t>
      </w:r>
      <w:r>
        <w:rPr>
          <w:sz w:val="24"/>
          <w:szCs w:val="24"/>
        </w:rPr>
        <w:t>,</w:t>
      </w:r>
      <w:r w:rsidR="006A5955">
        <w:rPr>
          <w:spacing w:val="38"/>
          <w:sz w:val="24"/>
          <w:szCs w:val="24"/>
          <w:lang w:val="sr-Cyrl-CS"/>
        </w:rPr>
        <w:t xml:space="preserve"> </w:t>
      </w:r>
      <w:r>
        <w:rPr>
          <w:spacing w:val="-1"/>
          <w:sz w:val="24"/>
          <w:szCs w:val="24"/>
        </w:rPr>
        <w:t>Бе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гр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д,</w:t>
      </w:r>
      <w:r>
        <w:rPr>
          <w:spacing w:val="4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л. </w:t>
      </w:r>
      <w:r w:rsidR="006A5955">
        <w:rPr>
          <w:sz w:val="24"/>
          <w:szCs w:val="24"/>
          <w:lang w:val="sr-Cyrl-CS"/>
        </w:rPr>
        <w:t>Студентски трг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бр. </w:t>
      </w:r>
      <w:r w:rsidR="006A5955">
        <w:rPr>
          <w:spacing w:val="2"/>
          <w:sz w:val="24"/>
          <w:szCs w:val="24"/>
          <w:lang w:val="sr-Cyrl-CS"/>
        </w:rPr>
        <w:t>12</w:t>
      </w:r>
      <w:r>
        <w:rPr>
          <w:spacing w:val="-1"/>
          <w:sz w:val="24"/>
          <w:szCs w:val="24"/>
        </w:rPr>
        <w:t>-</w:t>
      </w:r>
      <w:r w:rsidR="006A5955">
        <w:rPr>
          <w:sz w:val="24"/>
          <w:szCs w:val="24"/>
          <w:lang w:val="sr-Cyrl-CS"/>
        </w:rPr>
        <w:t>16</w:t>
      </w:r>
      <w:r>
        <w:rPr>
          <w:sz w:val="24"/>
          <w:szCs w:val="24"/>
        </w:rPr>
        <w:t xml:space="preserve">, </w:t>
      </w:r>
      <w:r w:rsidR="006A5955">
        <w:rPr>
          <w:spacing w:val="2"/>
          <w:sz w:val="24"/>
          <w:szCs w:val="24"/>
          <w:lang w:val="sr-Cyrl-CS"/>
        </w:rPr>
        <w:t>приземље</w:t>
      </w:r>
      <w:r>
        <w:rPr>
          <w:sz w:val="24"/>
          <w:szCs w:val="24"/>
        </w:rPr>
        <w:t xml:space="preserve">, </w:t>
      </w:r>
      <w:r w:rsidR="006A5955">
        <w:rPr>
          <w:spacing w:val="-1"/>
          <w:sz w:val="24"/>
          <w:szCs w:val="24"/>
          <w:lang w:val="sr-Cyrl-CS"/>
        </w:rPr>
        <w:t>просторија</w:t>
      </w:r>
      <w:r>
        <w:rPr>
          <w:spacing w:val="-1"/>
          <w:sz w:val="24"/>
          <w:szCs w:val="24"/>
        </w:rPr>
        <w:t xml:space="preserve"> </w:t>
      </w:r>
      <w:r w:rsidR="006A5955">
        <w:rPr>
          <w:sz w:val="24"/>
          <w:szCs w:val="24"/>
        </w:rPr>
        <w:t xml:space="preserve">бр. </w:t>
      </w:r>
      <w:r w:rsidR="006A5955">
        <w:rPr>
          <w:sz w:val="24"/>
          <w:szCs w:val="24"/>
          <w:lang w:val="sr-Cyrl-CS"/>
        </w:rPr>
        <w:t>335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 ј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ис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 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spacing w:before="1" w:line="260" w:lineRule="exact"/>
        <w:ind w:left="113" w:right="83"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г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вно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тво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113" w:right="75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пк</w:t>
      </w:r>
      <w:r>
        <w:rPr>
          <w:sz w:val="24"/>
          <w:szCs w:val="24"/>
        </w:rPr>
        <w:t>а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оји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ис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ти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пк</w:t>
      </w:r>
      <w:r>
        <w:rPr>
          <w:sz w:val="24"/>
          <w:szCs w:val="24"/>
        </w:rPr>
        <w:t>у от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4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ањ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8" w:line="260" w:lineRule="exact"/>
        <w:rPr>
          <w:sz w:val="26"/>
          <w:szCs w:val="26"/>
        </w:rPr>
      </w:pPr>
    </w:p>
    <w:p w:rsidR="007317FE" w:rsidRPr="007317FE" w:rsidRDefault="006A5955" w:rsidP="007317FE">
      <w:pPr>
        <w:ind w:left="113" w:right="6657"/>
        <w:rPr>
          <w:b/>
          <w:spacing w:val="3"/>
          <w:sz w:val="24"/>
          <w:szCs w:val="24"/>
          <w:u w:val="thick" w:color="000000"/>
          <w:lang w:val="sr-Cyrl-CS"/>
        </w:rPr>
      </w:pPr>
      <w:r>
        <w:rPr>
          <w:b/>
          <w:sz w:val="24"/>
          <w:szCs w:val="24"/>
          <w:u w:val="thick" w:color="000000"/>
        </w:rPr>
        <w:t>2.1.</w:t>
      </w:r>
      <w:r w:rsidR="007430F8">
        <w:rPr>
          <w:b/>
          <w:sz w:val="24"/>
          <w:szCs w:val="24"/>
          <w:u w:val="thick" w:color="000000"/>
        </w:rPr>
        <w:t>Понуда</w:t>
      </w:r>
      <w:r w:rsidR="002453BC">
        <w:rPr>
          <w:b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мор</w:t>
      </w:r>
      <w:r w:rsidR="007430F8">
        <w:rPr>
          <w:b/>
          <w:sz w:val="24"/>
          <w:szCs w:val="24"/>
          <w:u w:val="thick" w:color="000000"/>
        </w:rPr>
        <w:t>а</w:t>
      </w:r>
      <w:r>
        <w:rPr>
          <w:b/>
          <w:spacing w:val="58"/>
          <w:sz w:val="24"/>
          <w:szCs w:val="24"/>
          <w:u w:val="thick" w:color="000000"/>
          <w:lang w:val="sr-Cyrl-CS"/>
        </w:rPr>
        <w:t xml:space="preserve"> </w:t>
      </w:r>
      <w:r w:rsidR="007430F8">
        <w:rPr>
          <w:b/>
          <w:sz w:val="24"/>
          <w:szCs w:val="24"/>
          <w:u w:val="thick" w:color="000000"/>
        </w:rPr>
        <w:t>да</w:t>
      </w:r>
      <w:r w:rsidR="002453BC">
        <w:rPr>
          <w:b/>
          <w:sz w:val="24"/>
          <w:szCs w:val="24"/>
          <w:u w:val="thick" w:color="000000"/>
        </w:rPr>
        <w:t xml:space="preserve"> </w:t>
      </w:r>
      <w:r w:rsidR="007430F8">
        <w:rPr>
          <w:b/>
          <w:spacing w:val="-1"/>
          <w:sz w:val="24"/>
          <w:szCs w:val="24"/>
          <w:u w:val="thick" w:color="000000"/>
        </w:rPr>
        <w:t>с</w:t>
      </w:r>
      <w:r w:rsidR="007430F8">
        <w:rPr>
          <w:b/>
          <w:sz w:val="24"/>
          <w:szCs w:val="24"/>
          <w:u w:val="thick" w:color="000000"/>
        </w:rPr>
        <w:t>адр</w:t>
      </w:r>
      <w:r w:rsidR="007430F8">
        <w:rPr>
          <w:b/>
          <w:spacing w:val="-4"/>
          <w:sz w:val="24"/>
          <w:szCs w:val="24"/>
          <w:u w:val="thick" w:color="000000"/>
        </w:rPr>
        <w:t>ж</w:t>
      </w:r>
      <w:r w:rsidR="007430F8">
        <w:rPr>
          <w:b/>
          <w:sz w:val="24"/>
          <w:szCs w:val="24"/>
          <w:u w:val="thick" w:color="000000"/>
        </w:rPr>
        <w:t>и:</w:t>
      </w:r>
      <w:r w:rsidR="007430F8">
        <w:rPr>
          <w:b/>
          <w:spacing w:val="3"/>
          <w:sz w:val="24"/>
          <w:szCs w:val="24"/>
          <w:u w:val="thick" w:color="000000"/>
        </w:rPr>
        <w:t xml:space="preserve"> </w:t>
      </w:r>
    </w:p>
    <w:p w:rsidR="00AD7279" w:rsidRDefault="007430F8">
      <w:pPr>
        <w:spacing w:line="260" w:lineRule="exact"/>
        <w:ind w:left="113" w:right="8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(обр</w:t>
      </w:r>
      <w:r>
        <w:rPr>
          <w:spacing w:val="1"/>
          <w:sz w:val="24"/>
          <w:szCs w:val="24"/>
        </w:rPr>
        <w:t>аз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</w:p>
    <w:p w:rsidR="00AD7279" w:rsidRDefault="007430F8">
      <w:pPr>
        <w:ind w:left="113" w:right="8041"/>
        <w:jc w:val="both"/>
        <w:rPr>
          <w:sz w:val="24"/>
          <w:szCs w:val="24"/>
        </w:rPr>
      </w:pP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);</w:t>
      </w:r>
    </w:p>
    <w:p w:rsidR="00AD7279" w:rsidRDefault="007430F8">
      <w:pPr>
        <w:ind w:left="113" w:right="7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Доказе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5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76.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ен</w:t>
      </w:r>
      <w:r>
        <w:rPr>
          <w:sz w:val="24"/>
          <w:szCs w:val="24"/>
        </w:rPr>
        <w:t>е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лова</w:t>
      </w:r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4"/>
          <w:sz w:val="24"/>
          <w:szCs w:val="24"/>
        </w:rPr>
        <w:t xml:space="preserve"> </w:t>
      </w:r>
      <w:r>
        <w:rPr>
          <w:sz w:val="26"/>
          <w:szCs w:val="26"/>
        </w:rPr>
        <w:t>IV</w:t>
      </w:r>
      <w:r>
        <w:rPr>
          <w:spacing w:val="2"/>
          <w:sz w:val="26"/>
          <w:szCs w:val="26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);</w:t>
      </w:r>
    </w:p>
    <w:p w:rsidR="00AD7279" w:rsidRDefault="007430F8">
      <w:pPr>
        <w:ind w:left="113" w:right="8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 –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а</w:t>
      </w:r>
    </w:p>
    <w:p w:rsidR="00AD7279" w:rsidRDefault="007430F8">
      <w:pPr>
        <w:ind w:left="113" w:right="6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Модел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Пон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z w:val="24"/>
          <w:szCs w:val="24"/>
        </w:rPr>
        <w:t>ч</w:t>
      </w:r>
      <w:r>
        <w:rPr>
          <w:spacing w:val="2"/>
          <w:sz w:val="24"/>
          <w:szCs w:val="24"/>
        </w:rPr>
        <w:t xml:space="preserve"> ћ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 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 да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гл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длогом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 (об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);</w:t>
      </w:r>
    </w:p>
    <w:p w:rsidR="00AD7279" w:rsidRDefault="007430F8">
      <w:pPr>
        <w:ind w:left="113" w:right="7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н 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 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2"/>
          <w:sz w:val="24"/>
          <w:szCs w:val="24"/>
        </w:rPr>
        <w:t xml:space="preserve"> V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);</w:t>
      </w:r>
    </w:p>
    <w:p w:rsidR="00AD7279" w:rsidRDefault="007430F8">
      <w:pPr>
        <w:ind w:left="113" w:right="7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13"/>
          <w:sz w:val="24"/>
          <w:szCs w:val="24"/>
        </w:rPr>
        <w:t>е</w:t>
      </w:r>
      <w:r>
        <w:rPr>
          <w:spacing w:val="-1"/>
          <w:sz w:val="24"/>
          <w:szCs w:val="24"/>
        </w:rPr>
        <w:t>ча</w:t>
      </w:r>
      <w:r>
        <w:rPr>
          <w:spacing w:val="-6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-6"/>
          <w:sz w:val="24"/>
          <w:szCs w:val="24"/>
        </w:rPr>
        <w:t xml:space="preserve">те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рј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ич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ј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);</w:t>
      </w:r>
    </w:p>
    <w:p w:rsidR="00AD7279" w:rsidRDefault="007430F8">
      <w:pPr>
        <w:ind w:left="113" w:right="7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13"/>
          <w:sz w:val="24"/>
          <w:szCs w:val="24"/>
        </w:rPr>
        <w:t>е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-6"/>
          <w:sz w:val="24"/>
          <w:szCs w:val="24"/>
        </w:rPr>
        <w:t>т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-6"/>
          <w:sz w:val="24"/>
          <w:szCs w:val="24"/>
        </w:rPr>
        <w:t>т</w:t>
      </w:r>
      <w:r>
        <w:rPr>
          <w:sz w:val="24"/>
          <w:szCs w:val="24"/>
        </w:rPr>
        <w:t>е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рј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лн</w:t>
      </w:r>
      <w:r>
        <w:rPr>
          <w:sz w:val="24"/>
          <w:szCs w:val="24"/>
        </w:rPr>
        <w:t>ом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ич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(обр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ц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);</w:t>
      </w:r>
    </w:p>
    <w:p w:rsidR="00AD7279" w:rsidRDefault="007430F8">
      <w:pPr>
        <w:spacing w:line="260" w:lineRule="exact"/>
        <w:ind w:left="113" w:right="74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јског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7"/>
          <w:sz w:val="24"/>
          <w:szCs w:val="24"/>
        </w:rPr>
        <w:t>н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н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</w:p>
    <w:p w:rsidR="00AD7279" w:rsidRDefault="007430F8">
      <w:pPr>
        <w:ind w:left="113" w:right="540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сн</w:t>
      </w:r>
      <w:r>
        <w:rPr>
          <w:sz w:val="24"/>
          <w:szCs w:val="24"/>
        </w:rPr>
        <w:t>ој 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;</w:t>
      </w:r>
    </w:p>
    <w:p w:rsidR="00AD7279" w:rsidRDefault="007430F8">
      <w:pPr>
        <w:ind w:left="113" w:right="7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5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вом</w:t>
      </w:r>
      <w:r>
        <w:rPr>
          <w:spacing w:val="5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ем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4"/>
          <w:sz w:val="24"/>
          <w:szCs w:val="24"/>
        </w:rPr>
        <w:t>м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 xml:space="preserve">д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ђача 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 xml:space="preserve">ојом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је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 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м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додељ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3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г</w:t>
      </w:r>
      <w:r>
        <w:rPr>
          <w:sz w:val="24"/>
          <w:szCs w:val="24"/>
        </w:rPr>
        <w:t>овор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вке,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</w:p>
    <w:p w:rsidR="00AD7279" w:rsidRDefault="007430F8">
      <w:pPr>
        <w:ind w:left="113" w:right="32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141.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 5. </w:t>
      </w:r>
      <w:r>
        <w:rPr>
          <w:spacing w:val="-1"/>
          <w:sz w:val="24"/>
          <w:szCs w:val="24"/>
        </w:rPr>
        <w:t>За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, 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њу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:</w:t>
      </w:r>
    </w:p>
    <w:p w:rsidR="00AD7279" w:rsidRDefault="007430F8">
      <w:pPr>
        <w:ind w:left="113" w:right="74" w:firstLine="240"/>
        <w:rPr>
          <w:sz w:val="24"/>
          <w:szCs w:val="24"/>
        </w:rPr>
      </w:pP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Уговор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2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тором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објек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AD7279" w:rsidRDefault="007430F8">
      <w:pPr>
        <w:spacing w:before="21"/>
        <w:ind w:left="315" w:right="556"/>
        <w:jc w:val="center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Уговор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зи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одгово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мес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 крајњ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 xml:space="preserve">г </w:t>
      </w:r>
      <w:r>
        <w:rPr>
          <w:spacing w:val="6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1" w:firstLine="60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трош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 трош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(обр</w:t>
      </w:r>
      <w:r>
        <w:rPr>
          <w:spacing w:val="1"/>
          <w:sz w:val="24"/>
          <w:szCs w:val="24"/>
        </w:rPr>
        <w:t>аз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X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).</w:t>
      </w:r>
    </w:p>
    <w:p w:rsidR="00AD7279" w:rsidRDefault="007430F8">
      <w:pPr>
        <w:spacing w:before="3" w:line="260" w:lineRule="exact"/>
        <w:ind w:left="113" w:right="81" w:firstLine="540"/>
        <w:jc w:val="both"/>
        <w:rPr>
          <w:sz w:val="24"/>
          <w:szCs w:val="24"/>
        </w:rPr>
      </w:pP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ји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 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њи</w:t>
      </w:r>
      <w:r>
        <w:rPr>
          <w:spacing w:val="3"/>
          <w:sz w:val="24"/>
          <w:szCs w:val="24"/>
        </w:rPr>
        <w:t>х</w:t>
      </w:r>
      <w:r>
        <w:rPr>
          <w:sz w:val="24"/>
          <w:szCs w:val="24"/>
        </w:rPr>
        <w:t xml:space="preserve">ов </w:t>
      </w:r>
      <w:r>
        <w:rPr>
          <w:spacing w:val="-1"/>
          <w:sz w:val="24"/>
          <w:szCs w:val="24"/>
        </w:rPr>
        <w:t>сас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113" w:right="71" w:firstLine="567"/>
        <w:jc w:val="both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да 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пис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 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сн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0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>
      <w:pPr>
        <w:spacing w:before="65"/>
        <w:ind w:left="113" w:right="7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одр</w:t>
      </w:r>
      <w:r>
        <w:rPr>
          <w:spacing w:val="-3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 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мен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 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сн</w:t>
      </w:r>
      <w:r>
        <w:rPr>
          <w:sz w:val="24"/>
          <w:szCs w:val="24"/>
        </w:rPr>
        <w:t>ој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2.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).</w:t>
      </w:r>
    </w:p>
    <w:p w:rsidR="00AD7279" w:rsidRDefault="007430F8">
      <w:pPr>
        <w:spacing w:before="3" w:line="260" w:lineRule="exact"/>
        <w:ind w:left="113" w:right="75" w:firstLine="54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ње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одгово</w:t>
      </w:r>
      <w:r>
        <w:rPr>
          <w:spacing w:val="-3"/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 (обр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</w:p>
    <w:p w:rsidR="00AD7279" w:rsidRDefault="007430F8">
      <w:pPr>
        <w:spacing w:line="260" w:lineRule="exact"/>
        <w:ind w:left="113" w:right="7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еза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аз</w:t>
      </w:r>
      <w:r>
        <w:rPr>
          <w:spacing w:val="3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ји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ц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ан</w:t>
      </w:r>
      <w:r>
        <w:rPr>
          <w:sz w:val="24"/>
          <w:szCs w:val="24"/>
        </w:rPr>
        <w:t>ом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2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pacing w:val="7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3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</w:p>
    <w:p w:rsidR="00AD7279" w:rsidRDefault="007430F8">
      <w:pPr>
        <w:spacing w:line="260" w:lineRule="exact"/>
        <w:ind w:left="113" w:right="4533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1"/>
          <w:sz w:val="24"/>
          <w:szCs w:val="24"/>
        </w:rPr>
        <w:t>аз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га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7430F8">
      <w:pPr>
        <w:ind w:left="113" w:right="69" w:firstLine="54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јед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 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зац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ом и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 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),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ба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 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л. 81.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8593"/>
        <w:jc w:val="both"/>
        <w:rPr>
          <w:sz w:val="24"/>
          <w:szCs w:val="24"/>
        </w:rPr>
      </w:pPr>
      <w:r>
        <w:rPr>
          <w:b/>
          <w:sz w:val="24"/>
          <w:szCs w:val="24"/>
        </w:rPr>
        <w:t>3. Па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тије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вка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ам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6943"/>
        <w:jc w:val="both"/>
        <w:rPr>
          <w:sz w:val="24"/>
          <w:szCs w:val="24"/>
        </w:rPr>
      </w:pPr>
      <w:r>
        <w:rPr>
          <w:b/>
          <w:sz w:val="24"/>
          <w:szCs w:val="24"/>
        </w:rPr>
        <w:t>4. По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 ва</w:t>
      </w:r>
      <w:r>
        <w:rPr>
          <w:b/>
          <w:spacing w:val="1"/>
          <w:sz w:val="24"/>
          <w:szCs w:val="24"/>
        </w:rPr>
        <w:t>ри</w:t>
      </w:r>
      <w:r>
        <w:rPr>
          <w:b/>
          <w:sz w:val="24"/>
          <w:szCs w:val="24"/>
        </w:rPr>
        <w:t>ја</w:t>
      </w:r>
      <w:r>
        <w:rPr>
          <w:b/>
          <w:spacing w:val="-2"/>
          <w:sz w:val="24"/>
          <w:szCs w:val="24"/>
        </w:rPr>
        <w:t>н</w:t>
      </w:r>
      <w:r>
        <w:rPr>
          <w:b/>
          <w:sz w:val="24"/>
          <w:szCs w:val="24"/>
        </w:rPr>
        <w:t>тама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z w:val="24"/>
          <w:szCs w:val="24"/>
        </w:rPr>
        <w:t>Под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јант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до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>о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о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5159"/>
        <w:jc w:val="both"/>
        <w:rPr>
          <w:sz w:val="24"/>
          <w:szCs w:val="24"/>
        </w:rPr>
      </w:pPr>
      <w:r>
        <w:rPr>
          <w:b/>
          <w:sz w:val="24"/>
          <w:szCs w:val="24"/>
        </w:rPr>
        <w:t>5. Начин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z w:val="24"/>
          <w:szCs w:val="24"/>
        </w:rPr>
        <w:t>зм</w:t>
      </w:r>
      <w:r>
        <w:rPr>
          <w:b/>
          <w:spacing w:val="-2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 xml:space="preserve">озива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ове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>у</w:t>
      </w:r>
    </w:p>
    <w:p w:rsidR="00AD7279" w:rsidRDefault="007430F8">
      <w:pPr>
        <w:ind w:left="113" w:right="405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78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и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сн</w:t>
      </w:r>
      <w:r>
        <w:rPr>
          <w:sz w:val="24"/>
          <w:szCs w:val="24"/>
        </w:rPr>
        <w:t>о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та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вља.</w:t>
      </w:r>
    </w:p>
    <w:p w:rsidR="00AD7279" w:rsidRDefault="007430F8" w:rsidP="00C2333E">
      <w:pPr>
        <w:ind w:left="680"/>
        <w:rPr>
          <w:sz w:val="24"/>
          <w:szCs w:val="24"/>
        </w:rPr>
      </w:pPr>
      <w:r>
        <w:rPr>
          <w:sz w:val="24"/>
          <w:szCs w:val="24"/>
        </w:rPr>
        <w:t>Из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 w:rsidR="00C2333E">
        <w:rPr>
          <w:sz w:val="24"/>
          <w:szCs w:val="24"/>
          <w:lang w:val="sr-Cyrl-CS"/>
        </w:rPr>
        <w:t>Универзитет у Београду-Хемијски факултет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Бе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д,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л.</w:t>
      </w:r>
      <w:r>
        <w:rPr>
          <w:spacing w:val="4"/>
          <w:sz w:val="24"/>
          <w:szCs w:val="24"/>
        </w:rPr>
        <w:t xml:space="preserve"> </w:t>
      </w:r>
      <w:r w:rsidR="00C2333E">
        <w:rPr>
          <w:sz w:val="24"/>
          <w:szCs w:val="24"/>
          <w:lang w:val="sr-Cyrl-CS"/>
        </w:rPr>
        <w:t>Студентски трг</w:t>
      </w:r>
      <w:r>
        <w:rPr>
          <w:sz w:val="24"/>
          <w:szCs w:val="24"/>
        </w:rPr>
        <w:t xml:space="preserve"> бр.</w:t>
      </w:r>
      <w:r>
        <w:rPr>
          <w:spacing w:val="1"/>
          <w:sz w:val="24"/>
          <w:szCs w:val="24"/>
        </w:rPr>
        <w:t xml:space="preserve"> </w:t>
      </w:r>
      <w:r w:rsidR="00C2333E">
        <w:rPr>
          <w:spacing w:val="7"/>
          <w:sz w:val="24"/>
          <w:szCs w:val="24"/>
          <w:lang w:val="sr-Cyrl-CS"/>
        </w:rPr>
        <w:t>12</w:t>
      </w:r>
      <w:r>
        <w:rPr>
          <w:spacing w:val="-1"/>
          <w:sz w:val="24"/>
          <w:szCs w:val="24"/>
        </w:rPr>
        <w:t>-</w:t>
      </w:r>
      <w:r w:rsidR="00C2333E">
        <w:rPr>
          <w:sz w:val="24"/>
          <w:szCs w:val="24"/>
          <w:lang w:val="sr-Cyrl-CS"/>
        </w:rPr>
        <w:t>16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 w:rsidR="00C2333E">
        <w:rPr>
          <w:spacing w:val="1"/>
          <w:sz w:val="24"/>
          <w:szCs w:val="24"/>
          <w:lang w:val="sr-Cyrl-CS"/>
        </w:rPr>
        <w:t>Секретаријат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са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:</w:t>
      </w:r>
    </w:p>
    <w:p w:rsidR="00AD7279" w:rsidRDefault="007430F8">
      <w:pPr>
        <w:ind w:left="113" w:right="73" w:firstLine="5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Изм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доба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ОП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5"/>
          <w:sz w:val="24"/>
          <w:szCs w:val="24"/>
        </w:rPr>
        <w:t xml:space="preserve"> </w:t>
      </w:r>
      <w:r w:rsidR="00704032">
        <w:rPr>
          <w:sz w:val="24"/>
          <w:szCs w:val="24"/>
          <w:lang w:val="sr-Cyrl-CS"/>
        </w:rPr>
        <w:t>1</w:t>
      </w:r>
      <w:r w:rsidR="00C2333E">
        <w:rPr>
          <w:sz w:val="24"/>
          <w:szCs w:val="24"/>
        </w:rPr>
        <w:t>/</w:t>
      </w:r>
      <w:r>
        <w:rPr>
          <w:sz w:val="24"/>
          <w:szCs w:val="24"/>
        </w:rPr>
        <w:t>13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НЕ ОТ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АРАТИ</w:t>
      </w:r>
      <w:r>
        <w:rPr>
          <w:b/>
          <w:sz w:val="24"/>
          <w:szCs w:val="24"/>
        </w:rPr>
        <w:t xml:space="preserve">“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</w:p>
    <w:p w:rsidR="00AD7279" w:rsidRDefault="007430F8">
      <w:pPr>
        <w:spacing w:before="2" w:line="260" w:lineRule="exact"/>
        <w:ind w:left="113" w:right="71" w:firstLine="5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 доба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ОП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5"/>
          <w:sz w:val="24"/>
          <w:szCs w:val="24"/>
        </w:rPr>
        <w:t xml:space="preserve"> </w:t>
      </w:r>
      <w:r w:rsidR="00704032">
        <w:rPr>
          <w:sz w:val="24"/>
          <w:szCs w:val="24"/>
          <w:lang w:val="sr-Cyrl-CS"/>
        </w:rPr>
        <w:t>1</w:t>
      </w:r>
      <w:r w:rsidR="00C2333E">
        <w:rPr>
          <w:sz w:val="24"/>
          <w:szCs w:val="24"/>
        </w:rPr>
        <w:t>/13</w:t>
      </w:r>
      <w:r w:rsidR="00C2333E"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НЕ ОТ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АРАТИ</w:t>
      </w:r>
      <w:r>
        <w:rPr>
          <w:b/>
          <w:sz w:val="24"/>
          <w:szCs w:val="24"/>
        </w:rPr>
        <w:t xml:space="preserve">”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</w:p>
    <w:p w:rsidR="00AD7279" w:rsidRDefault="007430F8">
      <w:pPr>
        <w:spacing w:line="260" w:lineRule="exact"/>
        <w:ind w:left="113" w:right="73" w:firstLine="5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озив</w:t>
      </w:r>
      <w:r>
        <w:rPr>
          <w:b/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доба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ОП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б</w:t>
      </w:r>
      <w:r>
        <w:rPr>
          <w:sz w:val="24"/>
          <w:szCs w:val="24"/>
        </w:rPr>
        <w:t>рој</w:t>
      </w:r>
      <w:r>
        <w:rPr>
          <w:spacing w:val="5"/>
          <w:sz w:val="24"/>
          <w:szCs w:val="24"/>
        </w:rPr>
        <w:t xml:space="preserve"> </w:t>
      </w:r>
      <w:r w:rsidR="00704032">
        <w:rPr>
          <w:sz w:val="24"/>
          <w:szCs w:val="24"/>
          <w:lang w:val="sr-Cyrl-CS"/>
        </w:rPr>
        <w:t>1</w:t>
      </w:r>
      <w:r w:rsidR="00C2333E">
        <w:rPr>
          <w:sz w:val="24"/>
          <w:szCs w:val="24"/>
        </w:rPr>
        <w:t>/13</w:t>
      </w:r>
      <w:r w:rsidR="00C2333E"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НЕ ОТ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АРАТИ</w:t>
      </w:r>
      <w:r>
        <w:rPr>
          <w:b/>
          <w:sz w:val="24"/>
          <w:szCs w:val="24"/>
        </w:rPr>
        <w:t xml:space="preserve">“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b/>
          <w:sz w:val="24"/>
          <w:szCs w:val="24"/>
        </w:rPr>
        <w:t>Изм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добара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ОП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</w:p>
    <w:p w:rsidR="00AD7279" w:rsidRDefault="00704032">
      <w:pPr>
        <w:ind w:left="113" w:right="6890"/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>1</w:t>
      </w:r>
      <w:r w:rsidR="00C2333E">
        <w:rPr>
          <w:sz w:val="24"/>
          <w:szCs w:val="24"/>
        </w:rPr>
        <w:t>/13</w:t>
      </w:r>
      <w:r w:rsidR="00C2333E">
        <w:rPr>
          <w:spacing w:val="7"/>
          <w:sz w:val="24"/>
          <w:szCs w:val="24"/>
        </w:rPr>
        <w:t xml:space="preserve"> </w:t>
      </w:r>
      <w:r w:rsidR="007430F8">
        <w:rPr>
          <w:sz w:val="24"/>
          <w:szCs w:val="24"/>
        </w:rPr>
        <w:t>-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z w:val="24"/>
          <w:szCs w:val="24"/>
        </w:rPr>
        <w:t xml:space="preserve">НЕ </w:t>
      </w:r>
      <w:r w:rsidR="007430F8">
        <w:rPr>
          <w:spacing w:val="-1"/>
          <w:sz w:val="24"/>
          <w:szCs w:val="24"/>
        </w:rPr>
        <w:t>О</w:t>
      </w:r>
      <w:r w:rsidR="007430F8">
        <w:rPr>
          <w:sz w:val="24"/>
          <w:szCs w:val="24"/>
        </w:rPr>
        <w:t>ТВА</w:t>
      </w:r>
      <w:r w:rsidR="007430F8">
        <w:rPr>
          <w:spacing w:val="1"/>
          <w:sz w:val="24"/>
          <w:szCs w:val="24"/>
        </w:rPr>
        <w:t>Р</w:t>
      </w:r>
      <w:r w:rsidR="007430F8">
        <w:rPr>
          <w:spacing w:val="2"/>
          <w:sz w:val="24"/>
          <w:szCs w:val="24"/>
        </w:rPr>
        <w:t>А</w:t>
      </w:r>
      <w:r w:rsidR="007430F8">
        <w:rPr>
          <w:sz w:val="24"/>
          <w:szCs w:val="24"/>
        </w:rPr>
        <w:t>ТИ</w:t>
      </w:r>
      <w:r w:rsidR="007430F8">
        <w:rPr>
          <w:b/>
          <w:sz w:val="24"/>
          <w:szCs w:val="24"/>
        </w:rPr>
        <w:t>“.</w:t>
      </w:r>
    </w:p>
    <w:p w:rsidR="00AD7279" w:rsidRDefault="007430F8">
      <w:pPr>
        <w:ind w:left="113" w:right="76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4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да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рти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7430F8">
      <w:pPr>
        <w:ind w:left="113" w:right="77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ња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346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>
        <w:rPr>
          <w:b/>
          <w:spacing w:val="-1"/>
          <w:sz w:val="24"/>
          <w:szCs w:val="24"/>
        </w:rPr>
        <w:t>Уч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вовање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у за</w:t>
      </w:r>
      <w:r>
        <w:rPr>
          <w:b/>
          <w:spacing w:val="-1"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>дни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ој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pacing w:val="-3"/>
          <w:sz w:val="24"/>
          <w:szCs w:val="24"/>
        </w:rPr>
        <w:t>л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к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ди</w:t>
      </w:r>
      <w:r>
        <w:rPr>
          <w:b/>
          <w:sz w:val="24"/>
          <w:szCs w:val="24"/>
        </w:rPr>
        <w:t>звођач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ђач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сам</w:t>
      </w:r>
      <w:r>
        <w:rPr>
          <w:sz w:val="24"/>
          <w:szCs w:val="24"/>
        </w:rPr>
        <w:t>о јед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ind w:left="113" w:right="74"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сам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ж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тво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више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чки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 w:rsidP="00A41611">
      <w:pPr>
        <w:ind w:left="113" w:right="73" w:firstLine="540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О</w:t>
      </w:r>
      <w:r>
        <w:rPr>
          <w:sz w:val="24"/>
          <w:szCs w:val="24"/>
        </w:rPr>
        <w:t>бр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љ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VI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ам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м.</w:t>
      </w:r>
    </w:p>
    <w:p w:rsidR="00AD7279" w:rsidRDefault="007430F8">
      <w:pPr>
        <w:spacing w:before="62"/>
        <w:ind w:left="113" w:right="6809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7. По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зво</w:t>
      </w:r>
      <w:r>
        <w:rPr>
          <w:b/>
          <w:spacing w:val="-2"/>
          <w:sz w:val="24"/>
          <w:szCs w:val="24"/>
        </w:rPr>
        <w:t>ђ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че</w:t>
      </w:r>
      <w:r>
        <w:rPr>
          <w:b/>
          <w:sz w:val="24"/>
          <w:szCs w:val="24"/>
        </w:rPr>
        <w:t>м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з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м</w:t>
      </w:r>
      <w:r>
        <w:rPr>
          <w:spacing w:val="5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</w:p>
    <w:p w:rsidR="00AD7279" w:rsidRDefault="007430F8">
      <w:pPr>
        <w:ind w:left="113" w:right="14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5"/>
          <w:sz w:val="24"/>
          <w:szCs w:val="24"/>
        </w:rPr>
        <w:t>и</w:t>
      </w:r>
      <w:r>
        <w:rPr>
          <w:sz w:val="24"/>
          <w:szCs w:val="24"/>
        </w:rPr>
        <w:t>)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де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че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3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1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ко</w:t>
      </w:r>
      <w:r>
        <w:rPr>
          <w:sz w:val="24"/>
          <w:szCs w:val="24"/>
        </w:rPr>
        <w:t>ји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5</w:t>
      </w:r>
      <w:r>
        <w:rPr>
          <w:spacing w:val="2"/>
          <w:sz w:val="24"/>
          <w:szCs w:val="24"/>
        </w:rPr>
        <w:t>0</w:t>
      </w:r>
      <w:r>
        <w:rPr>
          <w:spacing w:val="-3"/>
          <w:sz w:val="24"/>
          <w:szCs w:val="24"/>
        </w:rPr>
        <w:t>%</w:t>
      </w:r>
      <w:r>
        <w:rPr>
          <w:sz w:val="24"/>
          <w:szCs w:val="24"/>
        </w:rPr>
        <w:t xml:space="preserve">,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з</w:t>
      </w:r>
      <w:r>
        <w:rPr>
          <w:sz w:val="24"/>
          <w:szCs w:val="24"/>
        </w:rPr>
        <w:t>вршити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5"/>
          <w:sz w:val="24"/>
          <w:szCs w:val="24"/>
        </w:rPr>
        <w:t>а</w:t>
      </w:r>
      <w:r>
        <w:rPr>
          <w:spacing w:val="-3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48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pacing w:val="-2"/>
          <w:sz w:val="24"/>
          <w:szCs w:val="24"/>
        </w:rPr>
        <w:t>о</w:t>
      </w:r>
      <w:r>
        <w:rPr>
          <w:spacing w:val="-3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 д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z w:val="24"/>
          <w:szCs w:val="24"/>
        </w:rPr>
        <w:t>ав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spacing w:before="1" w:line="260" w:lineRule="exact"/>
        <w:ind w:left="113" w:right="145" w:firstLine="567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б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pacing w:val="6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н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ме</w:t>
      </w:r>
      <w:r>
        <w:rPr>
          <w:spacing w:val="4"/>
          <w:sz w:val="24"/>
          <w:szCs w:val="24"/>
        </w:rPr>
        <w:t>ђ</w:t>
      </w:r>
      <w:r>
        <w:rPr>
          <w:sz w:val="24"/>
          <w:szCs w:val="24"/>
        </w:rPr>
        <w:t>у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 xml:space="preserve">а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оји </w:t>
      </w:r>
      <w:r>
        <w:rPr>
          <w:spacing w:val="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р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ј</w:t>
      </w:r>
    </w:p>
    <w:p w:rsidR="00AD7279" w:rsidRDefault="007430F8">
      <w:pPr>
        <w:spacing w:line="260" w:lineRule="exact"/>
        <w:ind w:left="113" w:right="882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ци.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ње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5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</w:p>
    <w:p w:rsidR="00AD7279" w:rsidRDefault="007430F8">
      <w:pPr>
        <w:ind w:left="113" w:right="145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27"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>
        <w:rPr>
          <w:b/>
          <w:spacing w:val="3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3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>
      <w:pPr>
        <w:ind w:left="113" w:right="150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>р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овор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>
        <w:rPr>
          <w:spacing w:val="2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.</w:t>
      </w:r>
    </w:p>
    <w:p w:rsidR="00AD7279" w:rsidRDefault="007430F8">
      <w:pPr>
        <w:ind w:left="113" w:right="146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ц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ње</w:t>
      </w:r>
      <w:r>
        <w:rPr>
          <w:spacing w:val="-7"/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в,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ог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ћи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п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, ради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ђ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ност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3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вљач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може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жов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ња 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кин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би 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дом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т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т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овом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 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pacing w:val="-1"/>
          <w:sz w:val="24"/>
          <w:szCs w:val="24"/>
        </w:rPr>
        <w:t>ац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је.</w:t>
      </w:r>
    </w:p>
    <w:p w:rsidR="00AD7279" w:rsidRDefault="007430F8">
      <w:pPr>
        <w:ind w:left="113" w:right="78"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 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</w:t>
      </w:r>
      <w:r>
        <w:rPr>
          <w:spacing w:val="1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 ко</w:t>
      </w:r>
      <w:r>
        <w:rPr>
          <w:spacing w:val="1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 тог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7434"/>
        <w:jc w:val="both"/>
        <w:rPr>
          <w:sz w:val="24"/>
          <w:szCs w:val="24"/>
        </w:rPr>
      </w:pPr>
      <w:r>
        <w:rPr>
          <w:b/>
          <w:sz w:val="24"/>
          <w:szCs w:val="24"/>
        </w:rPr>
        <w:t>8. Зај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1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</w:p>
    <w:p w:rsidR="00AD7279" w:rsidRDefault="007430F8">
      <w:pPr>
        <w:ind w:left="113" w:right="73" w:firstLine="54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ас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јед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ти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81.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r>
        <w:rPr>
          <w:spacing w:val="1"/>
          <w:sz w:val="24"/>
          <w:szCs w:val="24"/>
        </w:rPr>
        <w:t xml:space="preserve"> та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1) до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6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то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о:</w:t>
      </w:r>
    </w:p>
    <w:p w:rsidR="00AD7279" w:rsidRDefault="007430F8">
      <w:pPr>
        <w:spacing w:before="3" w:line="260" w:lineRule="exact"/>
        <w:ind w:left="113" w:right="81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у г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 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д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;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-1"/>
          <w:sz w:val="24"/>
          <w:szCs w:val="24"/>
        </w:rPr>
        <w:t>иса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 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ђењ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ог 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р</w:t>
      </w:r>
      <w:r>
        <w:rPr>
          <w:spacing w:val="5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6"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ште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чес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5"/>
          <w:sz w:val="24"/>
          <w:szCs w:val="24"/>
        </w:rPr>
        <w:t>и</w:t>
      </w:r>
      <w:r>
        <w:rPr>
          <w:sz w:val="24"/>
          <w:szCs w:val="24"/>
        </w:rPr>
        <w:t>),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 о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 xml:space="preserve">ва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4)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а.</w:t>
      </w:r>
    </w:p>
    <w:p w:rsidR="00AD7279" w:rsidRDefault="007430F8">
      <w:pPr>
        <w:ind w:left="113" w:right="79" w:firstLine="540"/>
        <w:jc w:val="both"/>
        <w:rPr>
          <w:sz w:val="24"/>
          <w:szCs w:val="24"/>
        </w:rPr>
      </w:pP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ис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еча</w:t>
      </w:r>
      <w:r>
        <w:rPr>
          <w:sz w:val="24"/>
          <w:szCs w:val="24"/>
        </w:rPr>
        <w:t>том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јом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</w:p>
    <w:p w:rsidR="00AD7279" w:rsidRDefault="007430F8">
      <w:pPr>
        <w:spacing w:line="260" w:lineRule="exact"/>
        <w:ind w:left="113" w:right="1858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ви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 УПУТ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НУЂ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ЧИМА </w:t>
      </w:r>
      <w:r>
        <w:rPr>
          <w:spacing w:val="2"/>
          <w:sz w:val="24"/>
          <w:szCs w:val="24"/>
        </w:rPr>
        <w:t>К</w:t>
      </w:r>
      <w:r>
        <w:rPr>
          <w:sz w:val="24"/>
          <w:szCs w:val="24"/>
        </w:rPr>
        <w:t>АКО 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САЧ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НЕ </w:t>
      </w:r>
      <w:r>
        <w:rPr>
          <w:spacing w:val="-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НУДУ.</w:t>
      </w:r>
    </w:p>
    <w:p w:rsidR="00AD7279" w:rsidRDefault="007430F8">
      <w:pPr>
        <w:spacing w:before="31"/>
        <w:ind w:left="680"/>
        <w:rPr>
          <w:sz w:val="24"/>
          <w:szCs w:val="24"/>
        </w:rPr>
      </w:pPr>
      <w:r>
        <w:rPr>
          <w:spacing w:val="-14"/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лова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</w:p>
    <w:p w:rsidR="00AD7279" w:rsidRDefault="007430F8">
      <w:pPr>
        <w:spacing w:before="1" w:line="260" w:lineRule="exact"/>
        <w:ind w:left="113" w:right="145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2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2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8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26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2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ог</w:t>
      </w:r>
      <w:r>
        <w:rPr>
          <w:spacing w:val="2"/>
          <w:sz w:val="24"/>
          <w:szCs w:val="24"/>
        </w:rPr>
        <w:t>ра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с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дар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ц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  <w:sectPr w:rsidR="00AD7279">
          <w:pgSz w:w="11920" w:h="16840"/>
          <w:pgMar w:top="1320" w:right="1020" w:bottom="280" w:left="1020" w:header="0" w:footer="1198" w:gutter="0"/>
          <w:cols w:space="720"/>
        </w:sect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ам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</w:p>
    <w:p w:rsidR="00AD7279" w:rsidRDefault="007430F8">
      <w:pPr>
        <w:spacing w:before="65"/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з</w:t>
      </w:r>
      <w:r>
        <w:rPr>
          <w:sz w:val="24"/>
          <w:szCs w:val="24"/>
        </w:rPr>
        <w:t>ај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 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57" w:firstLine="567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уг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г</w:t>
      </w:r>
      <w:r>
        <w:rPr>
          <w:sz w:val="24"/>
          <w:szCs w:val="24"/>
        </w:rPr>
        <w:t>овора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вној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за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.</w:t>
      </w:r>
    </w:p>
    <w:p w:rsidR="00AD7279" w:rsidRDefault="007430F8">
      <w:pPr>
        <w:spacing w:before="3"/>
        <w:ind w:left="680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>
      <w:pPr>
        <w:spacing w:line="260" w:lineRule="exact"/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вној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огр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дар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ад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73"/>
        <w:rPr>
          <w:sz w:val="24"/>
          <w:szCs w:val="24"/>
        </w:rPr>
      </w:pPr>
      <w:r>
        <w:rPr>
          <w:b/>
          <w:sz w:val="24"/>
          <w:szCs w:val="24"/>
        </w:rPr>
        <w:t>9.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Зах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ви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3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3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ина</w:t>
      </w:r>
      <w:r>
        <w:rPr>
          <w:b/>
          <w:sz w:val="24"/>
          <w:szCs w:val="24"/>
        </w:rPr>
        <w:t>,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лова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л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ћ</w:t>
      </w:r>
      <w:r>
        <w:rPr>
          <w:b/>
          <w:sz w:val="24"/>
          <w:szCs w:val="24"/>
        </w:rPr>
        <w:t>ањ</w:t>
      </w:r>
      <w:r>
        <w:rPr>
          <w:b/>
          <w:spacing w:val="3"/>
          <w:sz w:val="24"/>
          <w:szCs w:val="24"/>
        </w:rPr>
        <w:t>а</w:t>
      </w:r>
      <w:r>
        <w:rPr>
          <w:b/>
          <w:sz w:val="24"/>
          <w:szCs w:val="24"/>
        </w:rPr>
        <w:t>,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 ва</w:t>
      </w:r>
      <w:r>
        <w:rPr>
          <w:b/>
          <w:spacing w:val="-4"/>
          <w:sz w:val="24"/>
          <w:szCs w:val="24"/>
        </w:rPr>
        <w:t>ж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ња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к</w:t>
      </w:r>
      <w:r>
        <w:rPr>
          <w:b/>
          <w:sz w:val="24"/>
          <w:szCs w:val="24"/>
        </w:rPr>
        <w:t>ао и</w:t>
      </w:r>
      <w:r>
        <w:rPr>
          <w:b/>
          <w:spacing w:val="1"/>
          <w:sz w:val="24"/>
          <w:szCs w:val="24"/>
        </w:rPr>
        <w:t xml:space="preserve"> др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олно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од</w:t>
      </w:r>
      <w:r>
        <w:rPr>
          <w:b/>
          <w:spacing w:val="1"/>
          <w:sz w:val="24"/>
          <w:szCs w:val="24"/>
        </w:rPr>
        <w:t xml:space="preserve"> 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х зависи 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ри</w:t>
      </w:r>
      <w:r>
        <w:rPr>
          <w:b/>
          <w:sz w:val="24"/>
          <w:szCs w:val="24"/>
        </w:rPr>
        <w:t>х</w:t>
      </w:r>
      <w:r>
        <w:rPr>
          <w:b/>
          <w:spacing w:val="-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љ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во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9.1.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хт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ви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погледу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н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ч</w:t>
      </w:r>
      <w:r>
        <w:rPr>
          <w:spacing w:val="1"/>
          <w:sz w:val="24"/>
          <w:szCs w:val="24"/>
          <w:u w:val="single" w:color="000000"/>
        </w:rPr>
        <w:t>ин</w:t>
      </w:r>
      <w:r>
        <w:rPr>
          <w:spacing w:val="-1"/>
          <w:sz w:val="24"/>
          <w:szCs w:val="24"/>
          <w:u w:val="single" w:color="000000"/>
        </w:rPr>
        <w:t>а</w:t>
      </w:r>
      <w:r w:rsidR="005333A4">
        <w:rPr>
          <w:sz w:val="24"/>
          <w:szCs w:val="24"/>
          <w:u w:val="single" w:color="000000"/>
          <w:lang w:val="sr-Cyrl-CS"/>
        </w:rPr>
        <w:t>,</w:t>
      </w:r>
      <w:r>
        <w:rPr>
          <w:sz w:val="24"/>
          <w:szCs w:val="24"/>
          <w:u w:val="single" w:color="000000"/>
        </w:rPr>
        <w:t xml:space="preserve"> рока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лова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пл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ћ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ња</w:t>
      </w:r>
      <w:r>
        <w:rPr>
          <w:spacing w:val="2"/>
          <w:sz w:val="24"/>
          <w:szCs w:val="24"/>
          <w:u w:val="single" w:color="000000"/>
        </w:rPr>
        <w:t xml:space="preserve"> </w:t>
      </w:r>
    </w:p>
    <w:p w:rsidR="00AD7279" w:rsidRDefault="007430F8">
      <w:pPr>
        <w:ind w:left="113" w:right="72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 xml:space="preserve">ок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жи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 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ча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јал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 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кц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 („С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Р</w:t>
      </w:r>
      <w:r>
        <w:rPr>
          <w:sz w:val="24"/>
          <w:szCs w:val="24"/>
        </w:rPr>
        <w:t>С“ број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119</w:t>
      </w:r>
      <w:r>
        <w:rPr>
          <w:spacing w:val="-2"/>
          <w:sz w:val="24"/>
          <w:szCs w:val="24"/>
        </w:rPr>
        <w:t>/</w:t>
      </w:r>
      <w:r>
        <w:rPr>
          <w:sz w:val="24"/>
          <w:szCs w:val="24"/>
        </w:rPr>
        <w:t>12)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pacing w:val="-3"/>
          <w:sz w:val="24"/>
          <w:szCs w:val="24"/>
        </w:rPr>
        <w:t>у</w:t>
      </w:r>
      <w:r>
        <w:rPr>
          <w:sz w:val="24"/>
          <w:szCs w:val="24"/>
        </w:rPr>
        <w:t>ћи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фак</w:t>
      </w:r>
      <w:r>
        <w:rPr>
          <w:spacing w:val="1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(по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од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D7279" w:rsidRDefault="007430F8">
      <w:pPr>
        <w:ind w:left="113" w:right="82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вршити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месеч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месе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 фак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(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), а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 xml:space="preserve">ђач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2"/>
          <w:sz w:val="24"/>
          <w:szCs w:val="24"/>
        </w:rPr>
        <w:t>ра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Моде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653" w:right="4458"/>
        <w:rPr>
          <w:sz w:val="24"/>
          <w:szCs w:val="24"/>
        </w:rPr>
      </w:pPr>
      <w:r>
        <w:rPr>
          <w:sz w:val="24"/>
          <w:szCs w:val="24"/>
        </w:rPr>
        <w:t>Пл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врши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н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 А</w:t>
      </w:r>
      <w:r>
        <w:rPr>
          <w:spacing w:val="-1"/>
          <w:sz w:val="24"/>
          <w:szCs w:val="24"/>
        </w:rPr>
        <w:t>ва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до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о.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  <w:u w:val="single" w:color="000000"/>
        </w:rPr>
        <w:t>9.2. 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хт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ви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погледу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pacing w:val="-1"/>
          <w:sz w:val="24"/>
          <w:szCs w:val="24"/>
          <w:u w:val="single" w:color="000000"/>
        </w:rPr>
        <w:t>мест</w:t>
      </w:r>
      <w:r>
        <w:rPr>
          <w:sz w:val="24"/>
          <w:szCs w:val="24"/>
          <w:u w:val="single" w:color="000000"/>
        </w:rPr>
        <w:t>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рока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п</w:t>
      </w:r>
      <w:r w:rsidR="00DE125D">
        <w:rPr>
          <w:sz w:val="24"/>
          <w:szCs w:val="24"/>
          <w:u w:val="single" w:color="000000"/>
        </w:rPr>
        <w:t>o</w:t>
      </w:r>
      <w:r>
        <w:rPr>
          <w:sz w:val="24"/>
          <w:szCs w:val="24"/>
          <w:u w:val="single" w:color="000000"/>
        </w:rPr>
        <w:t>р</w:t>
      </w:r>
      <w:r>
        <w:rPr>
          <w:spacing w:val="-4"/>
          <w:sz w:val="24"/>
          <w:szCs w:val="24"/>
          <w:u w:val="single" w:color="000000"/>
        </w:rPr>
        <w:t>у</w:t>
      </w:r>
      <w:r>
        <w:rPr>
          <w:spacing w:val="1"/>
          <w:sz w:val="24"/>
          <w:szCs w:val="24"/>
          <w:u w:val="single" w:color="000000"/>
        </w:rPr>
        <w:t>ке</w:t>
      </w:r>
      <w:r>
        <w:rPr>
          <w:sz w:val="24"/>
          <w:szCs w:val="24"/>
          <w:u w:val="single" w:color="000000"/>
        </w:rPr>
        <w:t xml:space="preserve"> </w:t>
      </w:r>
    </w:p>
    <w:p w:rsidR="00AD7279" w:rsidRDefault="007430F8" w:rsidP="00F86E96">
      <w:pPr>
        <w:ind w:left="113" w:right="71"/>
        <w:rPr>
          <w:sz w:val="24"/>
          <w:szCs w:val="24"/>
        </w:rPr>
      </w:pPr>
      <w:r>
        <w:rPr>
          <w:sz w:val="24"/>
          <w:szCs w:val="24"/>
        </w:rPr>
        <w:t>Ме</w:t>
      </w:r>
      <w:r>
        <w:rPr>
          <w:spacing w:val="-2"/>
          <w:sz w:val="24"/>
          <w:szCs w:val="24"/>
        </w:rPr>
        <w:t>с</w:t>
      </w:r>
      <w:r>
        <w:rPr>
          <w:sz w:val="24"/>
          <w:szCs w:val="24"/>
        </w:rPr>
        <w:t>то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б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вни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отр</w:t>
      </w:r>
      <w:r>
        <w:rPr>
          <w:spacing w:val="3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 w:rsidR="00FF1F2A" w:rsidRPr="00F86E96">
        <w:rPr>
          <w:spacing w:val="1"/>
          <w:sz w:val="24"/>
          <w:szCs w:val="24"/>
          <w:lang w:val="sr-Cyrl-CS"/>
        </w:rPr>
        <w:t>средњем</w:t>
      </w:r>
      <w:r w:rsidRPr="00F86E96">
        <w:rPr>
          <w:spacing w:val="-1"/>
          <w:sz w:val="24"/>
          <w:szCs w:val="24"/>
        </w:rPr>
        <w:t xml:space="preserve"> </w:t>
      </w:r>
      <w:r w:rsidRPr="00F86E96">
        <w:rPr>
          <w:spacing w:val="1"/>
          <w:sz w:val="24"/>
          <w:szCs w:val="24"/>
        </w:rPr>
        <w:t>н</w:t>
      </w:r>
      <w:r w:rsidRPr="00F86E96">
        <w:rPr>
          <w:spacing w:val="-1"/>
          <w:sz w:val="24"/>
          <w:szCs w:val="24"/>
        </w:rPr>
        <w:t>а</w:t>
      </w:r>
      <w:r w:rsidRPr="00F86E96">
        <w:rPr>
          <w:spacing w:val="3"/>
          <w:sz w:val="24"/>
          <w:szCs w:val="24"/>
        </w:rPr>
        <w:t>п</w:t>
      </w:r>
      <w:r w:rsidRPr="00F86E96">
        <w:rPr>
          <w:sz w:val="24"/>
          <w:szCs w:val="24"/>
        </w:rPr>
        <w:t>о</w:t>
      </w:r>
      <w:r w:rsidRPr="00F86E96">
        <w:rPr>
          <w:spacing w:val="3"/>
          <w:sz w:val="24"/>
          <w:szCs w:val="24"/>
        </w:rPr>
        <w:t>н</w:t>
      </w:r>
      <w:r w:rsidRPr="00F86E96">
        <w:rPr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таб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ли</w:t>
      </w:r>
      <w:r w:rsidR="00F86E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аци</w:t>
      </w:r>
      <w:r>
        <w:rPr>
          <w:sz w:val="24"/>
          <w:szCs w:val="24"/>
        </w:rPr>
        <w:t>је.</w:t>
      </w:r>
    </w:p>
    <w:p w:rsidR="00AD7279" w:rsidRDefault="007430F8">
      <w:pPr>
        <w:ind w:left="773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од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46"/>
          <w:sz w:val="24"/>
          <w:szCs w:val="24"/>
        </w:rPr>
        <w:t xml:space="preserve"> </w:t>
      </w:r>
      <w:r w:rsidR="00DE125D" w:rsidRPr="00DE125D">
        <w:rPr>
          <w:sz w:val="24"/>
          <w:szCs w:val="24"/>
        </w:rPr>
        <w:t>28</w:t>
      </w:r>
      <w:r w:rsidR="00A311EC" w:rsidRPr="00DE125D">
        <w:rPr>
          <w:sz w:val="24"/>
          <w:szCs w:val="24"/>
        </w:rPr>
        <w:t>.0</w:t>
      </w:r>
      <w:r w:rsidR="00F86E96" w:rsidRPr="00DE125D">
        <w:rPr>
          <w:sz w:val="24"/>
          <w:szCs w:val="24"/>
        </w:rPr>
        <w:t>2</w:t>
      </w:r>
      <w:r w:rsidR="00A311EC" w:rsidRPr="00DE125D">
        <w:rPr>
          <w:sz w:val="24"/>
          <w:szCs w:val="24"/>
        </w:rPr>
        <w:t>.201</w:t>
      </w:r>
      <w:r w:rsidR="00A311EC" w:rsidRPr="00DE125D">
        <w:rPr>
          <w:sz w:val="24"/>
          <w:szCs w:val="24"/>
          <w:lang w:val="sr-Cyrl-CS"/>
        </w:rPr>
        <w:t>5</w:t>
      </w:r>
      <w:r w:rsidRPr="00DE125D">
        <w:rPr>
          <w:sz w:val="24"/>
          <w:szCs w:val="24"/>
        </w:rPr>
        <w:t>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е,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00:00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z w:val="24"/>
          <w:szCs w:val="24"/>
        </w:rPr>
        <w:t>24:00 h.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53"/>
        <w:rPr>
          <w:sz w:val="24"/>
          <w:szCs w:val="24"/>
        </w:rPr>
      </w:pPr>
      <w:r>
        <w:rPr>
          <w:sz w:val="24"/>
          <w:szCs w:val="24"/>
          <w:u w:val="single" w:color="000000"/>
        </w:rPr>
        <w:t>9.3.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З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хт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в</w:t>
      </w:r>
      <w:r w:rsidR="00DE125D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погледу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рока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в</w:t>
      </w:r>
      <w:r>
        <w:rPr>
          <w:spacing w:val="-1"/>
          <w:sz w:val="24"/>
          <w:szCs w:val="24"/>
          <w:u w:val="single" w:color="000000"/>
        </w:rPr>
        <w:t>а</w:t>
      </w:r>
      <w:r>
        <w:rPr>
          <w:sz w:val="24"/>
          <w:szCs w:val="24"/>
          <w:u w:val="single" w:color="000000"/>
        </w:rPr>
        <w:t>ж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ња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пон</w:t>
      </w:r>
      <w:r>
        <w:rPr>
          <w:spacing w:val="-5"/>
          <w:sz w:val="24"/>
          <w:szCs w:val="24"/>
          <w:u w:val="single" w:color="000000"/>
        </w:rPr>
        <w:t>у</w:t>
      </w:r>
      <w:r>
        <w:rPr>
          <w:sz w:val="24"/>
          <w:szCs w:val="24"/>
          <w:u w:val="single" w:color="000000"/>
        </w:rPr>
        <w:t>де</w:t>
      </w:r>
      <w:r>
        <w:rPr>
          <w:spacing w:val="4"/>
          <w:sz w:val="24"/>
          <w:szCs w:val="24"/>
          <w:u w:val="single" w:color="000000"/>
        </w:rPr>
        <w:t xml:space="preserve"> </w:t>
      </w:r>
    </w:p>
    <w:p w:rsidR="00AD7279" w:rsidRDefault="007430F8">
      <w:pPr>
        <w:ind w:left="653"/>
        <w:rPr>
          <w:sz w:val="24"/>
          <w:szCs w:val="24"/>
        </w:rPr>
      </w:pP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 дана отв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49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2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ју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да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ажи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73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 w:rsidR="00DE125D"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ти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д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/>
        <w:rPr>
          <w:sz w:val="24"/>
          <w:szCs w:val="24"/>
        </w:rPr>
      </w:pPr>
      <w:r>
        <w:rPr>
          <w:b/>
          <w:sz w:val="24"/>
          <w:szCs w:val="24"/>
        </w:rPr>
        <w:t>10. Валу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 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мора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 б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ав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 и</w:t>
      </w:r>
      <w:r>
        <w:rPr>
          <w:b/>
          <w:spacing w:val="1"/>
          <w:sz w:val="24"/>
          <w:szCs w:val="24"/>
        </w:rPr>
        <w:t xml:space="preserve"> и</w:t>
      </w:r>
      <w:r>
        <w:rPr>
          <w:b/>
          <w:sz w:val="24"/>
          <w:szCs w:val="24"/>
        </w:rPr>
        <w:t>зра</w:t>
      </w:r>
      <w:r>
        <w:rPr>
          <w:b/>
          <w:spacing w:val="-3"/>
          <w:sz w:val="24"/>
          <w:szCs w:val="24"/>
        </w:rPr>
        <w:t>ж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у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и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ка</w:t>
      </w:r>
      <w:r>
        <w:rPr>
          <w:sz w:val="24"/>
          <w:szCs w:val="24"/>
        </w:rPr>
        <w:t>же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1</w:t>
      </w:r>
      <w:r>
        <w:rPr>
          <w:sz w:val="24"/>
          <w:szCs w:val="24"/>
        </w:rPr>
        <w:t>9.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к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1"/>
          <w:sz w:val="24"/>
          <w:szCs w:val="24"/>
        </w:rPr>
        <w:t>з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а</w:t>
      </w:r>
      <w:r w:rsidRPr="0086072A">
        <w:rPr>
          <w:spacing w:val="1"/>
          <w:sz w:val="24"/>
          <w:szCs w:val="24"/>
        </w:rPr>
        <w:t xml:space="preserve"> </w:t>
      </w:r>
      <w:r w:rsidRPr="0086072A">
        <w:rPr>
          <w:sz w:val="24"/>
          <w:szCs w:val="24"/>
        </w:rPr>
        <w:t>у</w:t>
      </w:r>
      <w:r w:rsidRPr="0086072A">
        <w:rPr>
          <w:spacing w:val="-7"/>
          <w:sz w:val="24"/>
          <w:szCs w:val="24"/>
        </w:rPr>
        <w:t xml:space="preserve"> </w:t>
      </w:r>
      <w:r w:rsidRPr="0086072A">
        <w:rPr>
          <w:spacing w:val="2"/>
          <w:sz w:val="24"/>
          <w:szCs w:val="24"/>
        </w:rPr>
        <w:t>д</w:t>
      </w:r>
      <w:r w:rsidRPr="0086072A">
        <w:rPr>
          <w:spacing w:val="1"/>
          <w:sz w:val="24"/>
          <w:szCs w:val="24"/>
        </w:rPr>
        <w:t>ин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ач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тог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додату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П</w:t>
      </w:r>
      <w:r>
        <w:rPr>
          <w:spacing w:val="1"/>
          <w:sz w:val="24"/>
          <w:szCs w:val="24"/>
        </w:rPr>
        <w:t>Д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).</w:t>
      </w:r>
    </w:p>
    <w:p w:rsidR="00AD7279" w:rsidRDefault="007430F8">
      <w:pPr>
        <w:ind w:left="1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color w:val="000009"/>
          <w:spacing w:val="-2"/>
          <w:sz w:val="24"/>
          <w:szCs w:val="24"/>
        </w:rPr>
        <w:t>б</w:t>
      </w:r>
      <w:r>
        <w:rPr>
          <w:color w:val="000009"/>
          <w:spacing w:val="-6"/>
          <w:sz w:val="24"/>
          <w:szCs w:val="24"/>
        </w:rPr>
        <w:t>е</w:t>
      </w:r>
      <w:r>
        <w:rPr>
          <w:color w:val="000009"/>
          <w:sz w:val="24"/>
          <w:szCs w:val="24"/>
        </w:rPr>
        <w:t>з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pacing w:val="1"/>
          <w:sz w:val="24"/>
          <w:szCs w:val="24"/>
        </w:rPr>
        <w:t>п</w:t>
      </w:r>
      <w:r>
        <w:rPr>
          <w:color w:val="000009"/>
          <w:sz w:val="24"/>
          <w:szCs w:val="24"/>
        </w:rPr>
        <w:t>ор</w:t>
      </w:r>
      <w:r>
        <w:rPr>
          <w:color w:val="000009"/>
          <w:spacing w:val="-6"/>
          <w:sz w:val="24"/>
          <w:szCs w:val="24"/>
        </w:rPr>
        <w:t>е</w:t>
      </w:r>
      <w:r>
        <w:rPr>
          <w:color w:val="000009"/>
          <w:spacing w:val="1"/>
          <w:sz w:val="24"/>
          <w:szCs w:val="24"/>
        </w:rPr>
        <w:t>з</w:t>
      </w:r>
      <w:r>
        <w:rPr>
          <w:color w:val="000009"/>
          <w:sz w:val="24"/>
          <w:szCs w:val="24"/>
        </w:rPr>
        <w:t>а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pacing w:val="1"/>
          <w:sz w:val="24"/>
          <w:szCs w:val="24"/>
        </w:rPr>
        <w:t>н</w:t>
      </w:r>
      <w:r>
        <w:rPr>
          <w:color w:val="000009"/>
          <w:sz w:val="24"/>
          <w:szCs w:val="24"/>
        </w:rPr>
        <w:t>а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pacing w:val="-2"/>
          <w:sz w:val="24"/>
          <w:szCs w:val="24"/>
        </w:rPr>
        <w:t>д</w:t>
      </w:r>
      <w:r>
        <w:rPr>
          <w:color w:val="000009"/>
          <w:spacing w:val="-5"/>
          <w:sz w:val="24"/>
          <w:szCs w:val="24"/>
        </w:rPr>
        <w:t>о</w:t>
      </w:r>
      <w:r>
        <w:rPr>
          <w:color w:val="000009"/>
          <w:spacing w:val="1"/>
          <w:sz w:val="24"/>
          <w:szCs w:val="24"/>
        </w:rPr>
        <w:t>д</w:t>
      </w:r>
      <w:r>
        <w:rPr>
          <w:color w:val="000009"/>
          <w:spacing w:val="-8"/>
          <w:sz w:val="24"/>
          <w:szCs w:val="24"/>
        </w:rPr>
        <w:t>а</w:t>
      </w:r>
      <w:r>
        <w:rPr>
          <w:color w:val="000009"/>
          <w:spacing w:val="6"/>
          <w:sz w:val="24"/>
          <w:szCs w:val="24"/>
        </w:rPr>
        <w:t>т</w:t>
      </w:r>
      <w:r>
        <w:rPr>
          <w:color w:val="000009"/>
          <w:sz w:val="24"/>
          <w:szCs w:val="24"/>
        </w:rPr>
        <w:t>у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в</w:t>
      </w:r>
      <w:r>
        <w:rPr>
          <w:color w:val="000009"/>
          <w:spacing w:val="2"/>
          <w:sz w:val="24"/>
          <w:szCs w:val="24"/>
        </w:rPr>
        <w:t>р</w:t>
      </w:r>
      <w:r>
        <w:rPr>
          <w:color w:val="000009"/>
          <w:spacing w:val="-6"/>
          <w:sz w:val="24"/>
          <w:szCs w:val="24"/>
        </w:rPr>
        <w:t>е</w:t>
      </w:r>
      <w:r>
        <w:rPr>
          <w:color w:val="000009"/>
          <w:sz w:val="24"/>
          <w:szCs w:val="24"/>
        </w:rPr>
        <w:t>д</w:t>
      </w:r>
      <w:r>
        <w:rPr>
          <w:color w:val="000009"/>
          <w:spacing w:val="1"/>
          <w:sz w:val="24"/>
          <w:szCs w:val="24"/>
        </w:rPr>
        <w:t>н</w:t>
      </w:r>
      <w:r>
        <w:rPr>
          <w:color w:val="000009"/>
          <w:sz w:val="24"/>
          <w:szCs w:val="24"/>
        </w:rPr>
        <w:t>о</w:t>
      </w:r>
      <w:r>
        <w:rPr>
          <w:color w:val="000009"/>
          <w:spacing w:val="-1"/>
          <w:sz w:val="24"/>
          <w:szCs w:val="24"/>
        </w:rPr>
        <w:t>с</w:t>
      </w:r>
      <w:r>
        <w:rPr>
          <w:color w:val="000009"/>
          <w:spacing w:val="-23"/>
          <w:sz w:val="24"/>
          <w:szCs w:val="24"/>
        </w:rPr>
        <w:t>т</w:t>
      </w:r>
      <w:r>
        <w:rPr>
          <w:color w:val="000009"/>
          <w:sz w:val="24"/>
          <w:szCs w:val="24"/>
        </w:rPr>
        <w:t>,</w:t>
      </w:r>
      <w:r w:rsidR="002453BC">
        <w:rPr>
          <w:color w:val="00000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са </w:t>
      </w:r>
      <w:r>
        <w:rPr>
          <w:color w:val="000000"/>
          <w:spacing w:val="-10"/>
          <w:sz w:val="24"/>
          <w:szCs w:val="24"/>
        </w:rPr>
        <w:t>у</w:t>
      </w:r>
      <w:r>
        <w:rPr>
          <w:color w:val="000000"/>
          <w:spacing w:val="3"/>
          <w:sz w:val="24"/>
          <w:szCs w:val="24"/>
        </w:rPr>
        <w:t>р</w:t>
      </w:r>
      <w:r>
        <w:rPr>
          <w:color w:val="000000"/>
          <w:spacing w:val="-3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>ч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-6"/>
          <w:sz w:val="24"/>
          <w:szCs w:val="24"/>
        </w:rPr>
        <w:t>а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вим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рош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z w:val="24"/>
          <w:szCs w:val="24"/>
        </w:rPr>
        <w:t>ви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2"/>
          <w:sz w:val="24"/>
          <w:szCs w:val="24"/>
        </w:rPr>
        <w:t>ј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ђ</w:t>
      </w:r>
      <w:r>
        <w:rPr>
          <w:color w:val="000000"/>
          <w:spacing w:val="-8"/>
          <w:sz w:val="24"/>
          <w:szCs w:val="24"/>
        </w:rPr>
        <w:t>а</w:t>
      </w:r>
      <w:r>
        <w:rPr>
          <w:color w:val="000000"/>
          <w:sz w:val="24"/>
          <w:szCs w:val="24"/>
        </w:rPr>
        <w:t>ч</w:t>
      </w:r>
      <w:r>
        <w:rPr>
          <w:color w:val="000000"/>
          <w:spacing w:val="4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4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z w:val="24"/>
          <w:szCs w:val="24"/>
        </w:rPr>
        <w:t>ал</w:t>
      </w:r>
      <w:r>
        <w:rPr>
          <w:color w:val="000000"/>
          <w:spacing w:val="1"/>
          <w:sz w:val="24"/>
          <w:szCs w:val="24"/>
        </w:rPr>
        <w:t>из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ци</w:t>
      </w:r>
      <w:r>
        <w:rPr>
          <w:color w:val="000000"/>
          <w:spacing w:val="-2"/>
          <w:sz w:val="24"/>
          <w:szCs w:val="24"/>
        </w:rPr>
        <w:t>ј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4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3"/>
          <w:sz w:val="24"/>
          <w:szCs w:val="24"/>
        </w:rPr>
        <w:t>е</w:t>
      </w:r>
      <w:r>
        <w:rPr>
          <w:color w:val="000000"/>
          <w:spacing w:val="-2"/>
          <w:sz w:val="24"/>
          <w:szCs w:val="24"/>
        </w:rPr>
        <w:t>д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pacing w:val="-8"/>
          <w:sz w:val="24"/>
          <w:szCs w:val="24"/>
        </w:rPr>
        <w:t>е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ја</w:t>
      </w:r>
      <w:r>
        <w:rPr>
          <w:color w:val="000000"/>
          <w:spacing w:val="-1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5"/>
          <w:sz w:val="24"/>
          <w:szCs w:val="24"/>
        </w:rPr>
        <w:t>б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5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 т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ће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6"/>
          <w:sz w:val="24"/>
          <w:szCs w:val="24"/>
        </w:rPr>
        <w:t>ц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-17"/>
          <w:sz w:val="24"/>
          <w:szCs w:val="24"/>
        </w:rPr>
        <w:t>у</w:t>
      </w:r>
      <w:r>
        <w:rPr>
          <w:color w:val="000000"/>
          <w:sz w:val="24"/>
          <w:szCs w:val="24"/>
        </w:rPr>
        <w:t>де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зи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pacing w:val="-3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3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7"/>
          <w:sz w:val="24"/>
          <w:szCs w:val="24"/>
        </w:rPr>
        <w:t>б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pacing w:val="-1"/>
          <w:sz w:val="24"/>
          <w:szCs w:val="24"/>
        </w:rPr>
        <w:t>и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цен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-7"/>
          <w:sz w:val="24"/>
          <w:szCs w:val="24"/>
        </w:rPr>
        <w:t>б</w:t>
      </w:r>
      <w:r>
        <w:rPr>
          <w:color w:val="000000"/>
          <w:spacing w:val="-6"/>
          <w:sz w:val="24"/>
          <w:szCs w:val="24"/>
        </w:rPr>
        <w:t>е</w:t>
      </w:r>
      <w:r>
        <w:rPr>
          <w:color w:val="000000"/>
          <w:sz w:val="24"/>
          <w:szCs w:val="24"/>
        </w:rPr>
        <w:t>з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</w:t>
      </w:r>
      <w:r>
        <w:rPr>
          <w:color w:val="000000"/>
          <w:sz w:val="24"/>
          <w:szCs w:val="24"/>
        </w:rPr>
        <w:t>ор</w:t>
      </w:r>
      <w:r>
        <w:rPr>
          <w:color w:val="000000"/>
          <w:spacing w:val="-6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-5"/>
          <w:sz w:val="24"/>
          <w:szCs w:val="24"/>
        </w:rPr>
        <w:t>о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-6"/>
          <w:sz w:val="24"/>
          <w:szCs w:val="24"/>
        </w:rPr>
        <w:t>а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-6"/>
          <w:sz w:val="24"/>
          <w:szCs w:val="24"/>
        </w:rPr>
        <w:t>е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pacing w:val="-23"/>
          <w:sz w:val="24"/>
          <w:szCs w:val="24"/>
        </w:rPr>
        <w:t>т</w:t>
      </w:r>
      <w:r>
        <w:rPr>
          <w:color w:val="000000"/>
          <w:sz w:val="24"/>
          <w:szCs w:val="24"/>
        </w:rPr>
        <w:t>.</w:t>
      </w:r>
    </w:p>
    <w:p w:rsidR="00AD7279" w:rsidRPr="0086072A" w:rsidRDefault="007430F8">
      <w:pPr>
        <w:ind w:left="680"/>
        <w:rPr>
          <w:sz w:val="24"/>
          <w:szCs w:val="24"/>
        </w:rPr>
      </w:pPr>
      <w:r w:rsidRPr="0086072A">
        <w:rPr>
          <w:sz w:val="24"/>
          <w:szCs w:val="24"/>
        </w:rPr>
        <w:t>Ц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а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z w:val="24"/>
          <w:szCs w:val="24"/>
        </w:rPr>
        <w:t>о</w:t>
      </w:r>
      <w:r w:rsidRPr="0086072A">
        <w:rPr>
          <w:spacing w:val="5"/>
          <w:sz w:val="24"/>
          <w:szCs w:val="24"/>
        </w:rPr>
        <w:t>б</w:t>
      </w:r>
      <w:r w:rsidRPr="0086072A">
        <w:rPr>
          <w:spacing w:val="-7"/>
          <w:sz w:val="24"/>
          <w:szCs w:val="24"/>
        </w:rPr>
        <w:t>у</w:t>
      </w:r>
      <w:r w:rsidRPr="0086072A">
        <w:rPr>
          <w:spacing w:val="2"/>
          <w:sz w:val="24"/>
          <w:szCs w:val="24"/>
        </w:rPr>
        <w:t>х</w:t>
      </w:r>
      <w:r w:rsidRPr="0086072A">
        <w:rPr>
          <w:sz w:val="24"/>
          <w:szCs w:val="24"/>
        </w:rPr>
        <w:t>в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та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ц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3"/>
          <w:sz w:val="24"/>
          <w:szCs w:val="24"/>
        </w:rPr>
        <w:t>н</w:t>
      </w:r>
      <w:r w:rsidRPr="0086072A">
        <w:rPr>
          <w:sz w:val="24"/>
          <w:szCs w:val="24"/>
        </w:rPr>
        <w:t>у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е</w:t>
      </w:r>
      <w:r w:rsidRPr="0086072A">
        <w:rPr>
          <w:sz w:val="24"/>
          <w:szCs w:val="24"/>
        </w:rPr>
        <w:t>л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тр</w:t>
      </w:r>
      <w:r w:rsidRPr="0086072A">
        <w:rPr>
          <w:spacing w:val="3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е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рг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>је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с</w:t>
      </w:r>
      <w:r w:rsidRPr="0086072A">
        <w:rPr>
          <w:sz w:val="24"/>
          <w:szCs w:val="24"/>
        </w:rPr>
        <w:t>а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z w:val="24"/>
          <w:szCs w:val="24"/>
        </w:rPr>
        <w:t>б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л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ом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z w:val="24"/>
          <w:szCs w:val="24"/>
        </w:rPr>
        <w:t>одговор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ош</w:t>
      </w:r>
      <w:r w:rsidRPr="0086072A">
        <w:rPr>
          <w:spacing w:val="2"/>
          <w:sz w:val="24"/>
          <w:szCs w:val="24"/>
        </w:rPr>
        <w:t>ћ</w:t>
      </w:r>
      <w:r w:rsidRPr="0086072A">
        <w:rPr>
          <w:sz w:val="24"/>
          <w:szCs w:val="24"/>
        </w:rPr>
        <w:t>у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z w:val="24"/>
          <w:szCs w:val="24"/>
        </w:rPr>
        <w:t>у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л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5"/>
          <w:sz w:val="24"/>
          <w:szCs w:val="24"/>
        </w:rPr>
        <w:t>д</w:t>
      </w:r>
      <w:r w:rsidRPr="0086072A">
        <w:rPr>
          <w:sz w:val="24"/>
          <w:szCs w:val="24"/>
        </w:rPr>
        <w:t>у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с</w:t>
      </w:r>
      <w:r w:rsidRPr="0086072A">
        <w:rPr>
          <w:sz w:val="24"/>
          <w:szCs w:val="24"/>
        </w:rPr>
        <w:t>а</w:t>
      </w:r>
    </w:p>
    <w:p w:rsidR="00AD7279" w:rsidRPr="0086072A" w:rsidRDefault="007430F8">
      <w:pPr>
        <w:ind w:left="113"/>
        <w:rPr>
          <w:sz w:val="24"/>
          <w:szCs w:val="24"/>
        </w:rPr>
      </w:pPr>
      <w:r w:rsidRPr="0086072A">
        <w:rPr>
          <w:sz w:val="24"/>
          <w:szCs w:val="24"/>
        </w:rPr>
        <w:t>З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о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ом</w:t>
      </w:r>
      <w:r w:rsidRPr="0086072A">
        <w:rPr>
          <w:spacing w:val="-1"/>
          <w:sz w:val="24"/>
          <w:szCs w:val="24"/>
        </w:rPr>
        <w:t xml:space="preserve"> </w:t>
      </w:r>
      <w:r w:rsidRPr="0086072A">
        <w:rPr>
          <w:sz w:val="24"/>
          <w:szCs w:val="24"/>
        </w:rPr>
        <w:t xml:space="preserve">о 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рг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т</w:t>
      </w:r>
      <w:r w:rsidRPr="0086072A">
        <w:rPr>
          <w:spacing w:val="1"/>
          <w:sz w:val="24"/>
          <w:szCs w:val="24"/>
        </w:rPr>
        <w:t>ици</w:t>
      </w:r>
      <w:r w:rsidRPr="0086072A">
        <w:rPr>
          <w:sz w:val="24"/>
          <w:szCs w:val="24"/>
        </w:rPr>
        <w:t>,</w:t>
      </w:r>
      <w:r w:rsidRPr="0086072A">
        <w:rPr>
          <w:spacing w:val="-2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б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в</w:t>
      </w:r>
      <w:r w:rsidRPr="0086072A">
        <w:rPr>
          <w:spacing w:val="3"/>
          <w:sz w:val="24"/>
          <w:szCs w:val="24"/>
        </w:rPr>
        <w:t>к</w:t>
      </w:r>
      <w:r w:rsidRPr="0086072A">
        <w:rPr>
          <w:sz w:val="24"/>
          <w:szCs w:val="24"/>
        </w:rPr>
        <w:t>у</w:t>
      </w:r>
      <w:r w:rsidRPr="0086072A">
        <w:rPr>
          <w:spacing w:val="-2"/>
          <w:sz w:val="24"/>
          <w:szCs w:val="24"/>
        </w:rPr>
        <w:t xml:space="preserve"> </w:t>
      </w:r>
      <w:r w:rsidRPr="0086072A">
        <w:rPr>
          <w:sz w:val="24"/>
          <w:szCs w:val="24"/>
        </w:rPr>
        <w:t>и</w:t>
      </w:r>
      <w:r w:rsidRPr="0086072A">
        <w:rPr>
          <w:spacing w:val="1"/>
          <w:sz w:val="24"/>
          <w:szCs w:val="24"/>
        </w:rPr>
        <w:t xml:space="preserve"> 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о</w:t>
      </w:r>
      <w:r w:rsidRPr="0086072A">
        <w:rPr>
          <w:spacing w:val="2"/>
          <w:sz w:val="24"/>
          <w:szCs w:val="24"/>
        </w:rPr>
        <w:t>р</w:t>
      </w:r>
      <w:r w:rsidRPr="0086072A">
        <w:rPr>
          <w:spacing w:val="-5"/>
          <w:sz w:val="24"/>
          <w:szCs w:val="24"/>
        </w:rPr>
        <w:t>у</w:t>
      </w:r>
      <w:r w:rsidRPr="0086072A">
        <w:rPr>
          <w:spacing w:val="6"/>
          <w:sz w:val="24"/>
          <w:szCs w:val="24"/>
        </w:rPr>
        <w:t>к</w:t>
      </w:r>
      <w:r w:rsidRPr="0086072A">
        <w:rPr>
          <w:sz w:val="24"/>
          <w:szCs w:val="24"/>
        </w:rPr>
        <w:t>у</w:t>
      </w:r>
      <w:r w:rsidRPr="0086072A">
        <w:rPr>
          <w:spacing w:val="-5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л</w:t>
      </w:r>
      <w:r w:rsidRPr="0086072A">
        <w:rPr>
          <w:spacing w:val="1"/>
          <w:sz w:val="24"/>
          <w:szCs w:val="24"/>
        </w:rPr>
        <w:t>ек</w:t>
      </w:r>
      <w:r w:rsidRPr="0086072A">
        <w:rPr>
          <w:sz w:val="24"/>
          <w:szCs w:val="24"/>
        </w:rPr>
        <w:t>тр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е</w:t>
      </w:r>
      <w:r w:rsidRPr="0086072A">
        <w:rPr>
          <w:spacing w:val="-1"/>
          <w:sz w:val="24"/>
          <w:szCs w:val="24"/>
        </w:rPr>
        <w:t xml:space="preserve"> е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рг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>ј</w:t>
      </w:r>
      <w:r w:rsidRPr="0086072A">
        <w:rPr>
          <w:spacing w:val="3"/>
          <w:sz w:val="24"/>
          <w:szCs w:val="24"/>
        </w:rPr>
        <w:t>е</w:t>
      </w:r>
      <w:r w:rsidRPr="0086072A">
        <w:rPr>
          <w:sz w:val="24"/>
          <w:szCs w:val="24"/>
        </w:rPr>
        <w:t>.</w:t>
      </w:r>
    </w:p>
    <w:p w:rsidR="00AD7279" w:rsidRPr="0086072A" w:rsidRDefault="007430F8">
      <w:pPr>
        <w:ind w:left="113" w:right="68" w:firstLine="567"/>
        <w:jc w:val="both"/>
        <w:rPr>
          <w:sz w:val="24"/>
          <w:szCs w:val="24"/>
        </w:rPr>
      </w:pPr>
      <w:r w:rsidRPr="0086072A">
        <w:rPr>
          <w:sz w:val="24"/>
          <w:szCs w:val="24"/>
        </w:rPr>
        <w:t>Об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в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з</w:t>
      </w:r>
      <w:r w:rsidRPr="0086072A">
        <w:rPr>
          <w:sz w:val="24"/>
          <w:szCs w:val="24"/>
        </w:rPr>
        <w:t>а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z w:val="24"/>
          <w:szCs w:val="24"/>
        </w:rPr>
        <w:t>је</w:t>
      </w:r>
      <w:r w:rsidRPr="0086072A">
        <w:rPr>
          <w:spacing w:val="5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о</w:t>
      </w:r>
      <w:r w:rsidRPr="0086072A">
        <w:rPr>
          <w:spacing w:val="3"/>
          <w:sz w:val="24"/>
          <w:szCs w:val="24"/>
        </w:rPr>
        <w:t>н</w:t>
      </w:r>
      <w:r w:rsidRPr="0086072A">
        <w:rPr>
          <w:spacing w:val="-5"/>
          <w:sz w:val="24"/>
          <w:szCs w:val="24"/>
        </w:rPr>
        <w:t>у</w:t>
      </w:r>
      <w:r w:rsidRPr="0086072A">
        <w:rPr>
          <w:sz w:val="24"/>
          <w:szCs w:val="24"/>
        </w:rPr>
        <w:t>ђача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pacing w:val="2"/>
          <w:sz w:val="24"/>
          <w:szCs w:val="24"/>
        </w:rPr>
        <w:t>д</w:t>
      </w:r>
      <w:r w:rsidRPr="0086072A">
        <w:rPr>
          <w:sz w:val="24"/>
          <w:szCs w:val="24"/>
        </w:rPr>
        <w:t>а</w:t>
      </w:r>
      <w:r w:rsidRPr="0086072A">
        <w:rPr>
          <w:spacing w:val="5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к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2"/>
          <w:sz w:val="24"/>
          <w:szCs w:val="24"/>
        </w:rPr>
        <w:t>ж</w:t>
      </w:r>
      <w:r w:rsidRPr="0086072A">
        <w:rPr>
          <w:sz w:val="24"/>
          <w:szCs w:val="24"/>
        </w:rPr>
        <w:t>у</w:t>
      </w:r>
      <w:r w:rsidRPr="0086072A">
        <w:rPr>
          <w:spacing w:val="2"/>
          <w:sz w:val="24"/>
          <w:szCs w:val="24"/>
        </w:rPr>
        <w:t xml:space="preserve"> </w:t>
      </w:r>
      <w:r w:rsidRPr="0086072A">
        <w:rPr>
          <w:sz w:val="24"/>
          <w:szCs w:val="24"/>
        </w:rPr>
        <w:t>јед</w:t>
      </w:r>
      <w:r w:rsidRPr="0086072A">
        <w:rPr>
          <w:spacing w:val="1"/>
          <w:sz w:val="24"/>
          <w:szCs w:val="24"/>
        </w:rPr>
        <w:t>ини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3"/>
          <w:sz w:val="24"/>
          <w:szCs w:val="24"/>
        </w:rPr>
        <w:t>н</w:t>
      </w:r>
      <w:r w:rsidRPr="0086072A">
        <w:rPr>
          <w:sz w:val="24"/>
          <w:szCs w:val="24"/>
        </w:rPr>
        <w:t xml:space="preserve">у </w:t>
      </w:r>
      <w:r w:rsidRPr="0086072A">
        <w:rPr>
          <w:spacing w:val="1"/>
          <w:sz w:val="24"/>
          <w:szCs w:val="24"/>
        </w:rPr>
        <w:t>ц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3"/>
          <w:sz w:val="24"/>
          <w:szCs w:val="24"/>
        </w:rPr>
        <w:t>н</w:t>
      </w:r>
      <w:r w:rsidRPr="0086072A">
        <w:rPr>
          <w:sz w:val="24"/>
          <w:szCs w:val="24"/>
        </w:rPr>
        <w:t>у</w:t>
      </w:r>
      <w:r w:rsidRPr="0086072A">
        <w:rPr>
          <w:spacing w:val="2"/>
          <w:sz w:val="24"/>
          <w:szCs w:val="24"/>
        </w:rPr>
        <w:t xml:space="preserve"> </w:t>
      </w:r>
      <w:r w:rsidRPr="0086072A">
        <w:rPr>
          <w:sz w:val="24"/>
          <w:szCs w:val="24"/>
        </w:rPr>
        <w:t>k</w:t>
      </w:r>
      <w:r w:rsidRPr="0086072A">
        <w:rPr>
          <w:spacing w:val="1"/>
          <w:sz w:val="24"/>
          <w:szCs w:val="24"/>
        </w:rPr>
        <w:t>W</w:t>
      </w:r>
      <w:r w:rsidRPr="0086072A">
        <w:rPr>
          <w:sz w:val="24"/>
          <w:szCs w:val="24"/>
        </w:rPr>
        <w:t>h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л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тр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е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рг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>је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pacing w:val="-2"/>
          <w:sz w:val="24"/>
          <w:szCs w:val="24"/>
        </w:rPr>
        <w:t>В</w:t>
      </w:r>
      <w:r w:rsidRPr="0086072A">
        <w:rPr>
          <w:sz w:val="24"/>
          <w:szCs w:val="24"/>
        </w:rPr>
        <w:t>Т,</w:t>
      </w:r>
      <w:r w:rsidRPr="0086072A">
        <w:rPr>
          <w:spacing w:val="6"/>
          <w:sz w:val="24"/>
          <w:szCs w:val="24"/>
        </w:rPr>
        <w:t xml:space="preserve"> </w:t>
      </w:r>
      <w:r w:rsidRPr="0086072A">
        <w:rPr>
          <w:sz w:val="24"/>
          <w:szCs w:val="24"/>
        </w:rPr>
        <w:t>јед</w:t>
      </w:r>
      <w:r w:rsidRPr="0086072A">
        <w:rPr>
          <w:spacing w:val="1"/>
          <w:sz w:val="24"/>
          <w:szCs w:val="24"/>
        </w:rPr>
        <w:t>ини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6"/>
          <w:sz w:val="24"/>
          <w:szCs w:val="24"/>
        </w:rPr>
        <w:t>н</w:t>
      </w:r>
      <w:r w:rsidRPr="0086072A">
        <w:rPr>
          <w:sz w:val="24"/>
          <w:szCs w:val="24"/>
        </w:rPr>
        <w:t xml:space="preserve">у </w:t>
      </w:r>
      <w:r w:rsidRPr="0086072A">
        <w:rPr>
          <w:spacing w:val="1"/>
          <w:sz w:val="24"/>
          <w:szCs w:val="24"/>
        </w:rPr>
        <w:t>ц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3"/>
          <w:sz w:val="24"/>
          <w:szCs w:val="24"/>
        </w:rPr>
        <w:t>н</w:t>
      </w:r>
      <w:r w:rsidRPr="0086072A">
        <w:rPr>
          <w:sz w:val="24"/>
          <w:szCs w:val="24"/>
        </w:rPr>
        <w:t>у</w:t>
      </w:r>
      <w:r w:rsidRPr="0086072A">
        <w:rPr>
          <w:spacing w:val="18"/>
          <w:sz w:val="24"/>
          <w:szCs w:val="24"/>
        </w:rPr>
        <w:t xml:space="preserve"> </w:t>
      </w:r>
      <w:r w:rsidRPr="0086072A">
        <w:rPr>
          <w:sz w:val="24"/>
          <w:szCs w:val="24"/>
        </w:rPr>
        <w:t>k</w:t>
      </w:r>
      <w:r w:rsidRPr="0086072A">
        <w:rPr>
          <w:spacing w:val="1"/>
          <w:sz w:val="24"/>
          <w:szCs w:val="24"/>
        </w:rPr>
        <w:t>W</w:t>
      </w:r>
      <w:r w:rsidRPr="0086072A">
        <w:rPr>
          <w:sz w:val="24"/>
          <w:szCs w:val="24"/>
        </w:rPr>
        <w:t>h</w:t>
      </w:r>
      <w:r w:rsidRPr="0086072A">
        <w:rPr>
          <w:spacing w:val="22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л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тр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е</w:t>
      </w:r>
      <w:r w:rsidRPr="0086072A">
        <w:rPr>
          <w:spacing w:val="23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рг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>је</w:t>
      </w:r>
      <w:r w:rsidRPr="0086072A">
        <w:rPr>
          <w:spacing w:val="21"/>
          <w:sz w:val="24"/>
          <w:szCs w:val="24"/>
        </w:rPr>
        <w:t xml:space="preserve"> </w:t>
      </w:r>
      <w:r w:rsidRPr="0086072A">
        <w:rPr>
          <w:sz w:val="24"/>
          <w:szCs w:val="24"/>
        </w:rPr>
        <w:t xml:space="preserve">НТ, </w:t>
      </w:r>
      <w:r w:rsidRPr="0086072A">
        <w:rPr>
          <w:spacing w:val="-1"/>
          <w:sz w:val="24"/>
          <w:szCs w:val="24"/>
        </w:rPr>
        <w:t>с</w:t>
      </w:r>
      <w:r w:rsidRPr="0086072A">
        <w:rPr>
          <w:sz w:val="24"/>
          <w:szCs w:val="24"/>
        </w:rPr>
        <w:t>а</w:t>
      </w:r>
      <w:r w:rsidRPr="0086072A">
        <w:rPr>
          <w:spacing w:val="-1"/>
          <w:sz w:val="24"/>
          <w:szCs w:val="24"/>
        </w:rPr>
        <w:t xml:space="preserve"> </w:t>
      </w:r>
      <w:r w:rsidRPr="0086072A">
        <w:rPr>
          <w:sz w:val="24"/>
          <w:szCs w:val="24"/>
        </w:rPr>
        <w:t>П</w:t>
      </w:r>
      <w:r w:rsidRPr="0086072A">
        <w:rPr>
          <w:spacing w:val="1"/>
          <w:sz w:val="24"/>
          <w:szCs w:val="24"/>
        </w:rPr>
        <w:t>Д</w:t>
      </w:r>
      <w:r w:rsidRPr="0086072A">
        <w:rPr>
          <w:spacing w:val="-1"/>
          <w:sz w:val="24"/>
          <w:szCs w:val="24"/>
        </w:rPr>
        <w:t>В-</w:t>
      </w:r>
      <w:r w:rsidRPr="0086072A">
        <w:rPr>
          <w:spacing w:val="2"/>
          <w:sz w:val="24"/>
          <w:szCs w:val="24"/>
        </w:rPr>
        <w:t>о</w:t>
      </w:r>
      <w:r w:rsidRPr="0086072A">
        <w:rPr>
          <w:sz w:val="24"/>
          <w:szCs w:val="24"/>
        </w:rPr>
        <w:t>м</w:t>
      </w:r>
      <w:r w:rsidRPr="0086072A">
        <w:rPr>
          <w:spacing w:val="-1"/>
          <w:sz w:val="24"/>
          <w:szCs w:val="24"/>
        </w:rPr>
        <w:t xml:space="preserve"> </w:t>
      </w:r>
      <w:r w:rsidRPr="0086072A">
        <w:rPr>
          <w:sz w:val="24"/>
          <w:szCs w:val="24"/>
        </w:rPr>
        <w:t>и</w:t>
      </w:r>
      <w:r w:rsidRPr="0086072A">
        <w:rPr>
          <w:spacing w:val="1"/>
          <w:sz w:val="24"/>
          <w:szCs w:val="24"/>
        </w:rPr>
        <w:t xml:space="preserve"> </w:t>
      </w:r>
      <w:r w:rsidRPr="0086072A">
        <w:rPr>
          <w:sz w:val="24"/>
          <w:szCs w:val="24"/>
        </w:rPr>
        <w:t>б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з</w:t>
      </w:r>
      <w:r w:rsidRPr="0086072A">
        <w:rPr>
          <w:spacing w:val="1"/>
          <w:sz w:val="24"/>
          <w:szCs w:val="24"/>
        </w:rPr>
        <w:t xml:space="preserve"> </w:t>
      </w:r>
      <w:r w:rsidRPr="0086072A">
        <w:rPr>
          <w:sz w:val="24"/>
          <w:szCs w:val="24"/>
        </w:rPr>
        <w:t>П</w:t>
      </w:r>
      <w:r w:rsidRPr="0086072A">
        <w:rPr>
          <w:spacing w:val="-1"/>
          <w:sz w:val="24"/>
          <w:szCs w:val="24"/>
        </w:rPr>
        <w:t>ДВ</w:t>
      </w:r>
      <w:r w:rsidRPr="0086072A">
        <w:rPr>
          <w:spacing w:val="2"/>
          <w:sz w:val="24"/>
          <w:szCs w:val="24"/>
        </w:rPr>
        <w:t>-</w:t>
      </w:r>
      <w:r w:rsidRPr="0086072A">
        <w:rPr>
          <w:spacing w:val="1"/>
          <w:sz w:val="24"/>
          <w:szCs w:val="24"/>
        </w:rPr>
        <w:t>а.</w:t>
      </w:r>
    </w:p>
    <w:p w:rsidR="00AD7279" w:rsidRDefault="007430F8">
      <w:pPr>
        <w:ind w:left="113" w:right="69" w:firstLine="600"/>
        <w:jc w:val="both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 w:rsidRPr="0086072A">
        <w:rPr>
          <w:sz w:val="24"/>
          <w:szCs w:val="24"/>
        </w:rPr>
        <w:t>Ц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а</w:t>
      </w:r>
      <w:r w:rsidRPr="0086072A">
        <w:rPr>
          <w:spacing w:val="1"/>
          <w:sz w:val="24"/>
          <w:szCs w:val="24"/>
        </w:rPr>
        <w:t xml:space="preserve"> н</w:t>
      </w:r>
      <w:r w:rsidRPr="0086072A">
        <w:rPr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 xml:space="preserve"> </w:t>
      </w:r>
      <w:r w:rsidRPr="0086072A">
        <w:rPr>
          <w:sz w:val="24"/>
          <w:szCs w:val="24"/>
        </w:rPr>
        <w:t>о</w:t>
      </w:r>
      <w:r w:rsidRPr="0086072A">
        <w:rPr>
          <w:spacing w:val="5"/>
          <w:sz w:val="24"/>
          <w:szCs w:val="24"/>
        </w:rPr>
        <w:t>б</w:t>
      </w:r>
      <w:r w:rsidRPr="0086072A">
        <w:rPr>
          <w:spacing w:val="-7"/>
          <w:sz w:val="24"/>
          <w:szCs w:val="24"/>
        </w:rPr>
        <w:t>у</w:t>
      </w:r>
      <w:r w:rsidRPr="0086072A">
        <w:rPr>
          <w:spacing w:val="5"/>
          <w:sz w:val="24"/>
          <w:szCs w:val="24"/>
        </w:rPr>
        <w:t>х</w:t>
      </w:r>
      <w:r w:rsidRPr="0086072A">
        <w:rPr>
          <w:sz w:val="24"/>
          <w:szCs w:val="24"/>
        </w:rPr>
        <w:t>в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3"/>
          <w:sz w:val="24"/>
          <w:szCs w:val="24"/>
        </w:rPr>
        <w:t>т</w:t>
      </w:r>
      <w:r w:rsidRPr="0086072A">
        <w:rPr>
          <w:sz w:val="24"/>
          <w:szCs w:val="24"/>
        </w:rPr>
        <w:t>а</w:t>
      </w:r>
      <w:r w:rsidRPr="0086072A">
        <w:rPr>
          <w:spacing w:val="2"/>
          <w:sz w:val="24"/>
          <w:szCs w:val="24"/>
        </w:rPr>
        <w:t xml:space="preserve"> </w:t>
      </w:r>
      <w:r w:rsidRPr="0086072A">
        <w:rPr>
          <w:sz w:val="24"/>
          <w:szCs w:val="24"/>
        </w:rPr>
        <w:t>трош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о</w:t>
      </w:r>
      <w:r w:rsidRPr="0086072A">
        <w:rPr>
          <w:spacing w:val="1"/>
          <w:sz w:val="24"/>
          <w:szCs w:val="24"/>
        </w:rPr>
        <w:t>в</w:t>
      </w:r>
      <w:r w:rsidRPr="0086072A">
        <w:rPr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 xml:space="preserve"> п</w:t>
      </w:r>
      <w:r w:rsidRPr="0086072A">
        <w:rPr>
          <w:sz w:val="24"/>
          <w:szCs w:val="24"/>
        </w:rPr>
        <w:t>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3"/>
          <w:sz w:val="24"/>
          <w:szCs w:val="24"/>
        </w:rPr>
        <w:t>т</w:t>
      </w:r>
      <w:r w:rsidRPr="0086072A">
        <w:rPr>
          <w:spacing w:val="-5"/>
          <w:sz w:val="24"/>
          <w:szCs w:val="24"/>
        </w:rPr>
        <w:t>у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а</w:t>
      </w:r>
      <w:r w:rsidRPr="0086072A">
        <w:rPr>
          <w:spacing w:val="5"/>
          <w:sz w:val="24"/>
          <w:szCs w:val="24"/>
        </w:rPr>
        <w:t xml:space="preserve"> </w:t>
      </w:r>
      <w:r w:rsidRPr="0086072A">
        <w:rPr>
          <w:sz w:val="24"/>
          <w:szCs w:val="24"/>
        </w:rPr>
        <w:t>и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ор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>шћ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 xml:space="preserve">ња 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z w:val="24"/>
          <w:szCs w:val="24"/>
        </w:rPr>
        <w:t>т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м</w:t>
      </w:r>
      <w:r w:rsidRPr="0086072A">
        <w:rPr>
          <w:sz w:val="24"/>
          <w:szCs w:val="24"/>
        </w:rPr>
        <w:t>а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з</w:t>
      </w:r>
      <w:r w:rsidRPr="0086072A">
        <w:rPr>
          <w:sz w:val="24"/>
          <w:szCs w:val="24"/>
        </w:rPr>
        <w:t>а</w:t>
      </w:r>
      <w:r w:rsidRPr="0086072A">
        <w:rPr>
          <w:spacing w:val="1"/>
          <w:sz w:val="24"/>
          <w:szCs w:val="24"/>
        </w:rPr>
        <w:t xml:space="preserve"> п</w:t>
      </w:r>
      <w:r w:rsidRPr="0086072A">
        <w:rPr>
          <w:sz w:val="24"/>
          <w:szCs w:val="24"/>
        </w:rPr>
        <w:t>р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ос</w:t>
      </w:r>
      <w:r w:rsidRPr="0086072A">
        <w:rPr>
          <w:spacing w:val="9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л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тр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 xml:space="preserve">е 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рг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>је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и</w:t>
      </w:r>
      <w:r w:rsidRPr="0086072A">
        <w:rPr>
          <w:spacing w:val="6"/>
          <w:sz w:val="24"/>
          <w:szCs w:val="24"/>
        </w:rPr>
        <w:t xml:space="preserve"> </w:t>
      </w:r>
      <w:r w:rsidRPr="0086072A">
        <w:rPr>
          <w:sz w:val="24"/>
          <w:szCs w:val="24"/>
        </w:rPr>
        <w:t>трош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о</w:t>
      </w:r>
      <w:r w:rsidRPr="0086072A">
        <w:rPr>
          <w:spacing w:val="2"/>
          <w:sz w:val="24"/>
          <w:szCs w:val="24"/>
        </w:rPr>
        <w:t>в</w:t>
      </w:r>
      <w:r w:rsidRPr="0086072A">
        <w:rPr>
          <w:sz w:val="24"/>
          <w:szCs w:val="24"/>
        </w:rPr>
        <w:t>е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3"/>
          <w:sz w:val="24"/>
          <w:szCs w:val="24"/>
        </w:rPr>
        <w:t>т</w:t>
      </w:r>
      <w:r w:rsidRPr="0086072A">
        <w:rPr>
          <w:spacing w:val="-7"/>
          <w:sz w:val="24"/>
          <w:szCs w:val="24"/>
        </w:rPr>
        <w:t>у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а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z w:val="24"/>
          <w:szCs w:val="24"/>
        </w:rPr>
        <w:t>и</w:t>
      </w:r>
      <w:r w:rsidRPr="0086072A">
        <w:rPr>
          <w:spacing w:val="6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ор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>шћ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ња</w:t>
      </w:r>
      <w:r w:rsidRPr="0086072A">
        <w:rPr>
          <w:spacing w:val="5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z w:val="24"/>
          <w:szCs w:val="24"/>
        </w:rPr>
        <w:t>т</w:t>
      </w:r>
      <w:r w:rsidRPr="0086072A">
        <w:rPr>
          <w:spacing w:val="-1"/>
          <w:sz w:val="24"/>
          <w:szCs w:val="24"/>
        </w:rPr>
        <w:t>ем</w:t>
      </w:r>
      <w:r w:rsidRPr="0086072A">
        <w:rPr>
          <w:sz w:val="24"/>
          <w:szCs w:val="24"/>
        </w:rPr>
        <w:t>а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з</w:t>
      </w:r>
      <w:r w:rsidRPr="0086072A">
        <w:rPr>
          <w:sz w:val="24"/>
          <w:szCs w:val="24"/>
        </w:rPr>
        <w:t>а</w:t>
      </w:r>
      <w:r w:rsidRPr="0086072A">
        <w:rPr>
          <w:spacing w:val="6"/>
          <w:sz w:val="24"/>
          <w:szCs w:val="24"/>
        </w:rPr>
        <w:t xml:space="preserve"> </w:t>
      </w:r>
      <w:r w:rsidRPr="0086072A">
        <w:rPr>
          <w:sz w:val="24"/>
          <w:szCs w:val="24"/>
        </w:rPr>
        <w:t>д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z w:val="24"/>
          <w:szCs w:val="24"/>
        </w:rPr>
        <w:t>тр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2"/>
          <w:sz w:val="24"/>
          <w:szCs w:val="24"/>
        </w:rPr>
        <w:t>б</w:t>
      </w:r>
      <w:r w:rsidRPr="0086072A">
        <w:rPr>
          <w:spacing w:val="-7"/>
          <w:sz w:val="24"/>
          <w:szCs w:val="24"/>
        </w:rPr>
        <w:t>у</w:t>
      </w:r>
      <w:r w:rsidRPr="0086072A">
        <w:rPr>
          <w:spacing w:val="3"/>
          <w:sz w:val="24"/>
          <w:szCs w:val="24"/>
        </w:rPr>
        <w:t>ц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3"/>
          <w:sz w:val="24"/>
          <w:szCs w:val="24"/>
        </w:rPr>
        <w:t>ј</w:t>
      </w:r>
      <w:r w:rsidRPr="0086072A">
        <w:rPr>
          <w:sz w:val="24"/>
          <w:szCs w:val="24"/>
        </w:rPr>
        <w:t xml:space="preserve">у 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л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тр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е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рг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 xml:space="preserve">је, </w:t>
      </w:r>
      <w:r w:rsidRPr="0086072A">
        <w:rPr>
          <w:spacing w:val="1"/>
          <w:sz w:val="24"/>
          <w:szCs w:val="24"/>
        </w:rPr>
        <w:t>к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о</w:t>
      </w:r>
      <w:r w:rsidRPr="0086072A">
        <w:rPr>
          <w:spacing w:val="7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и</w:t>
      </w:r>
      <w:r w:rsidRPr="0086072A">
        <w:rPr>
          <w:spacing w:val="8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1"/>
          <w:sz w:val="24"/>
          <w:szCs w:val="24"/>
        </w:rPr>
        <w:t>кн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5"/>
          <w:sz w:val="24"/>
          <w:szCs w:val="24"/>
        </w:rPr>
        <w:t>д</w:t>
      </w:r>
      <w:r w:rsidRPr="0086072A">
        <w:rPr>
          <w:sz w:val="24"/>
          <w:szCs w:val="24"/>
        </w:rPr>
        <w:t xml:space="preserve">у </w:t>
      </w:r>
      <w:r w:rsidRPr="0086072A">
        <w:rPr>
          <w:spacing w:val="1"/>
          <w:sz w:val="24"/>
          <w:szCs w:val="24"/>
        </w:rPr>
        <w:t>з</w:t>
      </w:r>
      <w:r w:rsidRPr="0086072A">
        <w:rPr>
          <w:sz w:val="24"/>
          <w:szCs w:val="24"/>
        </w:rPr>
        <w:t>а</w:t>
      </w:r>
      <w:r w:rsidRPr="0086072A">
        <w:rPr>
          <w:spacing w:val="6"/>
          <w:sz w:val="24"/>
          <w:szCs w:val="24"/>
        </w:rPr>
        <w:t xml:space="preserve"> </w:t>
      </w:r>
      <w:r w:rsidRPr="0086072A">
        <w:rPr>
          <w:spacing w:val="3"/>
          <w:sz w:val="24"/>
          <w:szCs w:val="24"/>
        </w:rPr>
        <w:t>п</w:t>
      </w:r>
      <w:r w:rsidRPr="0086072A">
        <w:rPr>
          <w:sz w:val="24"/>
          <w:szCs w:val="24"/>
        </w:rPr>
        <w:t>од</w:t>
      </w:r>
      <w:r w:rsidRPr="0086072A">
        <w:rPr>
          <w:spacing w:val="-1"/>
          <w:sz w:val="24"/>
          <w:szCs w:val="24"/>
        </w:rPr>
        <w:t>с</w:t>
      </w:r>
      <w:r w:rsidRPr="0086072A">
        <w:rPr>
          <w:sz w:val="24"/>
          <w:szCs w:val="24"/>
        </w:rPr>
        <w:t>т</w:t>
      </w:r>
      <w:r w:rsidRPr="0086072A">
        <w:rPr>
          <w:spacing w:val="1"/>
          <w:sz w:val="24"/>
          <w:szCs w:val="24"/>
        </w:rPr>
        <w:t>иц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ј</w:t>
      </w:r>
      <w:r w:rsidRPr="0086072A">
        <w:rPr>
          <w:spacing w:val="7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ов</w:t>
      </w:r>
      <w:r w:rsidRPr="0086072A">
        <w:rPr>
          <w:spacing w:val="2"/>
          <w:sz w:val="24"/>
          <w:szCs w:val="24"/>
        </w:rPr>
        <w:t>л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шћ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и</w:t>
      </w:r>
      <w:r w:rsidRPr="0086072A">
        <w:rPr>
          <w:sz w:val="24"/>
          <w:szCs w:val="24"/>
        </w:rPr>
        <w:t>х</w:t>
      </w:r>
      <w:r w:rsidRPr="0086072A">
        <w:rPr>
          <w:spacing w:val="7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ро</w:t>
      </w:r>
      <w:r w:rsidRPr="0086072A">
        <w:rPr>
          <w:spacing w:val="1"/>
          <w:sz w:val="24"/>
          <w:szCs w:val="24"/>
        </w:rPr>
        <w:t>из</w:t>
      </w:r>
      <w:r w:rsidRPr="0086072A">
        <w:rPr>
          <w:sz w:val="24"/>
          <w:szCs w:val="24"/>
        </w:rPr>
        <w:t>во</w:t>
      </w:r>
      <w:r w:rsidRPr="0086072A">
        <w:rPr>
          <w:spacing w:val="-1"/>
          <w:sz w:val="24"/>
          <w:szCs w:val="24"/>
        </w:rPr>
        <w:t>ђач</w:t>
      </w:r>
      <w:r w:rsidRPr="0086072A">
        <w:rPr>
          <w:sz w:val="24"/>
          <w:szCs w:val="24"/>
        </w:rPr>
        <w:t>а</w:t>
      </w:r>
      <w:r w:rsidRPr="0086072A">
        <w:rPr>
          <w:spacing w:val="6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2"/>
          <w:sz w:val="24"/>
          <w:szCs w:val="24"/>
        </w:rPr>
        <w:t>л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тр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е</w:t>
      </w:r>
      <w:r w:rsidRPr="0086072A">
        <w:rPr>
          <w:spacing w:val="7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рг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>је.</w:t>
      </w:r>
      <w:r w:rsidRPr="0086072A">
        <w:rPr>
          <w:spacing w:val="8"/>
          <w:sz w:val="24"/>
          <w:szCs w:val="24"/>
        </w:rPr>
        <w:t xml:space="preserve"> </w:t>
      </w:r>
      <w:r w:rsidRPr="0086072A">
        <w:rPr>
          <w:sz w:val="24"/>
          <w:szCs w:val="24"/>
        </w:rPr>
        <w:t>Н</w:t>
      </w:r>
      <w:r w:rsidRPr="0086072A">
        <w:rPr>
          <w:spacing w:val="1"/>
          <w:sz w:val="24"/>
          <w:szCs w:val="24"/>
        </w:rPr>
        <w:t>а</w:t>
      </w:r>
      <w:r w:rsidRPr="0086072A">
        <w:rPr>
          <w:sz w:val="24"/>
          <w:szCs w:val="24"/>
        </w:rPr>
        <w:t>в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д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3"/>
          <w:sz w:val="24"/>
          <w:szCs w:val="24"/>
        </w:rPr>
        <w:t>н</w:t>
      </w:r>
      <w:r w:rsidRPr="0086072A">
        <w:rPr>
          <w:sz w:val="24"/>
          <w:szCs w:val="24"/>
        </w:rPr>
        <w:t xml:space="preserve">е </w:t>
      </w:r>
      <w:r w:rsidRPr="0086072A">
        <w:rPr>
          <w:spacing w:val="1"/>
          <w:sz w:val="24"/>
          <w:szCs w:val="24"/>
        </w:rPr>
        <w:t>т</w:t>
      </w:r>
      <w:r w:rsidRPr="0086072A">
        <w:rPr>
          <w:sz w:val="24"/>
          <w:szCs w:val="24"/>
        </w:rPr>
        <w:t>рош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ове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о</w:t>
      </w:r>
      <w:r w:rsidRPr="0086072A">
        <w:rPr>
          <w:spacing w:val="3"/>
          <w:sz w:val="24"/>
          <w:szCs w:val="24"/>
        </w:rPr>
        <w:t>н</w:t>
      </w:r>
      <w:r w:rsidRPr="0086072A">
        <w:rPr>
          <w:spacing w:val="-7"/>
          <w:sz w:val="24"/>
          <w:szCs w:val="24"/>
        </w:rPr>
        <w:t>у</w:t>
      </w:r>
      <w:r w:rsidRPr="0086072A">
        <w:rPr>
          <w:spacing w:val="1"/>
          <w:sz w:val="24"/>
          <w:szCs w:val="24"/>
        </w:rPr>
        <w:t>ђ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ч</w:t>
      </w:r>
      <w:r w:rsidRPr="0086072A">
        <w:rPr>
          <w:spacing w:val="5"/>
          <w:sz w:val="24"/>
          <w:szCs w:val="24"/>
        </w:rPr>
        <w:t xml:space="preserve"> </w:t>
      </w:r>
      <w:r w:rsidRPr="0086072A">
        <w:rPr>
          <w:sz w:val="24"/>
          <w:szCs w:val="24"/>
        </w:rPr>
        <w:t>ћ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,</w:t>
      </w:r>
      <w:r w:rsidRPr="0086072A">
        <w:rPr>
          <w:spacing w:val="7"/>
          <w:sz w:val="24"/>
          <w:szCs w:val="24"/>
        </w:rPr>
        <w:t xml:space="preserve"> </w:t>
      </w:r>
      <w:r w:rsidRPr="0086072A">
        <w:rPr>
          <w:sz w:val="24"/>
          <w:szCs w:val="24"/>
        </w:rPr>
        <w:t>у</w:t>
      </w:r>
      <w:r w:rsidRPr="0086072A">
        <w:rPr>
          <w:spacing w:val="2"/>
          <w:sz w:val="24"/>
          <w:szCs w:val="24"/>
        </w:rPr>
        <w:t xml:space="preserve"> </w:t>
      </w:r>
      <w:r w:rsidRPr="0086072A">
        <w:rPr>
          <w:sz w:val="24"/>
          <w:szCs w:val="24"/>
        </w:rPr>
        <w:t>о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ви</w:t>
      </w:r>
      <w:r w:rsidRPr="0086072A">
        <w:rPr>
          <w:spacing w:val="2"/>
          <w:sz w:val="24"/>
          <w:szCs w:val="24"/>
        </w:rPr>
        <w:t>р</w:t>
      </w:r>
      <w:r w:rsidRPr="0086072A">
        <w:rPr>
          <w:sz w:val="24"/>
          <w:szCs w:val="24"/>
        </w:rPr>
        <w:t xml:space="preserve">у </w:t>
      </w:r>
      <w:r w:rsidRPr="0086072A">
        <w:rPr>
          <w:spacing w:val="2"/>
          <w:sz w:val="24"/>
          <w:szCs w:val="24"/>
        </w:rPr>
        <w:t>р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4"/>
          <w:sz w:val="24"/>
          <w:szCs w:val="24"/>
        </w:rPr>
        <w:t>ч</w:t>
      </w:r>
      <w:r w:rsidRPr="0086072A">
        <w:rPr>
          <w:spacing w:val="-5"/>
          <w:sz w:val="24"/>
          <w:szCs w:val="24"/>
        </w:rPr>
        <w:t>у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,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z w:val="24"/>
          <w:szCs w:val="24"/>
        </w:rPr>
        <w:t>фак</w:t>
      </w:r>
      <w:r w:rsidRPr="0086072A">
        <w:rPr>
          <w:spacing w:val="3"/>
          <w:sz w:val="24"/>
          <w:szCs w:val="24"/>
        </w:rPr>
        <w:t>т</w:t>
      </w:r>
      <w:r w:rsidRPr="0086072A">
        <w:rPr>
          <w:spacing w:val="-5"/>
          <w:sz w:val="24"/>
          <w:szCs w:val="24"/>
        </w:rPr>
        <w:t>у</w:t>
      </w:r>
      <w:r w:rsidRPr="0086072A">
        <w:rPr>
          <w:spacing w:val="2"/>
          <w:sz w:val="24"/>
          <w:szCs w:val="24"/>
        </w:rPr>
        <w:t>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са</w:t>
      </w:r>
      <w:r w:rsidRPr="0086072A">
        <w:rPr>
          <w:sz w:val="24"/>
          <w:szCs w:val="24"/>
        </w:rPr>
        <w:t>ти</w:t>
      </w:r>
      <w:r w:rsidRPr="0086072A">
        <w:rPr>
          <w:spacing w:val="10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2"/>
          <w:sz w:val="24"/>
          <w:szCs w:val="24"/>
        </w:rPr>
        <w:t>р</w:t>
      </w:r>
      <w:r w:rsidRPr="0086072A">
        <w:rPr>
          <w:spacing w:val="-5"/>
          <w:sz w:val="24"/>
          <w:szCs w:val="24"/>
        </w:rPr>
        <w:t>у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>о</w:t>
      </w:r>
      <w:r w:rsidRPr="0086072A">
        <w:rPr>
          <w:spacing w:val="6"/>
          <w:sz w:val="24"/>
          <w:szCs w:val="24"/>
        </w:rPr>
        <w:t>ц</w:t>
      </w:r>
      <w:r w:rsidRPr="0086072A">
        <w:rPr>
          <w:sz w:val="24"/>
          <w:szCs w:val="24"/>
        </w:rPr>
        <w:t>у</w:t>
      </w:r>
      <w:r w:rsidRPr="0086072A">
        <w:rPr>
          <w:spacing w:val="1"/>
          <w:sz w:val="24"/>
          <w:szCs w:val="24"/>
        </w:rPr>
        <w:t xml:space="preserve"> с</w:t>
      </w:r>
      <w:r w:rsidRPr="0086072A">
        <w:rPr>
          <w:sz w:val="24"/>
          <w:szCs w:val="24"/>
        </w:rPr>
        <w:t>в</w:t>
      </w:r>
      <w:r w:rsidRPr="0086072A">
        <w:rPr>
          <w:spacing w:val="1"/>
          <w:sz w:val="24"/>
          <w:szCs w:val="24"/>
        </w:rPr>
        <w:t>ак</w:t>
      </w:r>
      <w:r w:rsidRPr="0086072A">
        <w:rPr>
          <w:sz w:val="24"/>
          <w:szCs w:val="24"/>
        </w:rPr>
        <w:t>ог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месе</w:t>
      </w:r>
      <w:r w:rsidRPr="0086072A">
        <w:rPr>
          <w:spacing w:val="1"/>
          <w:sz w:val="24"/>
          <w:szCs w:val="24"/>
        </w:rPr>
        <w:t>ц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,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а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z w:val="24"/>
          <w:szCs w:val="24"/>
        </w:rPr>
        <w:t>о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о</w:t>
      </w:r>
      <w:r w:rsidRPr="0086072A">
        <w:rPr>
          <w:spacing w:val="4"/>
          <w:sz w:val="24"/>
          <w:szCs w:val="24"/>
        </w:rPr>
        <w:t>в</w:t>
      </w:r>
      <w:r w:rsidRPr="0086072A">
        <w:rPr>
          <w:sz w:val="24"/>
          <w:szCs w:val="24"/>
        </w:rPr>
        <w:t>у обр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4"/>
          <w:sz w:val="24"/>
          <w:szCs w:val="24"/>
        </w:rPr>
        <w:t>ч</w:t>
      </w:r>
      <w:r w:rsidRPr="0086072A">
        <w:rPr>
          <w:spacing w:val="-7"/>
          <w:sz w:val="24"/>
          <w:szCs w:val="24"/>
        </w:rPr>
        <w:t>у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ки</w:t>
      </w:r>
      <w:r w:rsidRPr="0086072A">
        <w:rPr>
          <w:sz w:val="24"/>
          <w:szCs w:val="24"/>
        </w:rPr>
        <w:t>х</w:t>
      </w:r>
      <w:r w:rsidRPr="0086072A">
        <w:rPr>
          <w:spacing w:val="6"/>
          <w:sz w:val="24"/>
          <w:szCs w:val="24"/>
        </w:rPr>
        <w:t xml:space="preserve"> </w:t>
      </w:r>
      <w:r w:rsidRPr="0086072A">
        <w:rPr>
          <w:sz w:val="24"/>
          <w:szCs w:val="24"/>
        </w:rPr>
        <w:t>в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л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ин</w:t>
      </w:r>
      <w:r w:rsidRPr="0086072A">
        <w:rPr>
          <w:sz w:val="24"/>
          <w:szCs w:val="24"/>
        </w:rPr>
        <w:t xml:space="preserve">а </w:t>
      </w:r>
      <w:r w:rsidRPr="0086072A">
        <w:rPr>
          <w:spacing w:val="1"/>
          <w:sz w:val="24"/>
          <w:szCs w:val="24"/>
        </w:rPr>
        <w:t>з</w:t>
      </w:r>
      <w:r w:rsidRPr="0086072A">
        <w:rPr>
          <w:sz w:val="24"/>
          <w:szCs w:val="24"/>
        </w:rPr>
        <w:t>а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мес</w:t>
      </w:r>
      <w:r w:rsidRPr="0086072A">
        <w:rPr>
          <w:sz w:val="24"/>
          <w:szCs w:val="24"/>
        </w:rPr>
        <w:t>та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м</w:t>
      </w:r>
      <w:r w:rsidRPr="0086072A">
        <w:rPr>
          <w:sz w:val="24"/>
          <w:szCs w:val="24"/>
        </w:rPr>
        <w:t>о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р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д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је</w:t>
      </w:r>
      <w:r w:rsidRPr="0086072A">
        <w:rPr>
          <w:spacing w:val="11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2"/>
          <w:sz w:val="24"/>
          <w:szCs w:val="24"/>
        </w:rPr>
        <w:t>р</w:t>
      </w:r>
      <w:r w:rsidRPr="0086072A">
        <w:rPr>
          <w:spacing w:val="-5"/>
          <w:sz w:val="24"/>
          <w:szCs w:val="24"/>
        </w:rPr>
        <w:t>у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>о</w:t>
      </w:r>
      <w:r w:rsidRPr="0086072A">
        <w:rPr>
          <w:spacing w:val="1"/>
          <w:sz w:val="24"/>
          <w:szCs w:val="24"/>
        </w:rPr>
        <w:t>ц</w:t>
      </w:r>
      <w:r w:rsidRPr="0086072A">
        <w:rPr>
          <w:spacing w:val="-1"/>
          <w:sz w:val="24"/>
          <w:szCs w:val="24"/>
        </w:rPr>
        <w:t>а</w:t>
      </w:r>
      <w:r w:rsidRPr="0086072A">
        <w:rPr>
          <w:sz w:val="24"/>
          <w:szCs w:val="24"/>
        </w:rPr>
        <w:t>,</w:t>
      </w:r>
      <w:r w:rsidRPr="0086072A">
        <w:rPr>
          <w:spacing w:val="10"/>
          <w:sz w:val="24"/>
          <w:szCs w:val="24"/>
        </w:rPr>
        <w:t xml:space="preserve"> </w:t>
      </w:r>
      <w:r w:rsidRPr="0086072A">
        <w:rPr>
          <w:spacing w:val="-7"/>
          <w:sz w:val="24"/>
          <w:szCs w:val="24"/>
        </w:rPr>
        <w:t>у</w:t>
      </w:r>
      <w:r w:rsidRPr="0086072A">
        <w:rPr>
          <w:sz w:val="24"/>
          <w:szCs w:val="24"/>
        </w:rPr>
        <w:t>з</w:t>
      </w:r>
      <w:r w:rsidRPr="0086072A">
        <w:rPr>
          <w:spacing w:val="5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ме</w:t>
      </w:r>
      <w:r w:rsidRPr="0086072A">
        <w:rPr>
          <w:spacing w:val="3"/>
          <w:sz w:val="24"/>
          <w:szCs w:val="24"/>
        </w:rPr>
        <w:t>н</w:t>
      </w:r>
      <w:r w:rsidRPr="0086072A">
        <w:rPr>
          <w:sz w:val="24"/>
          <w:szCs w:val="24"/>
        </w:rPr>
        <w:t>у</w:t>
      </w:r>
      <w:r w:rsidRPr="0086072A">
        <w:rPr>
          <w:spacing w:val="1"/>
          <w:sz w:val="24"/>
          <w:szCs w:val="24"/>
        </w:rPr>
        <w:t xml:space="preserve"> ц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овн</w:t>
      </w:r>
      <w:r w:rsidRPr="0086072A">
        <w:rPr>
          <w:spacing w:val="-1"/>
          <w:sz w:val="24"/>
          <w:szCs w:val="24"/>
        </w:rPr>
        <w:t>и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а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з</w:t>
      </w:r>
      <w:r w:rsidRPr="0086072A">
        <w:rPr>
          <w:sz w:val="24"/>
          <w:szCs w:val="24"/>
        </w:rPr>
        <w:t>а</w:t>
      </w:r>
      <w:r w:rsidRPr="0086072A">
        <w:rPr>
          <w:spacing w:val="3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3"/>
          <w:sz w:val="24"/>
          <w:szCs w:val="24"/>
        </w:rPr>
        <w:t>т</w:t>
      </w:r>
      <w:r w:rsidRPr="0086072A">
        <w:rPr>
          <w:spacing w:val="-7"/>
          <w:sz w:val="24"/>
          <w:szCs w:val="24"/>
        </w:rPr>
        <w:t>у</w:t>
      </w:r>
      <w:r w:rsidRPr="0086072A">
        <w:rPr>
          <w:sz w:val="24"/>
          <w:szCs w:val="24"/>
        </w:rPr>
        <w:t xml:space="preserve">п 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z w:val="24"/>
          <w:szCs w:val="24"/>
        </w:rPr>
        <w:t>т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4"/>
          <w:sz w:val="24"/>
          <w:szCs w:val="24"/>
        </w:rPr>
        <w:t>м</w:t>
      </w:r>
      <w:r w:rsidRPr="0086072A">
        <w:rPr>
          <w:sz w:val="24"/>
          <w:szCs w:val="24"/>
        </w:rPr>
        <w:t xml:space="preserve">у </w:t>
      </w:r>
      <w:r w:rsidRPr="0086072A">
        <w:rPr>
          <w:spacing w:val="1"/>
          <w:sz w:val="24"/>
          <w:szCs w:val="24"/>
        </w:rPr>
        <w:t>з</w:t>
      </w:r>
      <w:r w:rsidRPr="0086072A">
        <w:rPr>
          <w:sz w:val="24"/>
          <w:szCs w:val="24"/>
        </w:rPr>
        <w:t>а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р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ос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л</w:t>
      </w:r>
      <w:r w:rsidRPr="0086072A">
        <w:rPr>
          <w:spacing w:val="1"/>
          <w:sz w:val="24"/>
          <w:szCs w:val="24"/>
        </w:rPr>
        <w:t>ек</w:t>
      </w:r>
      <w:r w:rsidRPr="0086072A">
        <w:rPr>
          <w:sz w:val="24"/>
          <w:szCs w:val="24"/>
        </w:rPr>
        <w:t>тр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е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рг</w:t>
      </w:r>
      <w:r w:rsidRPr="0086072A">
        <w:rPr>
          <w:spacing w:val="6"/>
          <w:sz w:val="24"/>
          <w:szCs w:val="24"/>
        </w:rPr>
        <w:t>и</w:t>
      </w:r>
      <w:r w:rsidRPr="0086072A">
        <w:rPr>
          <w:sz w:val="24"/>
          <w:szCs w:val="24"/>
        </w:rPr>
        <w:t>је</w:t>
      </w:r>
      <w:r w:rsidRPr="0086072A">
        <w:rPr>
          <w:spacing w:val="5"/>
          <w:sz w:val="24"/>
          <w:szCs w:val="24"/>
        </w:rPr>
        <w:t xml:space="preserve"> </w:t>
      </w:r>
      <w:r w:rsidRPr="0086072A">
        <w:rPr>
          <w:sz w:val="24"/>
          <w:szCs w:val="24"/>
        </w:rPr>
        <w:t>и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ц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овн</w:t>
      </w:r>
      <w:r w:rsidRPr="0086072A">
        <w:rPr>
          <w:spacing w:val="-1"/>
          <w:sz w:val="24"/>
          <w:szCs w:val="24"/>
        </w:rPr>
        <w:t>и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а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з</w:t>
      </w:r>
      <w:r w:rsidRPr="0086072A">
        <w:rPr>
          <w:sz w:val="24"/>
          <w:szCs w:val="24"/>
        </w:rPr>
        <w:t>а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3"/>
          <w:sz w:val="24"/>
          <w:szCs w:val="24"/>
        </w:rPr>
        <w:t>т</w:t>
      </w:r>
      <w:r w:rsidRPr="0086072A">
        <w:rPr>
          <w:spacing w:val="-7"/>
          <w:sz w:val="24"/>
          <w:szCs w:val="24"/>
        </w:rPr>
        <w:t>у</w:t>
      </w:r>
      <w:r w:rsidRPr="0086072A">
        <w:rPr>
          <w:sz w:val="24"/>
          <w:szCs w:val="24"/>
        </w:rPr>
        <w:t>п</w:t>
      </w:r>
      <w:r w:rsidRPr="0086072A">
        <w:rPr>
          <w:spacing w:val="6"/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z w:val="24"/>
          <w:szCs w:val="24"/>
        </w:rPr>
        <w:t>т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4"/>
          <w:sz w:val="24"/>
          <w:szCs w:val="24"/>
        </w:rPr>
        <w:t>м</w:t>
      </w:r>
      <w:r w:rsidRPr="0086072A">
        <w:rPr>
          <w:sz w:val="24"/>
          <w:szCs w:val="24"/>
        </w:rPr>
        <w:t xml:space="preserve">у </w:t>
      </w:r>
      <w:r w:rsidRPr="0086072A">
        <w:rPr>
          <w:spacing w:val="1"/>
          <w:sz w:val="24"/>
          <w:szCs w:val="24"/>
        </w:rPr>
        <w:t>з</w:t>
      </w:r>
      <w:r w:rsidRPr="0086072A">
        <w:rPr>
          <w:sz w:val="24"/>
          <w:szCs w:val="24"/>
        </w:rPr>
        <w:t>а</w:t>
      </w:r>
      <w:r w:rsidRPr="0086072A">
        <w:rPr>
          <w:spacing w:val="4"/>
          <w:sz w:val="24"/>
          <w:szCs w:val="24"/>
        </w:rPr>
        <w:t xml:space="preserve"> </w:t>
      </w:r>
      <w:r w:rsidRPr="0086072A">
        <w:rPr>
          <w:sz w:val="24"/>
          <w:szCs w:val="24"/>
        </w:rPr>
        <w:t>д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z w:val="24"/>
          <w:szCs w:val="24"/>
        </w:rPr>
        <w:t>тр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2"/>
          <w:sz w:val="24"/>
          <w:szCs w:val="24"/>
        </w:rPr>
        <w:t>б</w:t>
      </w:r>
      <w:r w:rsidRPr="0086072A">
        <w:rPr>
          <w:spacing w:val="-7"/>
          <w:sz w:val="24"/>
          <w:szCs w:val="24"/>
        </w:rPr>
        <w:t>у</w:t>
      </w:r>
      <w:r w:rsidRPr="0086072A">
        <w:rPr>
          <w:spacing w:val="1"/>
          <w:sz w:val="24"/>
          <w:szCs w:val="24"/>
        </w:rPr>
        <w:t>ци</w:t>
      </w:r>
      <w:r w:rsidRPr="0086072A">
        <w:rPr>
          <w:spacing w:val="5"/>
          <w:sz w:val="24"/>
          <w:szCs w:val="24"/>
        </w:rPr>
        <w:t>ј</w:t>
      </w:r>
      <w:r w:rsidRPr="0086072A">
        <w:rPr>
          <w:sz w:val="24"/>
          <w:szCs w:val="24"/>
        </w:rPr>
        <w:t xml:space="preserve">у 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л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тр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ч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е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pacing w:val="-1"/>
          <w:sz w:val="24"/>
          <w:szCs w:val="24"/>
        </w:rPr>
        <w:t>е</w:t>
      </w:r>
      <w:r w:rsidRPr="0086072A">
        <w:rPr>
          <w:sz w:val="24"/>
          <w:szCs w:val="24"/>
        </w:rPr>
        <w:t>рг</w:t>
      </w:r>
      <w:r w:rsidRPr="0086072A">
        <w:rPr>
          <w:spacing w:val="1"/>
          <w:sz w:val="24"/>
          <w:szCs w:val="24"/>
        </w:rPr>
        <w:t>и</w:t>
      </w:r>
      <w:r w:rsidRPr="0086072A">
        <w:rPr>
          <w:sz w:val="24"/>
          <w:szCs w:val="24"/>
        </w:rPr>
        <w:t>је,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z w:val="24"/>
          <w:szCs w:val="24"/>
        </w:rPr>
        <w:t>а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z w:val="24"/>
          <w:szCs w:val="24"/>
        </w:rPr>
        <w:t>у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л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5"/>
          <w:sz w:val="24"/>
          <w:szCs w:val="24"/>
        </w:rPr>
        <w:t>д</w:t>
      </w:r>
      <w:r w:rsidRPr="0086072A">
        <w:rPr>
          <w:sz w:val="24"/>
          <w:szCs w:val="24"/>
        </w:rPr>
        <w:t>у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с</w:t>
      </w:r>
      <w:r w:rsidRPr="0086072A">
        <w:rPr>
          <w:sz w:val="24"/>
          <w:szCs w:val="24"/>
        </w:rPr>
        <w:t>а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z w:val="24"/>
          <w:szCs w:val="24"/>
        </w:rPr>
        <w:t>в</w:t>
      </w:r>
      <w:r w:rsidRPr="0086072A">
        <w:rPr>
          <w:spacing w:val="-1"/>
          <w:sz w:val="24"/>
          <w:szCs w:val="24"/>
        </w:rPr>
        <w:t>а</w:t>
      </w:r>
      <w:r w:rsidRPr="0086072A">
        <w:rPr>
          <w:spacing w:val="2"/>
          <w:sz w:val="24"/>
          <w:szCs w:val="24"/>
        </w:rPr>
        <w:t>ж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2"/>
          <w:sz w:val="24"/>
          <w:szCs w:val="24"/>
        </w:rPr>
        <w:t>ћ</w:t>
      </w:r>
      <w:r w:rsidRPr="0086072A">
        <w:rPr>
          <w:sz w:val="24"/>
          <w:szCs w:val="24"/>
        </w:rPr>
        <w:t>ом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z w:val="24"/>
          <w:szCs w:val="24"/>
        </w:rPr>
        <w:t>Од</w:t>
      </w:r>
      <w:r w:rsidRPr="0086072A">
        <w:rPr>
          <w:spacing w:val="2"/>
          <w:sz w:val="24"/>
          <w:szCs w:val="24"/>
        </w:rPr>
        <w:t>л</w:t>
      </w:r>
      <w:r w:rsidRPr="0086072A">
        <w:rPr>
          <w:spacing w:val="-5"/>
          <w:sz w:val="24"/>
          <w:szCs w:val="24"/>
        </w:rPr>
        <w:t>у</w:t>
      </w:r>
      <w:r w:rsidRPr="0086072A">
        <w:rPr>
          <w:spacing w:val="1"/>
          <w:sz w:val="24"/>
          <w:szCs w:val="24"/>
        </w:rPr>
        <w:t>к</w:t>
      </w:r>
      <w:r w:rsidRPr="0086072A">
        <w:rPr>
          <w:sz w:val="24"/>
          <w:szCs w:val="24"/>
        </w:rPr>
        <w:t>ом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z w:val="24"/>
          <w:szCs w:val="24"/>
        </w:rPr>
        <w:t>о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ц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1"/>
          <w:sz w:val="24"/>
          <w:szCs w:val="24"/>
        </w:rPr>
        <w:t>н</w:t>
      </w:r>
      <w:r w:rsidRPr="0086072A">
        <w:rPr>
          <w:sz w:val="24"/>
          <w:szCs w:val="24"/>
        </w:rPr>
        <w:t>и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р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3"/>
          <w:sz w:val="24"/>
          <w:szCs w:val="24"/>
        </w:rPr>
        <w:t>т</w:t>
      </w:r>
      <w:r w:rsidRPr="0086072A">
        <w:rPr>
          <w:spacing w:val="-7"/>
          <w:sz w:val="24"/>
          <w:szCs w:val="24"/>
        </w:rPr>
        <w:t>у</w:t>
      </w:r>
      <w:r w:rsidRPr="0086072A">
        <w:rPr>
          <w:spacing w:val="1"/>
          <w:sz w:val="24"/>
          <w:szCs w:val="24"/>
        </w:rPr>
        <w:t>п</w:t>
      </w:r>
      <w:r w:rsidRPr="0086072A">
        <w:rPr>
          <w:sz w:val="24"/>
          <w:szCs w:val="24"/>
        </w:rPr>
        <w:t>а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-1"/>
          <w:sz w:val="24"/>
          <w:szCs w:val="24"/>
        </w:rPr>
        <w:t>с</w:t>
      </w:r>
      <w:r w:rsidRPr="0086072A">
        <w:rPr>
          <w:spacing w:val="1"/>
          <w:sz w:val="24"/>
          <w:szCs w:val="24"/>
        </w:rPr>
        <w:t>и</w:t>
      </w:r>
      <w:r w:rsidRPr="0086072A">
        <w:rPr>
          <w:spacing w:val="-1"/>
          <w:sz w:val="24"/>
          <w:szCs w:val="24"/>
        </w:rPr>
        <w:t>с</w:t>
      </w:r>
      <w:r w:rsidRPr="0086072A">
        <w:rPr>
          <w:sz w:val="24"/>
          <w:szCs w:val="24"/>
        </w:rPr>
        <w:t>т</w:t>
      </w:r>
      <w:r w:rsidRPr="0086072A">
        <w:rPr>
          <w:spacing w:val="-1"/>
          <w:sz w:val="24"/>
          <w:szCs w:val="24"/>
        </w:rPr>
        <w:t>е</w:t>
      </w:r>
      <w:r w:rsidRPr="0086072A">
        <w:rPr>
          <w:spacing w:val="4"/>
          <w:sz w:val="24"/>
          <w:szCs w:val="24"/>
        </w:rPr>
        <w:t>м</w:t>
      </w:r>
      <w:r w:rsidRPr="0086072A">
        <w:rPr>
          <w:sz w:val="24"/>
          <w:szCs w:val="24"/>
        </w:rPr>
        <w:t>у</w:t>
      </w:r>
      <w:r w:rsidR="002453BC" w:rsidRPr="0086072A">
        <w:rPr>
          <w:sz w:val="24"/>
          <w:szCs w:val="24"/>
        </w:rPr>
        <w:t xml:space="preserve"> </w:t>
      </w:r>
      <w:r w:rsidRPr="0086072A">
        <w:rPr>
          <w:spacing w:val="3"/>
          <w:sz w:val="24"/>
          <w:szCs w:val="24"/>
        </w:rPr>
        <w:t>з</w:t>
      </w:r>
      <w:r w:rsidRPr="0086072A">
        <w:rPr>
          <w:sz w:val="24"/>
          <w:szCs w:val="24"/>
        </w:rPr>
        <w:t>а</w:t>
      </w:r>
    </w:p>
    <w:p w:rsidR="00AD7279" w:rsidRDefault="007430F8">
      <w:pPr>
        <w:spacing w:before="65"/>
        <w:ind w:left="113" w:right="70"/>
        <w:rPr>
          <w:sz w:val="24"/>
          <w:szCs w:val="24"/>
        </w:rPr>
      </w:pPr>
      <w:r>
        <w:rPr>
          <w:sz w:val="24"/>
          <w:szCs w:val="24"/>
        </w:rPr>
        <w:lastRenderedPageBreak/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б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ци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ој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РС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тодолог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ђив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о</w:t>
      </w:r>
      <w:r>
        <w:rPr>
          <w:sz w:val="24"/>
          <w:szCs w:val="24"/>
        </w:rPr>
        <w:t>бјављ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2"/>
          <w:sz w:val="24"/>
          <w:szCs w:val="24"/>
        </w:rPr>
        <w:t>б</w:t>
      </w:r>
      <w:r>
        <w:rPr>
          <w:spacing w:val="1"/>
          <w:sz w:val="24"/>
          <w:szCs w:val="24"/>
        </w:rPr>
        <w:t>ен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гла</w:t>
      </w:r>
      <w:r>
        <w:rPr>
          <w:spacing w:val="-2"/>
          <w:sz w:val="24"/>
          <w:szCs w:val="24"/>
        </w:rPr>
        <w:t>с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.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 xml:space="preserve">е </w:t>
      </w:r>
      <w:r>
        <w:rPr>
          <w:spacing w:val="-3"/>
          <w:sz w:val="24"/>
          <w:szCs w:val="24"/>
        </w:rPr>
        <w:t>м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же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7430F8">
      <w:pPr>
        <w:ind w:left="113" w:right="151" w:firstLine="567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јено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92. </w:t>
      </w:r>
      <w:r>
        <w:rPr>
          <w:spacing w:val="2"/>
          <w:sz w:val="24"/>
          <w:szCs w:val="24"/>
        </w:rPr>
        <w:t>З</w:t>
      </w:r>
      <w:r>
        <w:rPr>
          <w:spacing w:val="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6" w:firstLine="540"/>
        <w:jc w:val="both"/>
        <w:rPr>
          <w:sz w:val="24"/>
          <w:szCs w:val="24"/>
        </w:rPr>
      </w:pP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II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ј</w:t>
      </w:r>
      <w:r>
        <w:rPr>
          <w:spacing w:val="5"/>
          <w:sz w:val="24"/>
          <w:szCs w:val="24"/>
        </w:rPr>
        <w:t>и</w:t>
      </w:r>
      <w:r>
        <w:rPr>
          <w:sz w:val="24"/>
          <w:szCs w:val="24"/>
        </w:rPr>
        <w:t>),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AD7279">
      <w:pPr>
        <w:spacing w:before="18" w:line="260" w:lineRule="exact"/>
        <w:rPr>
          <w:sz w:val="26"/>
          <w:szCs w:val="26"/>
        </w:rPr>
      </w:pPr>
    </w:p>
    <w:p w:rsidR="00AD7279" w:rsidRDefault="007430F8">
      <w:pPr>
        <w:ind w:left="113" w:right="5514"/>
        <w:jc w:val="both"/>
        <w:rPr>
          <w:sz w:val="24"/>
          <w:szCs w:val="24"/>
        </w:rPr>
      </w:pPr>
      <w:r>
        <w:rPr>
          <w:b/>
          <w:sz w:val="24"/>
          <w:szCs w:val="24"/>
        </w:rPr>
        <w:t>11. Средс</w:t>
      </w:r>
      <w:r>
        <w:rPr>
          <w:b/>
          <w:spacing w:val="1"/>
          <w:sz w:val="24"/>
          <w:szCs w:val="24"/>
        </w:rPr>
        <w:t>т</w:t>
      </w:r>
      <w:r>
        <w:rPr>
          <w:b/>
          <w:sz w:val="24"/>
          <w:szCs w:val="24"/>
        </w:rPr>
        <w:t xml:space="preserve">во </w:t>
      </w:r>
      <w:r>
        <w:rPr>
          <w:b/>
          <w:spacing w:val="-3"/>
          <w:sz w:val="24"/>
          <w:szCs w:val="24"/>
        </w:rPr>
        <w:t>ф</w:t>
      </w:r>
      <w:r>
        <w:rPr>
          <w:b/>
          <w:spacing w:val="1"/>
          <w:sz w:val="24"/>
          <w:szCs w:val="24"/>
        </w:rPr>
        <w:t>ин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</w:t>
      </w:r>
      <w:r>
        <w:rPr>
          <w:b/>
          <w:spacing w:val="-2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ог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об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зб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ђ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</w:p>
    <w:p w:rsidR="00AD7279" w:rsidRDefault="007430F8">
      <w:pPr>
        <w:spacing w:line="260" w:lineRule="exact"/>
        <w:ind w:left="353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11.1.</w:t>
      </w:r>
      <w:r w:rsidR="002453BC">
        <w:rPr>
          <w:sz w:val="24"/>
          <w:szCs w:val="24"/>
          <w:u w:val="single" w:color="000000"/>
        </w:rPr>
        <w:t xml:space="preserve"> </w:t>
      </w:r>
      <w:r w:rsidR="00A311EC">
        <w:rPr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р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д</w:t>
      </w:r>
      <w:r>
        <w:rPr>
          <w:spacing w:val="-1"/>
          <w:sz w:val="24"/>
          <w:szCs w:val="24"/>
          <w:u w:val="single" w:color="000000"/>
        </w:rPr>
        <w:t>с</w:t>
      </w:r>
      <w:r w:rsidR="00A311EC">
        <w:rPr>
          <w:sz w:val="24"/>
          <w:szCs w:val="24"/>
          <w:u w:val="single" w:color="000000"/>
        </w:rPr>
        <w:t>т</w:t>
      </w:r>
      <w:r>
        <w:rPr>
          <w:sz w:val="24"/>
          <w:szCs w:val="24"/>
          <w:u w:val="single" w:color="000000"/>
        </w:rPr>
        <w:t>во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фин</w:t>
      </w:r>
      <w:r>
        <w:rPr>
          <w:spacing w:val="-1"/>
          <w:sz w:val="24"/>
          <w:szCs w:val="24"/>
          <w:u w:val="single" w:color="000000"/>
        </w:rPr>
        <w:t>анс</w:t>
      </w:r>
      <w:r>
        <w:rPr>
          <w:sz w:val="24"/>
          <w:szCs w:val="24"/>
          <w:u w:val="single" w:color="000000"/>
        </w:rPr>
        <w:t>ијског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об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зб</w:t>
      </w:r>
      <w:r>
        <w:rPr>
          <w:spacing w:val="-1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ђ</w:t>
      </w:r>
      <w:r>
        <w:rPr>
          <w:spacing w:val="-2"/>
          <w:sz w:val="24"/>
          <w:szCs w:val="24"/>
          <w:u w:val="single" w:color="000000"/>
        </w:rPr>
        <w:t>е</w:t>
      </w:r>
      <w:r>
        <w:rPr>
          <w:sz w:val="24"/>
          <w:szCs w:val="24"/>
          <w:u w:val="single" w:color="000000"/>
        </w:rPr>
        <w:t>ња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за</w:t>
      </w:r>
      <w:r w:rsidR="002453BC">
        <w:rPr>
          <w:sz w:val="24"/>
          <w:szCs w:val="24"/>
          <w:u w:val="single" w:color="000000"/>
        </w:rPr>
        <w:t xml:space="preserve"> </w:t>
      </w:r>
      <w:r w:rsidR="00DE125D">
        <w:rPr>
          <w:sz w:val="24"/>
          <w:szCs w:val="24"/>
          <w:u w:val="single" w:color="000000"/>
        </w:rPr>
        <w:t>добро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изврш</w:t>
      </w:r>
      <w:r>
        <w:rPr>
          <w:spacing w:val="-1"/>
          <w:sz w:val="24"/>
          <w:szCs w:val="24"/>
          <w:u w:val="single" w:color="000000"/>
        </w:rPr>
        <w:t>е</w:t>
      </w:r>
      <w:r w:rsidR="00DE125D">
        <w:rPr>
          <w:sz w:val="24"/>
          <w:szCs w:val="24"/>
          <w:u w:val="single" w:color="000000"/>
        </w:rPr>
        <w:t>њe</w:t>
      </w:r>
      <w:r w:rsidR="002453BC"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>по</w:t>
      </w:r>
      <w:r>
        <w:rPr>
          <w:spacing w:val="-1"/>
          <w:sz w:val="24"/>
          <w:szCs w:val="24"/>
          <w:u w:val="single" w:color="000000"/>
        </w:rPr>
        <w:t>с</w:t>
      </w:r>
      <w:r>
        <w:rPr>
          <w:sz w:val="24"/>
          <w:szCs w:val="24"/>
          <w:u w:val="single" w:color="000000"/>
        </w:rPr>
        <w:t>ла</w:t>
      </w:r>
      <w:r>
        <w:rPr>
          <w:spacing w:val="3"/>
          <w:sz w:val="24"/>
          <w:szCs w:val="24"/>
          <w:u w:val="single" w:color="000000"/>
        </w:rPr>
        <w:t xml:space="preserve"> </w:t>
      </w:r>
    </w:p>
    <w:p w:rsidR="00AD7279" w:rsidRDefault="007430F8">
      <w:pPr>
        <w:ind w:left="113" w:right="74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ојем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додељ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3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говор,</w:t>
      </w:r>
      <w:r>
        <w:rPr>
          <w:spacing w:val="3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3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јског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 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 б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ц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2"/>
          <w:sz w:val="24"/>
          <w:szCs w:val="24"/>
        </w:rPr>
        <w:t>0</w:t>
      </w:r>
      <w:r>
        <w:rPr>
          <w:sz w:val="24"/>
          <w:szCs w:val="24"/>
        </w:rPr>
        <w:t>%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ПД</w:t>
      </w:r>
      <w:r>
        <w:rPr>
          <w:spacing w:val="-2"/>
          <w:sz w:val="24"/>
          <w:szCs w:val="24"/>
        </w:rPr>
        <w:t>В</w:t>
      </w:r>
      <w:r>
        <w:rPr>
          <w:spacing w:val="-1"/>
          <w:sz w:val="24"/>
          <w:szCs w:val="24"/>
        </w:rPr>
        <w:t>-а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pacing w:val="-2"/>
          <w:sz w:val="24"/>
          <w:szCs w:val="24"/>
        </w:rPr>
        <w:t>у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“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AD7279" w:rsidRDefault="007430F8">
      <w:pPr>
        <w:ind w:left="113" w:right="1473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„п</w:t>
      </w:r>
      <w:r>
        <w:rPr>
          <w:sz w:val="24"/>
          <w:szCs w:val="24"/>
        </w:rPr>
        <w:t>о виђ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“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б</w:t>
      </w:r>
      <w:r>
        <w:rPr>
          <w:sz w:val="24"/>
          <w:szCs w:val="24"/>
        </w:rPr>
        <w:t xml:space="preserve">рог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ка</w:t>
      </w:r>
      <w:r>
        <w:rPr>
          <w:sz w:val="24"/>
          <w:szCs w:val="24"/>
        </w:rPr>
        <w:t>о и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ртон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х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отпис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68" w:firstLine="56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М</w:t>
      </w:r>
      <w:r>
        <w:rPr>
          <w:spacing w:val="-3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-1"/>
          <w:sz w:val="24"/>
          <w:szCs w:val="24"/>
        </w:rPr>
        <w:t>иц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вид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pacing w:val="-8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нк</w:t>
      </w:r>
      <w:r>
        <w:rPr>
          <w:sz w:val="24"/>
          <w:szCs w:val="24"/>
        </w:rPr>
        <w:t>е Срб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2"/>
          <w:sz w:val="24"/>
          <w:szCs w:val="24"/>
        </w:rPr>
        <w:t>и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3"/>
          <w:sz w:val="24"/>
          <w:szCs w:val="24"/>
        </w:rPr>
        <w:t>е</w:t>
      </w:r>
      <w:r>
        <w:rPr>
          <w:spacing w:val="2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-6"/>
          <w:sz w:val="24"/>
          <w:szCs w:val="24"/>
        </w:rPr>
        <w:t>т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ан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и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8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ш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 w:rsidR="002453BC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вљено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п</w:t>
      </w:r>
      <w:r>
        <w:rPr>
          <w:spacing w:val="-4"/>
          <w:sz w:val="24"/>
          <w:szCs w:val="24"/>
        </w:rPr>
        <w:t>у</w:t>
      </w:r>
      <w:r>
        <w:rPr>
          <w:spacing w:val="-3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8"/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чн</w:t>
      </w:r>
      <w:r>
        <w:rPr>
          <w:sz w:val="24"/>
          <w:szCs w:val="24"/>
        </w:rPr>
        <w:t>о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8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-1"/>
          <w:sz w:val="24"/>
          <w:szCs w:val="24"/>
        </w:rPr>
        <w:t>п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см</w:t>
      </w:r>
      <w:r>
        <w:rPr>
          <w:sz w:val="24"/>
          <w:szCs w:val="24"/>
        </w:rPr>
        <w:t>о,</w:t>
      </w:r>
      <w:r>
        <w:rPr>
          <w:spacing w:val="3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8"/>
          <w:sz w:val="24"/>
          <w:szCs w:val="24"/>
        </w:rPr>
        <w:t>а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ом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>0</w:t>
      </w:r>
      <w:r>
        <w:rPr>
          <w:sz w:val="24"/>
          <w:szCs w:val="24"/>
        </w:rPr>
        <w:t>% од</w:t>
      </w:r>
      <w:r>
        <w:rPr>
          <w:spacing w:val="1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пн</w:t>
      </w:r>
      <w:r>
        <w:rPr>
          <w:sz w:val="24"/>
          <w:szCs w:val="24"/>
        </w:rPr>
        <w:t>е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ПД</w:t>
      </w:r>
      <w:r>
        <w:rPr>
          <w:spacing w:val="-2"/>
          <w:sz w:val="24"/>
          <w:szCs w:val="24"/>
        </w:rPr>
        <w:t>В</w:t>
      </w:r>
      <w:r>
        <w:rPr>
          <w:spacing w:val="-1"/>
          <w:sz w:val="24"/>
          <w:szCs w:val="24"/>
        </w:rPr>
        <w:t>-а</w:t>
      </w:r>
      <w:r>
        <w:rPr>
          <w:sz w:val="24"/>
          <w:szCs w:val="24"/>
        </w:rPr>
        <w:t>.</w:t>
      </w:r>
      <w:r>
        <w:rPr>
          <w:spacing w:val="3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мен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 мора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3"/>
          <w:sz w:val="24"/>
          <w:szCs w:val="24"/>
        </w:rPr>
        <w:t>с</w:t>
      </w:r>
      <w:r>
        <w:rPr>
          <w:spacing w:val="-6"/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вљена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ан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не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ловне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нк</w:t>
      </w:r>
      <w:r>
        <w:rPr>
          <w:sz w:val="24"/>
          <w:szCs w:val="24"/>
        </w:rPr>
        <w:t>е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4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18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8"/>
          <w:sz w:val="24"/>
          <w:szCs w:val="24"/>
        </w:rPr>
        <w:t>в</w:t>
      </w:r>
      <w:r>
        <w:rPr>
          <w:sz w:val="24"/>
          <w:szCs w:val="24"/>
        </w:rPr>
        <w:t>оди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8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м</w:t>
      </w:r>
      <w:r>
        <w:rPr>
          <w:spacing w:val="-22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spacing w:before="3" w:line="260" w:lineRule="exact"/>
        <w:ind w:left="113" w:right="76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Мен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добро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</w:t>
      </w:r>
      <w:r>
        <w:rPr>
          <w:spacing w:val="-3"/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још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113" w:right="83" w:firstLine="567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отпис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(„</w:t>
      </w:r>
      <w:r>
        <w:rPr>
          <w:sz w:val="24"/>
          <w:szCs w:val="24"/>
        </w:rPr>
        <w:t>Сл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>Р</w:t>
      </w:r>
      <w:r>
        <w:rPr>
          <w:spacing w:val="2"/>
          <w:sz w:val="24"/>
          <w:szCs w:val="24"/>
        </w:rPr>
        <w:t>Ј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бр.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3/2002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5/2003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„</w:t>
      </w:r>
      <w:r>
        <w:rPr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113" w:right="4745"/>
        <w:jc w:val="both"/>
        <w:rPr>
          <w:sz w:val="24"/>
          <w:szCs w:val="24"/>
        </w:rPr>
      </w:pPr>
      <w:r>
        <w:rPr>
          <w:sz w:val="24"/>
          <w:szCs w:val="24"/>
        </w:rPr>
        <w:t>43/2004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62/2006, 111</w:t>
      </w:r>
      <w:r>
        <w:rPr>
          <w:spacing w:val="-1"/>
          <w:sz w:val="24"/>
          <w:szCs w:val="24"/>
        </w:rPr>
        <w:t>/</w:t>
      </w:r>
      <w:r>
        <w:rPr>
          <w:sz w:val="24"/>
          <w:szCs w:val="24"/>
        </w:rPr>
        <w:t>200</w:t>
      </w:r>
      <w:r>
        <w:rPr>
          <w:spacing w:val="1"/>
          <w:sz w:val="24"/>
          <w:szCs w:val="24"/>
        </w:rPr>
        <w:t>9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др.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31/20</w:t>
      </w:r>
      <w:r>
        <w:rPr>
          <w:spacing w:val="-2"/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D7279" w:rsidRDefault="00AD7279">
      <w:pPr>
        <w:spacing w:before="7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7430F8">
      <w:pPr>
        <w:spacing w:line="260" w:lineRule="exact"/>
        <w:ind w:left="214" w:right="137"/>
        <w:rPr>
          <w:sz w:val="24"/>
          <w:szCs w:val="24"/>
        </w:rPr>
      </w:pPr>
      <w:r>
        <w:rPr>
          <w:b/>
          <w:sz w:val="24"/>
          <w:szCs w:val="24"/>
        </w:rPr>
        <w:t>12.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5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та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ов</w:t>
      </w:r>
      <w:r>
        <w:rPr>
          <w:b/>
          <w:spacing w:val="-3"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р</w:t>
      </w:r>
      <w:r>
        <w:rPr>
          <w:b/>
          <w:sz w:val="24"/>
          <w:szCs w:val="24"/>
        </w:rPr>
        <w:t>љ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во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ти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ц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а</w:t>
      </w:r>
      <w:r>
        <w:rPr>
          <w:b/>
          <w:sz w:val="24"/>
          <w:szCs w:val="24"/>
        </w:rPr>
        <w:t>вља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z w:val="24"/>
          <w:szCs w:val="24"/>
        </w:rPr>
        <w:t>ђа</w:t>
      </w:r>
      <w:r>
        <w:rPr>
          <w:b/>
          <w:spacing w:val="-3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ла</w:t>
      </w:r>
      <w:r>
        <w:rPr>
          <w:b/>
          <w:spacing w:val="-4"/>
          <w:sz w:val="24"/>
          <w:szCs w:val="24"/>
        </w:rPr>
        <w:t>г</w:t>
      </w:r>
      <w:r>
        <w:rPr>
          <w:b/>
          <w:sz w:val="24"/>
          <w:szCs w:val="24"/>
        </w:rPr>
        <w:t>ањ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,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љу</w:t>
      </w:r>
      <w:r>
        <w:rPr>
          <w:b/>
          <w:spacing w:val="-3"/>
          <w:sz w:val="24"/>
          <w:szCs w:val="24"/>
        </w:rPr>
        <w:t>ч</w:t>
      </w:r>
      <w:r>
        <w:rPr>
          <w:b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ћ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хове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ве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ве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оје</w:t>
      </w:r>
    </w:p>
    <w:p w:rsidR="00AD7279" w:rsidRDefault="007430F8">
      <w:pPr>
        <w:ind w:left="113" w:right="68"/>
        <w:jc w:val="both"/>
        <w:rPr>
          <w:sz w:val="24"/>
          <w:szCs w:val="24"/>
        </w:rPr>
      </w:pPr>
      <w:r>
        <w:rPr>
          <w:sz w:val="24"/>
          <w:szCs w:val="24"/>
        </w:rPr>
        <w:t>је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;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ће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би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2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;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 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тер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 о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вама</w:t>
      </w:r>
      <w:r>
        <w:rPr>
          <w:sz w:val="24"/>
          <w:szCs w:val="24"/>
        </w:rPr>
        <w:t>, до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83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вим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ги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77" w:firstLine="54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у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ви,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ес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5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</w:p>
    <w:p w:rsidR="00AD7279" w:rsidRDefault="007430F8">
      <w:pPr>
        <w:ind w:left="113" w:right="12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О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ЕРЉИВО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 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отпис 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71" w:firstLine="54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сма</w:t>
      </w:r>
      <w:r>
        <w:rPr>
          <w:sz w:val="24"/>
          <w:szCs w:val="24"/>
        </w:rPr>
        <w:t>тра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ам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је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вљен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к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 да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бојом,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 xml:space="preserve">га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ора да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>О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ЕРЉ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исп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е о</w:t>
      </w:r>
      <w:r>
        <w:rPr>
          <w:spacing w:val="1"/>
          <w:sz w:val="24"/>
          <w:szCs w:val="24"/>
        </w:rPr>
        <w:t>з</w:t>
      </w:r>
      <w:r>
        <w:rPr>
          <w:spacing w:val="9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е 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 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ind w:left="113" w:right="85" w:firstLine="54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одгов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нис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 xml:space="preserve">ти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1772"/>
        <w:jc w:val="both"/>
        <w:rPr>
          <w:sz w:val="24"/>
          <w:szCs w:val="24"/>
        </w:rPr>
      </w:pPr>
      <w:r>
        <w:rPr>
          <w:b/>
          <w:sz w:val="24"/>
          <w:szCs w:val="24"/>
        </w:rPr>
        <w:t>13. До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атне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ин</w:t>
      </w:r>
      <w:r>
        <w:rPr>
          <w:b/>
          <w:spacing w:val="-3"/>
          <w:sz w:val="24"/>
          <w:szCs w:val="24"/>
        </w:rPr>
        <w:t>ф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ма</w:t>
      </w:r>
      <w:r>
        <w:rPr>
          <w:b/>
          <w:spacing w:val="-2"/>
          <w:sz w:val="24"/>
          <w:szCs w:val="24"/>
        </w:rPr>
        <w:t>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је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ли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ња 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зи са п</w:t>
      </w:r>
      <w:r>
        <w:rPr>
          <w:b/>
          <w:spacing w:val="1"/>
          <w:sz w:val="24"/>
          <w:szCs w:val="24"/>
        </w:rPr>
        <w:t>рипр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мањем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пис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9"/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>
      <w:pPr>
        <w:ind w:left="113" w:right="78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ојаш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>ња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ема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(пет)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 xml:space="preserve">ре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65"/>
        <w:ind w:left="113" w:right="71"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 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(тр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 додат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м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ојаш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 xml:space="preserve">њима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е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је, одговор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вити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5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обј</w:t>
      </w:r>
      <w:r>
        <w:rPr>
          <w:spacing w:val="2"/>
          <w:sz w:val="24"/>
          <w:szCs w:val="24"/>
        </w:rPr>
        <w:t>ав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Порта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 xml:space="preserve">војој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ници</w:t>
      </w:r>
      <w:r>
        <w:rPr>
          <w:sz w:val="24"/>
          <w:szCs w:val="24"/>
        </w:rPr>
        <w:t>.</w:t>
      </w:r>
    </w:p>
    <w:p w:rsidR="00AD7279" w:rsidRDefault="007430F8">
      <w:pPr>
        <w:spacing w:before="3" w:line="260" w:lineRule="exact"/>
        <w:ind w:left="113" w:right="69" w:firstLine="567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фор</w:t>
      </w:r>
      <w:r>
        <w:rPr>
          <w:spacing w:val="-3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њењ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7"/>
          <w:sz w:val="24"/>
          <w:szCs w:val="24"/>
        </w:rPr>
        <w:t>ћ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„</w:t>
      </w:r>
      <w:r>
        <w:rPr>
          <w:b/>
          <w:sz w:val="24"/>
          <w:szCs w:val="24"/>
        </w:rPr>
        <w:t>З</w:t>
      </w:r>
      <w:r>
        <w:rPr>
          <w:b/>
          <w:spacing w:val="3"/>
          <w:sz w:val="24"/>
          <w:szCs w:val="24"/>
        </w:rPr>
        <w:t>а</w:t>
      </w:r>
      <w:r>
        <w:rPr>
          <w:b/>
          <w:sz w:val="24"/>
          <w:szCs w:val="24"/>
        </w:rPr>
        <w:t>х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в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ни</w:t>
      </w:r>
      <w:r>
        <w:rPr>
          <w:b/>
          <w:sz w:val="24"/>
          <w:szCs w:val="24"/>
        </w:rPr>
        <w:t xml:space="preserve">м </w:t>
      </w:r>
      <w:r>
        <w:rPr>
          <w:b/>
          <w:spacing w:val="1"/>
          <w:sz w:val="24"/>
          <w:szCs w:val="24"/>
        </w:rPr>
        <w:t>ин</w:t>
      </w:r>
      <w:r>
        <w:rPr>
          <w:b/>
          <w:spacing w:val="-3"/>
          <w:sz w:val="24"/>
          <w:szCs w:val="24"/>
        </w:rPr>
        <w:t>ф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мац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ја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а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ј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ма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нк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5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ци</w:t>
      </w:r>
      <w:r>
        <w:rPr>
          <w:b/>
          <w:sz w:val="24"/>
          <w:szCs w:val="24"/>
        </w:rPr>
        <w:t>је</w:t>
      </w:r>
      <w:r>
        <w:rPr>
          <w:b/>
          <w:spacing w:val="55"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ОП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52"/>
          <w:sz w:val="24"/>
          <w:szCs w:val="24"/>
        </w:rPr>
        <w:t xml:space="preserve"> </w:t>
      </w:r>
      <w:r w:rsidR="0086072A">
        <w:rPr>
          <w:b/>
          <w:sz w:val="24"/>
          <w:szCs w:val="24"/>
          <w:lang w:val="sr-Cyrl-CS"/>
        </w:rPr>
        <w:t>1</w:t>
      </w:r>
      <w:r w:rsidR="00A311EC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</w:t>
      </w:r>
      <w:r>
        <w:rPr>
          <w:b/>
          <w:spacing w:val="2"/>
          <w:sz w:val="24"/>
          <w:szCs w:val="24"/>
        </w:rPr>
        <w:t>3</w:t>
      </w:r>
      <w:r>
        <w:rPr>
          <w:b/>
          <w:sz w:val="24"/>
          <w:szCs w:val="24"/>
        </w:rPr>
        <w:t>“,</w:t>
      </w:r>
      <w:r>
        <w:rPr>
          <w:b/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AD7279" w:rsidRDefault="007430F8">
      <w:pPr>
        <w:spacing w:line="260" w:lineRule="exact"/>
        <w:ind w:left="113" w:right="74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 w:rsidR="00A311EC" w:rsidRPr="00726161">
        <w:rPr>
          <w:sz w:val="24"/>
          <w:szCs w:val="24"/>
          <w:lang w:val="sr-Cyrl-CS"/>
        </w:rPr>
        <w:t xml:space="preserve">Универзитет у Београду – </w:t>
      </w:r>
      <w:r w:rsidR="00A311EC" w:rsidRPr="00BB375A">
        <w:rPr>
          <w:sz w:val="24"/>
          <w:szCs w:val="24"/>
          <w:lang w:val="sr-Cyrl-CS"/>
        </w:rPr>
        <w:t>Хемијски факултет</w:t>
      </w:r>
      <w:r>
        <w:rPr>
          <w:sz w:val="24"/>
          <w:szCs w:val="24"/>
        </w:rPr>
        <w:t xml:space="preserve">,  </w:t>
      </w:r>
      <w:r w:rsidR="00A311EC" w:rsidRPr="00726161">
        <w:rPr>
          <w:sz w:val="24"/>
          <w:szCs w:val="24"/>
          <w:lang w:val="sr-Cyrl-CS"/>
        </w:rPr>
        <w:t>Студентски трг 12-16</w:t>
      </w:r>
      <w:r w:rsidR="00A311EC" w:rsidRPr="00726161">
        <w:rPr>
          <w:sz w:val="24"/>
          <w:szCs w:val="24"/>
        </w:rPr>
        <w:t xml:space="preserve"> 11000 </w:t>
      </w:r>
      <w:r w:rsidR="00A311EC" w:rsidRPr="00726161">
        <w:rPr>
          <w:spacing w:val="-1"/>
          <w:sz w:val="24"/>
          <w:szCs w:val="24"/>
        </w:rPr>
        <w:t>Бе</w:t>
      </w:r>
      <w:r w:rsidR="00A311EC" w:rsidRPr="00726161">
        <w:rPr>
          <w:sz w:val="24"/>
          <w:szCs w:val="24"/>
        </w:rPr>
        <w:t>ог</w:t>
      </w:r>
      <w:r w:rsidR="00A311EC" w:rsidRPr="00726161">
        <w:rPr>
          <w:spacing w:val="2"/>
          <w:sz w:val="24"/>
          <w:szCs w:val="24"/>
        </w:rPr>
        <w:t>р</w:t>
      </w:r>
      <w:r w:rsidR="00A311EC" w:rsidRPr="00726161">
        <w:rPr>
          <w:spacing w:val="-1"/>
          <w:sz w:val="24"/>
          <w:szCs w:val="24"/>
        </w:rPr>
        <w:t>а</w:t>
      </w:r>
      <w:r w:rsidR="00A311EC" w:rsidRPr="00726161"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 xml:space="preserve">, </w:t>
      </w:r>
      <w:r w:rsidR="00A311EC">
        <w:rPr>
          <w:sz w:val="24"/>
          <w:szCs w:val="24"/>
          <w:lang w:val="sr-Cyrl-CS"/>
        </w:rPr>
        <w:t>Секретаријат факултета</w:t>
      </w:r>
      <w:r>
        <w:rPr>
          <w:sz w:val="24"/>
          <w:szCs w:val="24"/>
        </w:rPr>
        <w:t>: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факсом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број 011</w:t>
      </w:r>
      <w:r>
        <w:rPr>
          <w:spacing w:val="1"/>
          <w:sz w:val="24"/>
          <w:szCs w:val="24"/>
        </w:rPr>
        <w:t>/</w:t>
      </w:r>
      <w:r w:rsidR="00A311EC">
        <w:rPr>
          <w:sz w:val="24"/>
          <w:szCs w:val="24"/>
          <w:lang w:val="sr-Cyrl-CS"/>
        </w:rPr>
        <w:t>21</w:t>
      </w:r>
      <w:r>
        <w:rPr>
          <w:spacing w:val="-1"/>
          <w:sz w:val="24"/>
          <w:szCs w:val="24"/>
        </w:rPr>
        <w:t>-</w:t>
      </w:r>
      <w:r w:rsidR="00A311EC">
        <w:rPr>
          <w:sz w:val="24"/>
          <w:szCs w:val="24"/>
          <w:lang w:val="sr-Cyrl-CS"/>
        </w:rPr>
        <w:t>84</w:t>
      </w:r>
      <w:r>
        <w:rPr>
          <w:spacing w:val="-1"/>
          <w:sz w:val="24"/>
          <w:szCs w:val="24"/>
        </w:rPr>
        <w:t>-</w:t>
      </w:r>
      <w:r w:rsidR="00A311EC">
        <w:rPr>
          <w:sz w:val="24"/>
          <w:szCs w:val="24"/>
          <w:lang w:val="sr-Cyrl-CS"/>
        </w:rPr>
        <w:t>330</w:t>
      </w:r>
      <w:r>
        <w:rPr>
          <w:sz w:val="24"/>
          <w:szCs w:val="24"/>
        </w:rPr>
        <w:t>;</w:t>
      </w:r>
    </w:p>
    <w:p w:rsidR="00AD7279" w:rsidRDefault="007430F8" w:rsidP="00A311EC">
      <w:pPr>
        <w:ind w:left="680"/>
        <w:rPr>
          <w:sz w:val="24"/>
          <w:szCs w:val="24"/>
        </w:rPr>
      </w:pPr>
      <w:r>
        <w:rPr>
          <w:sz w:val="24"/>
          <w:szCs w:val="24"/>
        </w:rPr>
        <w:t>-</w:t>
      </w:r>
      <w:r w:rsidR="002453BC"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</w:t>
      </w:r>
      <w:r>
        <w:rPr>
          <w:spacing w:val="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 </w:t>
      </w:r>
      <w:hyperlink r:id="rId14">
        <w:hyperlink r:id="rId15" w:history="1">
          <w:r w:rsidR="00A311EC" w:rsidRPr="00726161">
            <w:rPr>
              <w:rStyle w:val="Hyperlink"/>
              <w:sz w:val="24"/>
              <w:szCs w:val="24"/>
            </w:rPr>
            <w:t>ljilja@chem.bg.ac.rs</w:t>
          </w:r>
        </w:hyperlink>
        <w:r w:rsidR="002453BC">
          <w:rPr>
            <w:color w:val="0000FF"/>
            <w:sz w:val="24"/>
            <w:szCs w:val="24"/>
          </w:rPr>
          <w:t xml:space="preserve">  </w:t>
        </w:r>
      </w:hyperlink>
      <w:hyperlink>
        <w:r>
          <w:rPr>
            <w:color w:val="000000"/>
            <w:sz w:val="24"/>
            <w:szCs w:val="24"/>
          </w:rPr>
          <w:t>и</w:t>
        </w:r>
      </w:hyperlink>
      <w:r w:rsidR="00A311EC">
        <w:rPr>
          <w:sz w:val="24"/>
          <w:szCs w:val="24"/>
          <w:lang w:val="sr-Cyrl-CS"/>
        </w:rPr>
        <w:t xml:space="preserve"> </w:t>
      </w:r>
      <w:hyperlink r:id="rId16" w:history="1">
        <w:r w:rsidR="00A311EC" w:rsidRPr="00726161">
          <w:rPr>
            <w:rStyle w:val="Hyperlink"/>
            <w:sz w:val="24"/>
            <w:szCs w:val="24"/>
          </w:rPr>
          <w:t>milinkovic@chem.bg.ac.rs</w:t>
        </w:r>
      </w:hyperlink>
      <w:hyperlink>
        <w:r>
          <w:rPr>
            <w:color w:val="000000"/>
            <w:sz w:val="24"/>
            <w:szCs w:val="24"/>
          </w:rPr>
          <w:t xml:space="preserve">, </w:t>
        </w:r>
        <w:r>
          <w:rPr>
            <w:color w:val="000000"/>
            <w:spacing w:val="1"/>
            <w:sz w:val="24"/>
            <w:szCs w:val="24"/>
          </w:rPr>
          <w:t>з</w:t>
        </w:r>
        <w:r>
          <w:rPr>
            <w:color w:val="000000"/>
            <w:sz w:val="24"/>
            <w:szCs w:val="24"/>
          </w:rPr>
          <w:t>а</w:t>
        </w:r>
        <w:r>
          <w:rPr>
            <w:color w:val="000000"/>
            <w:spacing w:val="-1"/>
            <w:sz w:val="24"/>
            <w:szCs w:val="24"/>
          </w:rPr>
          <w:t xml:space="preserve"> </w:t>
        </w:r>
        <w:r>
          <w:rPr>
            <w:color w:val="000000"/>
            <w:spacing w:val="1"/>
            <w:sz w:val="24"/>
            <w:szCs w:val="24"/>
          </w:rPr>
          <w:t>п</w:t>
        </w:r>
        <w:r>
          <w:rPr>
            <w:color w:val="000000"/>
            <w:sz w:val="24"/>
            <w:szCs w:val="24"/>
          </w:rPr>
          <w:t>р</w:t>
        </w:r>
        <w:r>
          <w:rPr>
            <w:color w:val="000000"/>
            <w:spacing w:val="-1"/>
            <w:sz w:val="24"/>
            <w:szCs w:val="24"/>
          </w:rPr>
          <w:t>а</w:t>
        </w:r>
        <w:r w:rsidR="00A311EC">
          <w:rPr>
            <w:color w:val="000000"/>
            <w:sz w:val="24"/>
            <w:szCs w:val="24"/>
          </w:rPr>
          <w:t>вн</w:t>
        </w:r>
        <w:r w:rsidR="00A311EC">
          <w:rPr>
            <w:color w:val="000000"/>
            <w:sz w:val="24"/>
            <w:szCs w:val="24"/>
            <w:lang w:val="sr-Cyrl-CS"/>
          </w:rPr>
          <w:t>а</w:t>
        </w:r>
        <w:r>
          <w:rPr>
            <w:color w:val="000000"/>
            <w:spacing w:val="-1"/>
            <w:sz w:val="24"/>
            <w:szCs w:val="24"/>
          </w:rPr>
          <w:t xml:space="preserve"> </w:t>
        </w:r>
        <w:r>
          <w:rPr>
            <w:color w:val="000000"/>
            <w:spacing w:val="1"/>
            <w:sz w:val="24"/>
            <w:szCs w:val="24"/>
          </w:rPr>
          <w:t>пи</w:t>
        </w:r>
        <w:r>
          <w:rPr>
            <w:color w:val="000000"/>
            <w:sz w:val="24"/>
            <w:szCs w:val="24"/>
          </w:rPr>
          <w:t>т</w:t>
        </w:r>
        <w:r>
          <w:rPr>
            <w:color w:val="000000"/>
            <w:spacing w:val="-1"/>
            <w:sz w:val="24"/>
            <w:szCs w:val="24"/>
          </w:rPr>
          <w:t>а</w:t>
        </w:r>
        <w:r>
          <w:rPr>
            <w:color w:val="000000"/>
            <w:sz w:val="24"/>
            <w:szCs w:val="24"/>
          </w:rPr>
          <w:t>њ</w:t>
        </w:r>
        <w:r>
          <w:rPr>
            <w:color w:val="000000"/>
            <w:spacing w:val="1"/>
            <w:sz w:val="24"/>
            <w:szCs w:val="24"/>
          </w:rPr>
          <w:t>а</w:t>
        </w:r>
        <w:r>
          <w:rPr>
            <w:color w:val="000000"/>
            <w:sz w:val="24"/>
            <w:szCs w:val="24"/>
          </w:rPr>
          <w:t>;</w:t>
        </w:r>
      </w:hyperlink>
    </w:p>
    <w:p w:rsidR="00AD7279" w:rsidRDefault="007430F8">
      <w:pPr>
        <w:ind w:left="113" w:right="71" w:firstLine="1080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мен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5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8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мањ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и о</w:t>
      </w:r>
      <w:r>
        <w:rPr>
          <w:spacing w:val="1"/>
          <w:sz w:val="24"/>
          <w:szCs w:val="24"/>
        </w:rPr>
        <w:t>б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53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д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2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3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3"/>
          <w:sz w:val="24"/>
          <w:szCs w:val="24"/>
        </w:rPr>
        <w:t>о</w:t>
      </w:r>
      <w:r>
        <w:rPr>
          <w:spacing w:val="-3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 да до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њ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3"/>
          <w:sz w:val="24"/>
          <w:szCs w:val="24"/>
        </w:rPr>
        <w:t>ј</w:t>
      </w:r>
      <w:r>
        <w:rPr>
          <w:spacing w:val="-34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ind w:left="113" w:right="82" w:firstLine="540"/>
        <w:jc w:val="both"/>
        <w:rPr>
          <w:sz w:val="24"/>
          <w:szCs w:val="24"/>
        </w:rPr>
      </w:pP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додат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ин</w:t>
      </w:r>
      <w:r>
        <w:rPr>
          <w:sz w:val="24"/>
          <w:szCs w:val="24"/>
        </w:rPr>
        <w:t>форм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оја</w:t>
      </w:r>
      <w:r>
        <w:rPr>
          <w:spacing w:val="-3"/>
          <w:sz w:val="24"/>
          <w:szCs w:val="24"/>
        </w:rPr>
        <w:t>ш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ема</w:t>
      </w:r>
      <w:r>
        <w:rPr>
          <w:sz w:val="24"/>
          <w:szCs w:val="24"/>
        </w:rPr>
        <w:t>њем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 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до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113" w:right="82"/>
        <w:rPr>
          <w:sz w:val="24"/>
          <w:szCs w:val="24"/>
        </w:rPr>
      </w:pPr>
      <w:r>
        <w:rPr>
          <w:b/>
          <w:sz w:val="24"/>
          <w:szCs w:val="24"/>
        </w:rPr>
        <w:t>14.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обј</w:t>
      </w:r>
      <w:r>
        <w:rPr>
          <w:b/>
          <w:spacing w:val="1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од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ле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ања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трола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од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, о</w:t>
      </w:r>
      <w:r>
        <w:rPr>
          <w:b/>
          <w:spacing w:val="1"/>
          <w:sz w:val="24"/>
          <w:szCs w:val="24"/>
        </w:rPr>
        <w:t>дн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 њ</w:t>
      </w:r>
      <w:r>
        <w:rPr>
          <w:b/>
          <w:spacing w:val="-1"/>
          <w:sz w:val="24"/>
          <w:szCs w:val="24"/>
        </w:rPr>
        <w:t>ег</w:t>
      </w:r>
      <w:r>
        <w:rPr>
          <w:b/>
          <w:sz w:val="24"/>
          <w:szCs w:val="24"/>
        </w:rPr>
        <w:t>овог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звођа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ле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пон</w:t>
      </w:r>
      <w:r>
        <w:rPr>
          <w:spacing w:val="-12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</w:p>
    <w:p w:rsidR="00AD7279" w:rsidRDefault="007430F8">
      <w:pPr>
        <w:ind w:left="113" w:right="14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 о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објаш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3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о</w:t>
      </w:r>
      <w:r>
        <w:rPr>
          <w:sz w:val="24"/>
          <w:szCs w:val="24"/>
        </w:rPr>
        <w:t xml:space="preserve">ћи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pacing w:val="-29"/>
          <w:sz w:val="24"/>
          <w:szCs w:val="24"/>
        </w:rPr>
        <w:t>у</w:t>
      </w:r>
      <w:r>
        <w:rPr>
          <w:sz w:val="24"/>
          <w:szCs w:val="24"/>
        </w:rPr>
        <w:t>, вр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ђ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2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врши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д)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ње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ођ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(ч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93. 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).</w:t>
      </w:r>
    </w:p>
    <w:p w:rsidR="00AD7279" w:rsidRDefault="007430F8">
      <w:pPr>
        <w:ind w:left="113" w:right="70" w:firstLine="567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објаш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7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2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(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д)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 xml:space="preserve">д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ње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4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>и</w:t>
      </w:r>
    </w:p>
    <w:p w:rsidR="00AD7279" w:rsidRDefault="007430F8">
      <w:pPr>
        <w:ind w:left="113" w:right="20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1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нт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(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ид</w:t>
      </w:r>
      <w:r>
        <w:rPr>
          <w:sz w:val="24"/>
          <w:szCs w:val="24"/>
        </w:rPr>
        <w:t>)</w:t>
      </w:r>
      <w:r>
        <w:rPr>
          <w:spacing w:val="1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 њ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из</w:t>
      </w:r>
      <w:r>
        <w:rPr>
          <w:spacing w:val="-5"/>
          <w:sz w:val="24"/>
          <w:szCs w:val="24"/>
        </w:rPr>
        <w:t>в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.</w:t>
      </w:r>
    </w:p>
    <w:p w:rsidR="00AD7279" w:rsidRDefault="007430F8">
      <w:pPr>
        <w:ind w:left="113" w:right="71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може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г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 xml:space="preserve">а </w:t>
      </w:r>
      <w:r>
        <w:rPr>
          <w:spacing w:val="-10"/>
          <w:sz w:val="24"/>
          <w:szCs w:val="24"/>
        </w:rPr>
        <w:t>у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м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 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нча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8"/>
          <w:sz w:val="24"/>
          <w:szCs w:val="24"/>
        </w:rPr>
        <w:t>п</w:t>
      </w:r>
      <w:r>
        <w:rPr>
          <w:spacing w:val="11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о</w:t>
      </w:r>
      <w:r>
        <w:rPr>
          <w:spacing w:val="1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.</w:t>
      </w:r>
    </w:p>
    <w:p w:rsidR="00AD7279" w:rsidRDefault="007430F8">
      <w:pPr>
        <w:spacing w:before="2" w:line="260" w:lineRule="exact"/>
        <w:ind w:left="680" w:right="69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8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це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це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 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са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и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7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ову</w:t>
      </w:r>
    </w:p>
    <w:p w:rsidR="00AD7279" w:rsidRDefault="007430F8">
      <w:pPr>
        <w:spacing w:line="260" w:lineRule="exact"/>
        <w:ind w:left="113" w:right="612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не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их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тљи</w:t>
      </w:r>
      <w:r>
        <w:rPr>
          <w:spacing w:val="-3"/>
          <w:sz w:val="24"/>
          <w:szCs w:val="24"/>
        </w:rPr>
        <w:t>в</w:t>
      </w:r>
      <w:r>
        <w:rPr>
          <w:spacing w:val="-34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214" w:right="163"/>
        <w:rPr>
          <w:sz w:val="24"/>
          <w:szCs w:val="24"/>
        </w:rPr>
      </w:pPr>
      <w:r>
        <w:rPr>
          <w:b/>
          <w:sz w:val="24"/>
          <w:szCs w:val="24"/>
        </w:rPr>
        <w:t>15.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ђ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ње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у</w:t>
      </w:r>
      <w:r>
        <w:rPr>
          <w:b/>
          <w:spacing w:val="3"/>
          <w:sz w:val="24"/>
          <w:szCs w:val="24"/>
        </w:rPr>
        <w:t>њ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њ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о</w:t>
      </w:r>
      <w:r>
        <w:rPr>
          <w:b/>
          <w:sz w:val="24"/>
          <w:szCs w:val="24"/>
        </w:rPr>
        <w:t>ба</w:t>
      </w:r>
      <w:r>
        <w:rPr>
          <w:b/>
          <w:spacing w:val="2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з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у</w:t>
      </w:r>
      <w:r>
        <w:rPr>
          <w:b/>
          <w:sz w:val="24"/>
          <w:szCs w:val="24"/>
        </w:rPr>
        <w:t>ђ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и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ал</w:t>
      </w:r>
      <w:r>
        <w:rPr>
          <w:b/>
          <w:spacing w:val="2"/>
          <w:sz w:val="24"/>
          <w:szCs w:val="24"/>
        </w:rPr>
        <w:t>аз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не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3"/>
          <w:sz w:val="24"/>
          <w:szCs w:val="24"/>
        </w:rPr>
        <w:t>и</w:t>
      </w:r>
      <w:r>
        <w:rPr>
          <w:b/>
          <w:sz w:val="24"/>
          <w:szCs w:val="24"/>
        </w:rPr>
        <w:t xml:space="preserve">х 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ре</w:t>
      </w:r>
      <w:r>
        <w:rPr>
          <w:b/>
          <w:sz w:val="24"/>
          <w:szCs w:val="24"/>
        </w:rPr>
        <w:t>ф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ц</w:t>
      </w:r>
      <w:r>
        <w:rPr>
          <w:b/>
          <w:sz w:val="24"/>
          <w:szCs w:val="24"/>
        </w:rPr>
        <w:t>и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три</w:t>
      </w:r>
    </w:p>
    <w:p w:rsidR="00AD7279" w:rsidRDefault="007430F8">
      <w:pPr>
        <w:ind w:left="113" w:right="6324"/>
        <w:jc w:val="both"/>
        <w:rPr>
          <w:sz w:val="24"/>
          <w:szCs w:val="24"/>
        </w:rPr>
      </w:pPr>
      <w:r>
        <w:rPr>
          <w:sz w:val="24"/>
          <w:szCs w:val="24"/>
        </w:rPr>
        <w:t>год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вке: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4"/>
          <w:sz w:val="24"/>
          <w:szCs w:val="24"/>
        </w:rPr>
        <w:t>с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 23.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25.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2)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чини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ј</w:t>
      </w:r>
      <w:r>
        <w:rPr>
          <w:spacing w:val="3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Default="007430F8">
      <w:pPr>
        <w:ind w:left="113" w:right="69" w:firstLine="567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 w:rsidR="002453BC"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л</w:t>
      </w:r>
      <w:r>
        <w:rPr>
          <w:sz w:val="24"/>
          <w:szCs w:val="24"/>
        </w:rPr>
        <w:t>ога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 о ј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 xml:space="preserve">вној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вц</w:t>
      </w:r>
      <w:r>
        <w:rPr>
          <w:spacing w:val="3"/>
          <w:sz w:val="24"/>
          <w:szCs w:val="24"/>
        </w:rPr>
        <w:t>и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што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 до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4)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 да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 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шта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о</w:t>
      </w:r>
      <w:r>
        <w:rPr>
          <w:sz w:val="24"/>
          <w:szCs w:val="24"/>
        </w:rPr>
        <w:t>.</w:t>
      </w:r>
    </w:p>
    <w:p w:rsidR="00AD7279" w:rsidRDefault="00AD7279">
      <w:pPr>
        <w:spacing w:before="1" w:line="120" w:lineRule="exact"/>
        <w:rPr>
          <w:sz w:val="12"/>
          <w:szCs w:val="12"/>
        </w:rPr>
      </w:pPr>
    </w:p>
    <w:p w:rsidR="00AD7279" w:rsidRDefault="007430F8">
      <w:pPr>
        <w:ind w:left="113" w:right="81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ти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отвр</w:t>
      </w:r>
      <w:r>
        <w:rPr>
          <w:spacing w:val="2"/>
          <w:sz w:val="24"/>
          <w:szCs w:val="24"/>
        </w:rPr>
        <w:t>ђ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1"/>
          <w:sz w:val="24"/>
          <w:szCs w:val="24"/>
        </w:rPr>
        <w:t xml:space="preserve"> ни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воје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ез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оји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вке, за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од 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х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три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ине</w:t>
      </w:r>
      <w:r>
        <w:rPr>
          <w:sz w:val="24"/>
          <w:szCs w:val="24"/>
        </w:rPr>
        <w:t>.</w:t>
      </w:r>
    </w:p>
    <w:p w:rsidR="00AD7279" w:rsidRDefault="00AD7279">
      <w:pPr>
        <w:spacing w:line="120" w:lineRule="exact"/>
        <w:rPr>
          <w:sz w:val="12"/>
          <w:szCs w:val="12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Доказ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:</w:t>
      </w:r>
    </w:p>
    <w:p w:rsidR="00AD7279" w:rsidRDefault="007430F8">
      <w:pPr>
        <w:ind w:left="680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дл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гог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дл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орг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>
      <w:pPr>
        <w:spacing w:before="65"/>
        <w:ind w:left="213" w:right="79"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2)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њења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вне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 или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 xml:space="preserve">њења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оворн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>
      <w:pPr>
        <w:ind w:left="780"/>
        <w:rPr>
          <w:sz w:val="24"/>
          <w:szCs w:val="24"/>
        </w:rPr>
      </w:pPr>
      <w:r>
        <w:rPr>
          <w:sz w:val="24"/>
          <w:szCs w:val="24"/>
        </w:rPr>
        <w:t>3)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;</w:t>
      </w:r>
    </w:p>
    <w:p w:rsidR="00AD7279" w:rsidRDefault="007430F8">
      <w:pPr>
        <w:spacing w:line="260" w:lineRule="exact"/>
        <w:ind w:left="780"/>
        <w:rPr>
          <w:sz w:val="24"/>
          <w:szCs w:val="24"/>
        </w:rPr>
        <w:sectPr w:rsidR="00AD7279">
          <w:pgSz w:w="11920" w:h="16840"/>
          <w:pgMar w:top="760" w:right="1020" w:bottom="280" w:left="920" w:header="0" w:footer="1198" w:gutter="0"/>
          <w:cols w:space="720"/>
        </w:sectPr>
      </w:pPr>
      <w:r>
        <w:rPr>
          <w:position w:val="-1"/>
          <w:sz w:val="24"/>
          <w:szCs w:val="24"/>
        </w:rPr>
        <w:t>4)</w:t>
      </w:r>
      <w:r w:rsidR="002453BC">
        <w:rPr>
          <w:position w:val="-1"/>
          <w:sz w:val="24"/>
          <w:szCs w:val="24"/>
        </w:rPr>
        <w:t xml:space="preserve"> 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р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ама</w:t>
      </w:r>
      <w:r>
        <w:rPr>
          <w:spacing w:val="1"/>
          <w:position w:val="-1"/>
          <w:sz w:val="24"/>
          <w:szCs w:val="24"/>
        </w:rPr>
        <w:t>ци</w:t>
      </w:r>
      <w:r>
        <w:rPr>
          <w:position w:val="-1"/>
          <w:sz w:val="24"/>
          <w:szCs w:val="24"/>
        </w:rPr>
        <w:t>је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отрош</w:t>
      </w:r>
      <w:r>
        <w:rPr>
          <w:spacing w:val="-1"/>
          <w:position w:val="-1"/>
          <w:sz w:val="24"/>
          <w:szCs w:val="24"/>
        </w:rPr>
        <w:t>ача</w:t>
      </w:r>
      <w:r>
        <w:rPr>
          <w:position w:val="-1"/>
          <w:sz w:val="24"/>
          <w:szCs w:val="24"/>
        </w:rPr>
        <w:t>,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од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</w:t>
      </w:r>
      <w:r>
        <w:rPr>
          <w:spacing w:val="-1"/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ор</w:t>
      </w:r>
      <w:r>
        <w:rPr>
          <w:spacing w:val="1"/>
          <w:position w:val="-1"/>
          <w:sz w:val="24"/>
          <w:szCs w:val="24"/>
        </w:rPr>
        <w:t>и</w:t>
      </w:r>
      <w:r>
        <w:rPr>
          <w:spacing w:val="-1"/>
          <w:position w:val="-1"/>
          <w:sz w:val="24"/>
          <w:szCs w:val="24"/>
        </w:rPr>
        <w:t>сн</w:t>
      </w:r>
      <w:r>
        <w:rPr>
          <w:spacing w:val="1"/>
          <w:position w:val="-1"/>
          <w:sz w:val="24"/>
          <w:szCs w:val="24"/>
        </w:rPr>
        <w:t>ик</w:t>
      </w:r>
      <w:r>
        <w:rPr>
          <w:spacing w:val="3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,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о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н</w:t>
      </w:r>
      <w:r>
        <w:rPr>
          <w:spacing w:val="1"/>
          <w:position w:val="-1"/>
          <w:sz w:val="24"/>
          <w:szCs w:val="24"/>
        </w:rPr>
        <w:t>ис</w:t>
      </w:r>
      <w:r>
        <w:rPr>
          <w:position w:val="-1"/>
          <w:sz w:val="24"/>
          <w:szCs w:val="24"/>
        </w:rPr>
        <w:t>у</w:t>
      </w:r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от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лоњ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е</w:t>
      </w:r>
      <w:r>
        <w:rPr>
          <w:spacing w:val="5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у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у</w:t>
      </w:r>
      <w:r>
        <w:rPr>
          <w:spacing w:val="2"/>
          <w:position w:val="-1"/>
          <w:sz w:val="24"/>
          <w:szCs w:val="24"/>
        </w:rPr>
        <w:t>г</w:t>
      </w:r>
      <w:r>
        <w:rPr>
          <w:position w:val="-1"/>
          <w:sz w:val="24"/>
          <w:szCs w:val="24"/>
        </w:rPr>
        <w:t>овор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ом</w:t>
      </w:r>
    </w:p>
    <w:p w:rsidR="00AD7279" w:rsidRDefault="007430F8">
      <w:pPr>
        <w:spacing w:before="5"/>
        <w:ind w:left="213" w:right="-56"/>
        <w:rPr>
          <w:sz w:val="24"/>
          <w:szCs w:val="24"/>
        </w:rPr>
      </w:pPr>
      <w:r>
        <w:rPr>
          <w:sz w:val="24"/>
          <w:szCs w:val="24"/>
        </w:rPr>
        <w:lastRenderedPageBreak/>
        <w:t>ро</w:t>
      </w:r>
      <w:r>
        <w:rPr>
          <w:spacing w:val="3"/>
          <w:sz w:val="24"/>
          <w:szCs w:val="24"/>
        </w:rPr>
        <w:t>к</w:t>
      </w:r>
      <w:r>
        <w:rPr>
          <w:spacing w:val="-6"/>
          <w:sz w:val="24"/>
          <w:szCs w:val="24"/>
        </w:rPr>
        <w:t>у</w:t>
      </w:r>
      <w:r>
        <w:rPr>
          <w:sz w:val="24"/>
          <w:szCs w:val="24"/>
        </w:rPr>
        <w:t>;</w:t>
      </w:r>
    </w:p>
    <w:p w:rsidR="00AD7279" w:rsidRDefault="007430F8">
      <w:pPr>
        <w:spacing w:before="1" w:line="280" w:lineRule="exact"/>
        <w:rPr>
          <w:sz w:val="28"/>
          <w:szCs w:val="28"/>
        </w:rPr>
      </w:pPr>
      <w:r>
        <w:br w:type="column"/>
      </w:r>
    </w:p>
    <w:p w:rsidR="00AD7279" w:rsidRDefault="007430F8">
      <w:pPr>
        <w:spacing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920" w:header="720" w:footer="720" w:gutter="0"/>
          <w:cols w:num="2" w:space="720" w:equalWidth="0">
            <w:col w:w="753" w:space="26"/>
            <w:col w:w="9201"/>
          </w:cols>
        </w:sectPr>
      </w:pPr>
      <w:r>
        <w:rPr>
          <w:position w:val="-1"/>
          <w:sz w:val="24"/>
          <w:szCs w:val="24"/>
        </w:rPr>
        <w:t>5)</w:t>
      </w:r>
      <w:r w:rsidR="002453BC">
        <w:rPr>
          <w:position w:val="-1"/>
          <w:sz w:val="24"/>
          <w:szCs w:val="24"/>
        </w:rPr>
        <w:t xml:space="preserve"> 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из</w:t>
      </w:r>
      <w:r>
        <w:rPr>
          <w:position w:val="-1"/>
          <w:sz w:val="24"/>
          <w:szCs w:val="24"/>
        </w:rPr>
        <w:t>в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шт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ј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д</w:t>
      </w:r>
      <w:r>
        <w:rPr>
          <w:spacing w:val="1"/>
          <w:position w:val="-1"/>
          <w:sz w:val="24"/>
          <w:szCs w:val="24"/>
        </w:rPr>
        <w:t>з</w:t>
      </w:r>
      <w:r>
        <w:rPr>
          <w:position w:val="-1"/>
          <w:sz w:val="24"/>
          <w:szCs w:val="24"/>
        </w:rPr>
        <w:t>о</w:t>
      </w:r>
      <w:r>
        <w:rPr>
          <w:spacing w:val="-2"/>
          <w:position w:val="-1"/>
          <w:sz w:val="24"/>
          <w:szCs w:val="24"/>
        </w:rPr>
        <w:t>р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ог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ор</w:t>
      </w:r>
      <w:r>
        <w:rPr>
          <w:spacing w:val="-2"/>
          <w:position w:val="-1"/>
          <w:sz w:val="24"/>
          <w:szCs w:val="24"/>
        </w:rPr>
        <w:t>г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а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из</w:t>
      </w:r>
      <w:r>
        <w:rPr>
          <w:position w:val="-1"/>
          <w:sz w:val="24"/>
          <w:szCs w:val="24"/>
        </w:rPr>
        <w:t>в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д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ни</w:t>
      </w:r>
      <w:r>
        <w:rPr>
          <w:position w:val="-1"/>
          <w:sz w:val="24"/>
          <w:szCs w:val="24"/>
        </w:rPr>
        <w:t>м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р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дов</w:t>
      </w:r>
      <w:r>
        <w:rPr>
          <w:spacing w:val="-1"/>
          <w:position w:val="-1"/>
          <w:sz w:val="24"/>
          <w:szCs w:val="24"/>
        </w:rPr>
        <w:t>им</w:t>
      </w:r>
      <w:r>
        <w:rPr>
          <w:position w:val="-1"/>
          <w:sz w:val="24"/>
          <w:szCs w:val="24"/>
        </w:rPr>
        <w:t>а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оји</w:t>
      </w:r>
      <w:r>
        <w:rPr>
          <w:spacing w:val="9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н</w:t>
      </w:r>
      <w:r>
        <w:rPr>
          <w:spacing w:val="1"/>
          <w:position w:val="-1"/>
          <w:sz w:val="24"/>
          <w:szCs w:val="24"/>
        </w:rPr>
        <w:t>ис</w:t>
      </w:r>
      <w:r>
        <w:rPr>
          <w:position w:val="-1"/>
          <w:sz w:val="24"/>
          <w:szCs w:val="24"/>
        </w:rPr>
        <w:t>у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у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5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у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с</w:t>
      </w:r>
      <w:r>
        <w:rPr>
          <w:position w:val="-1"/>
          <w:sz w:val="24"/>
          <w:szCs w:val="24"/>
        </w:rPr>
        <w:t>а</w:t>
      </w:r>
      <w:r>
        <w:rPr>
          <w:spacing w:val="6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ројек</w:t>
      </w:r>
      <w:r>
        <w:rPr>
          <w:spacing w:val="1"/>
          <w:position w:val="-1"/>
          <w:sz w:val="24"/>
          <w:szCs w:val="24"/>
        </w:rPr>
        <w:t>т</w:t>
      </w:r>
      <w:r>
        <w:rPr>
          <w:position w:val="-1"/>
          <w:sz w:val="24"/>
          <w:szCs w:val="24"/>
        </w:rPr>
        <w:t>о</w:t>
      </w:r>
      <w:r>
        <w:rPr>
          <w:spacing w:val="-1"/>
          <w:position w:val="-1"/>
          <w:sz w:val="24"/>
          <w:szCs w:val="24"/>
        </w:rPr>
        <w:t>м</w:t>
      </w:r>
      <w:r>
        <w:rPr>
          <w:position w:val="-1"/>
          <w:sz w:val="24"/>
          <w:szCs w:val="24"/>
        </w:rPr>
        <w:t>,</w:t>
      </w:r>
    </w:p>
    <w:p w:rsidR="00AD7279" w:rsidRDefault="007430F8">
      <w:pPr>
        <w:spacing w:before="5"/>
        <w:ind w:left="213" w:right="778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вором;</w:t>
      </w:r>
    </w:p>
    <w:p w:rsidR="00AD7279" w:rsidRDefault="007430F8">
      <w:pPr>
        <w:ind w:left="213" w:right="72" w:firstLine="567"/>
        <w:jc w:val="both"/>
        <w:rPr>
          <w:sz w:val="24"/>
          <w:szCs w:val="24"/>
        </w:rPr>
      </w:pPr>
      <w:r>
        <w:rPr>
          <w:sz w:val="24"/>
          <w:szCs w:val="24"/>
        </w:rPr>
        <w:t>6)</w:t>
      </w:r>
      <w:r w:rsidR="002453BC"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ки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ни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;</w:t>
      </w:r>
    </w:p>
    <w:p w:rsidR="00AD7279" w:rsidRDefault="007430F8">
      <w:pPr>
        <w:spacing w:before="1" w:line="260" w:lineRule="exact"/>
        <w:ind w:left="213" w:right="76" w:firstLine="567"/>
        <w:jc w:val="both"/>
        <w:rPr>
          <w:sz w:val="24"/>
          <w:szCs w:val="24"/>
        </w:rPr>
      </w:pPr>
      <w:r>
        <w:rPr>
          <w:sz w:val="24"/>
          <w:szCs w:val="24"/>
        </w:rPr>
        <w:t>7)</w:t>
      </w:r>
      <w:r w:rsidR="002453BC"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з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жов</w:t>
      </w:r>
      <w:r>
        <w:rPr>
          <w:spacing w:val="-2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у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1"/>
          <w:sz w:val="24"/>
          <w:szCs w:val="24"/>
        </w:rPr>
        <w:t>вн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вци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</w:t>
      </w:r>
      <w:r>
        <w:rPr>
          <w:spacing w:val="6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оја </w:t>
      </w:r>
      <w:r>
        <w:rPr>
          <w:spacing w:val="-2"/>
          <w:sz w:val="24"/>
          <w:szCs w:val="24"/>
        </w:rPr>
        <w:t>н</w:t>
      </w:r>
      <w:r>
        <w:rPr>
          <w:spacing w:val="1"/>
          <w:sz w:val="24"/>
          <w:szCs w:val="24"/>
        </w:rPr>
        <w:t>ис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ди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ови г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ача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213" w:right="8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ач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спи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фер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-3"/>
          <w:sz w:val="24"/>
          <w:szCs w:val="24"/>
        </w:rPr>
        <w:t>д</w:t>
      </w:r>
      <w:r>
        <w:rPr>
          <w:sz w:val="24"/>
          <w:szCs w:val="24"/>
        </w:rPr>
        <w:t>и 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тљ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3"/>
          <w:sz w:val="24"/>
          <w:szCs w:val="24"/>
        </w:rPr>
        <w:t xml:space="preserve"> 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товр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 xml:space="preserve">н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 по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ђа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фер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ц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742" w:right="149"/>
        <w:jc w:val="center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л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с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ди</w:t>
      </w:r>
      <w:r>
        <w:rPr>
          <w:spacing w:val="4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AD7279" w:rsidRDefault="007430F8">
      <w:pPr>
        <w:ind w:left="213" w:right="15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83.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не</w:t>
      </w:r>
      <w:r>
        <w:rPr>
          <w:spacing w:val="-7"/>
          <w:sz w:val="24"/>
          <w:szCs w:val="24"/>
        </w:rPr>
        <w:t>г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</w:p>
    <w:p w:rsidR="00AD7279" w:rsidRDefault="007430F8">
      <w:pPr>
        <w:ind w:left="213" w:right="14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то</w:t>
      </w:r>
      <w:r>
        <w:rPr>
          <w:sz w:val="24"/>
          <w:szCs w:val="24"/>
        </w:rPr>
        <w:t>вр</w:t>
      </w:r>
      <w:r>
        <w:rPr>
          <w:spacing w:val="-3"/>
          <w:sz w:val="24"/>
          <w:szCs w:val="24"/>
        </w:rPr>
        <w:t>с</w:t>
      </w:r>
      <w:r>
        <w:rPr>
          <w:spacing w:val="-1"/>
          <w:sz w:val="24"/>
          <w:szCs w:val="24"/>
        </w:rPr>
        <w:t>та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-8"/>
          <w:sz w:val="24"/>
          <w:szCs w:val="24"/>
        </w:rPr>
        <w:t>е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 xml:space="preserve">о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4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е д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уг</w:t>
      </w:r>
      <w:r>
        <w:rPr>
          <w:sz w:val="24"/>
          <w:szCs w:val="24"/>
        </w:rPr>
        <w:t>овор,</w:t>
      </w:r>
      <w:r w:rsidR="002453BC"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8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т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1"/>
          <w:sz w:val="24"/>
          <w:szCs w:val="24"/>
        </w:rPr>
        <w:t>к</w:t>
      </w:r>
      <w:r>
        <w:rPr>
          <w:spacing w:val="6"/>
          <w:sz w:val="24"/>
          <w:szCs w:val="24"/>
        </w:rPr>
        <w:t>љ</w:t>
      </w:r>
      <w:r>
        <w:rPr>
          <w:spacing w:val="-12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2"/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блан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оло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добро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</w:t>
      </w:r>
      <w:r>
        <w:rPr>
          <w:spacing w:val="-2"/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би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з</w:t>
      </w:r>
      <w:r>
        <w:rPr>
          <w:spacing w:val="-12"/>
          <w:sz w:val="24"/>
          <w:szCs w:val="24"/>
        </w:rPr>
        <w:t>у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“ 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„п</w:t>
      </w:r>
      <w:r>
        <w:rPr>
          <w:sz w:val="24"/>
          <w:szCs w:val="24"/>
        </w:rPr>
        <w:t>о виђ</w:t>
      </w:r>
      <w:r>
        <w:rPr>
          <w:spacing w:val="-2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“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 доброг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ен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5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рт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н 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отписа</w:t>
      </w:r>
      <w:r>
        <w:rPr>
          <w:spacing w:val="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о</w:t>
      </w:r>
      <w:r>
        <w:rPr>
          <w:sz w:val="24"/>
          <w:szCs w:val="24"/>
        </w:rPr>
        <w:t>бро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 15</w:t>
      </w:r>
      <w:r>
        <w:rPr>
          <w:spacing w:val="-3"/>
          <w:sz w:val="24"/>
          <w:szCs w:val="24"/>
        </w:rPr>
        <w:t>%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3"/>
          <w:sz w:val="24"/>
          <w:szCs w:val="24"/>
        </w:rPr>
        <w:t>м</w:t>
      </w:r>
      <w:r>
        <w:rPr>
          <w:i/>
          <w:spacing w:val="4"/>
          <w:sz w:val="24"/>
          <w:szCs w:val="24"/>
        </w:rPr>
        <w:t>е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10%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из т</w:t>
      </w:r>
      <w:r>
        <w:rPr>
          <w:i/>
          <w:spacing w:val="-7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ке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11.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6"/>
          <w:sz w:val="24"/>
          <w:szCs w:val="24"/>
        </w:rPr>
        <w:t>У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3"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</w:t>
      </w:r>
      <w:r>
        <w:rPr>
          <w:i/>
          <w:spacing w:val="-3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уђ</w:t>
      </w:r>
      <w:r>
        <w:rPr>
          <w:i/>
          <w:spacing w:val="-10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има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к</w:t>
      </w:r>
      <w:r>
        <w:rPr>
          <w:i/>
          <w:sz w:val="24"/>
          <w:szCs w:val="24"/>
        </w:rPr>
        <w:t>ако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10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п</w:t>
      </w:r>
      <w:r>
        <w:rPr>
          <w:i/>
          <w:spacing w:val="-5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4"/>
          <w:sz w:val="24"/>
          <w:szCs w:val="24"/>
        </w:rPr>
        <w:t>у</w:t>
      </w:r>
      <w:r>
        <w:rPr>
          <w:i/>
          <w:sz w:val="24"/>
          <w:szCs w:val="24"/>
        </w:rPr>
        <w:t xml:space="preserve">)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8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овора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б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з ПД</w:t>
      </w:r>
      <w:r>
        <w:rPr>
          <w:spacing w:val="3"/>
          <w:sz w:val="24"/>
          <w:szCs w:val="24"/>
        </w:rPr>
        <w:t>В</w:t>
      </w:r>
      <w:r>
        <w:rPr>
          <w:spacing w:val="-1"/>
          <w:sz w:val="24"/>
          <w:szCs w:val="24"/>
        </w:rPr>
        <w:t>-а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(тр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с</w:t>
      </w:r>
      <w:r>
        <w:rPr>
          <w:spacing w:val="-8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)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ан</w:t>
      </w:r>
      <w:r>
        <w:rPr>
          <w:sz w:val="24"/>
          <w:szCs w:val="24"/>
        </w:rPr>
        <w:t>а</w:t>
      </w:r>
      <w:r>
        <w:rPr>
          <w:spacing w:val="2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3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Ако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</w:t>
      </w:r>
      <w:r>
        <w:rPr>
          <w:spacing w:val="-2"/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њ</w:t>
      </w:r>
      <w:r>
        <w:rPr>
          <w:sz w:val="24"/>
          <w:szCs w:val="24"/>
        </w:rPr>
        <w:t xml:space="preserve">е 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г</w:t>
      </w:r>
      <w:r>
        <w:rPr>
          <w:sz w:val="24"/>
          <w:szCs w:val="24"/>
        </w:rPr>
        <w:t>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4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ц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 xml:space="preserve">ро </w:t>
      </w:r>
      <w:r>
        <w:rPr>
          <w:spacing w:val="-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</w:t>
      </w:r>
      <w:r>
        <w:rPr>
          <w:sz w:val="24"/>
          <w:szCs w:val="24"/>
        </w:rPr>
        <w:t>ора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AD7279">
      <w:pPr>
        <w:spacing w:before="2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7430F8">
      <w:pPr>
        <w:ind w:left="110"/>
        <w:rPr>
          <w:sz w:val="24"/>
          <w:szCs w:val="24"/>
        </w:rPr>
      </w:pPr>
      <w:r>
        <w:rPr>
          <w:b/>
          <w:sz w:val="24"/>
          <w:szCs w:val="24"/>
        </w:rPr>
        <w:t>16. 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к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ер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јума за до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лу 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475" w:right="77"/>
        <w:jc w:val="center"/>
        <w:rPr>
          <w:sz w:val="24"/>
          <w:szCs w:val="24"/>
        </w:rPr>
      </w:pPr>
      <w:r>
        <w:rPr>
          <w:sz w:val="24"/>
          <w:szCs w:val="24"/>
        </w:rPr>
        <w:t>Избор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ово</w:t>
      </w:r>
      <w:r>
        <w:rPr>
          <w:spacing w:val="-2"/>
          <w:sz w:val="24"/>
          <w:szCs w:val="24"/>
        </w:rPr>
        <w:t>љ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b/>
          <w:sz w:val="24"/>
          <w:szCs w:val="24"/>
        </w:rPr>
        <w:t>„Најн</w:t>
      </w:r>
      <w:r>
        <w:rPr>
          <w:b/>
          <w:spacing w:val="4"/>
          <w:sz w:val="24"/>
          <w:szCs w:val="24"/>
        </w:rPr>
        <w:t>и</w:t>
      </w:r>
      <w:r>
        <w:rPr>
          <w:b/>
          <w:spacing w:val="-4"/>
          <w:sz w:val="24"/>
          <w:szCs w:val="24"/>
        </w:rPr>
        <w:t>ж</w:t>
      </w:r>
      <w:r>
        <w:rPr>
          <w:b/>
          <w:sz w:val="24"/>
          <w:szCs w:val="24"/>
        </w:rPr>
        <w:t>а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spacing w:before="5"/>
        <w:ind w:left="213" w:right="9034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а“.</w:t>
      </w:r>
    </w:p>
    <w:p w:rsidR="00AD7279" w:rsidRPr="008D1E3E" w:rsidRDefault="007430F8">
      <w:pPr>
        <w:spacing w:line="260" w:lineRule="exact"/>
        <w:ind w:left="742" w:right="83"/>
        <w:jc w:val="center"/>
        <w:rPr>
          <w:sz w:val="24"/>
          <w:szCs w:val="24"/>
        </w:rPr>
      </w:pPr>
      <w:r w:rsidRPr="008D1E3E">
        <w:rPr>
          <w:sz w:val="24"/>
          <w:szCs w:val="24"/>
        </w:rPr>
        <w:t>Избор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-1"/>
          <w:sz w:val="24"/>
          <w:szCs w:val="24"/>
        </w:rPr>
        <w:t>и</w:t>
      </w:r>
      <w:r w:rsidRPr="008D1E3E">
        <w:rPr>
          <w:spacing w:val="1"/>
          <w:sz w:val="24"/>
          <w:szCs w:val="24"/>
        </w:rPr>
        <w:t>з</w:t>
      </w:r>
      <w:r w:rsidRPr="008D1E3E">
        <w:rPr>
          <w:spacing w:val="-1"/>
          <w:sz w:val="24"/>
          <w:szCs w:val="24"/>
        </w:rPr>
        <w:t>ме</w:t>
      </w:r>
      <w:r w:rsidRPr="008D1E3E">
        <w:rPr>
          <w:spacing w:val="1"/>
          <w:sz w:val="24"/>
          <w:szCs w:val="24"/>
        </w:rPr>
        <w:t>ђ</w:t>
      </w:r>
      <w:r w:rsidRPr="008D1E3E">
        <w:rPr>
          <w:sz w:val="24"/>
          <w:szCs w:val="24"/>
        </w:rPr>
        <w:t>у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z w:val="24"/>
          <w:szCs w:val="24"/>
        </w:rPr>
        <w:t>до</w:t>
      </w:r>
      <w:r w:rsidRPr="008D1E3E">
        <w:rPr>
          <w:spacing w:val="-1"/>
          <w:sz w:val="24"/>
          <w:szCs w:val="24"/>
        </w:rPr>
        <w:t>с</w:t>
      </w:r>
      <w:r w:rsidRPr="008D1E3E">
        <w:rPr>
          <w:sz w:val="24"/>
          <w:szCs w:val="24"/>
        </w:rPr>
        <w:t>т</w:t>
      </w:r>
      <w:r w:rsidRPr="008D1E3E">
        <w:rPr>
          <w:spacing w:val="1"/>
          <w:sz w:val="24"/>
          <w:szCs w:val="24"/>
        </w:rPr>
        <w:t>а</w:t>
      </w:r>
      <w:r w:rsidRPr="008D1E3E">
        <w:rPr>
          <w:spacing w:val="2"/>
          <w:sz w:val="24"/>
          <w:szCs w:val="24"/>
        </w:rPr>
        <w:t>в</w:t>
      </w:r>
      <w:r w:rsidRPr="008D1E3E">
        <w:rPr>
          <w:sz w:val="24"/>
          <w:szCs w:val="24"/>
        </w:rPr>
        <w:t>љ</w:t>
      </w:r>
      <w:r w:rsidRPr="008D1E3E">
        <w:rPr>
          <w:spacing w:val="-1"/>
          <w:sz w:val="24"/>
          <w:szCs w:val="24"/>
        </w:rPr>
        <w:t>е</w:t>
      </w:r>
      <w:r w:rsidRPr="008D1E3E">
        <w:rPr>
          <w:spacing w:val="1"/>
          <w:sz w:val="24"/>
          <w:szCs w:val="24"/>
        </w:rPr>
        <w:t>н</w:t>
      </w:r>
      <w:r w:rsidRPr="008D1E3E">
        <w:rPr>
          <w:spacing w:val="-1"/>
          <w:sz w:val="24"/>
          <w:szCs w:val="24"/>
        </w:rPr>
        <w:t>и</w:t>
      </w:r>
      <w:r w:rsidRPr="008D1E3E">
        <w:rPr>
          <w:sz w:val="24"/>
          <w:szCs w:val="24"/>
        </w:rPr>
        <w:t>х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z w:val="24"/>
          <w:szCs w:val="24"/>
        </w:rPr>
        <w:t>благо</w:t>
      </w:r>
      <w:r w:rsidRPr="008D1E3E">
        <w:rPr>
          <w:spacing w:val="-1"/>
          <w:sz w:val="24"/>
          <w:szCs w:val="24"/>
        </w:rPr>
        <w:t>в</w:t>
      </w:r>
      <w:r w:rsidRPr="008D1E3E">
        <w:rPr>
          <w:sz w:val="24"/>
          <w:szCs w:val="24"/>
        </w:rPr>
        <w:t>р</w:t>
      </w:r>
      <w:r w:rsidRPr="008D1E3E">
        <w:rPr>
          <w:spacing w:val="-1"/>
          <w:sz w:val="24"/>
          <w:szCs w:val="24"/>
        </w:rPr>
        <w:t>еме</w:t>
      </w:r>
      <w:r w:rsidRPr="008D1E3E">
        <w:rPr>
          <w:spacing w:val="1"/>
          <w:sz w:val="24"/>
          <w:szCs w:val="24"/>
        </w:rPr>
        <w:t>н</w:t>
      </w:r>
      <w:r w:rsidRPr="008D1E3E">
        <w:rPr>
          <w:spacing w:val="-1"/>
          <w:sz w:val="24"/>
          <w:szCs w:val="24"/>
        </w:rPr>
        <w:t>и</w:t>
      </w:r>
      <w:r w:rsidRPr="008D1E3E">
        <w:rPr>
          <w:sz w:val="24"/>
          <w:szCs w:val="24"/>
        </w:rPr>
        <w:t>х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z w:val="24"/>
          <w:szCs w:val="24"/>
        </w:rPr>
        <w:t>и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п</w:t>
      </w:r>
      <w:r w:rsidRPr="008D1E3E">
        <w:rPr>
          <w:spacing w:val="-2"/>
          <w:sz w:val="24"/>
          <w:szCs w:val="24"/>
        </w:rPr>
        <w:t>р</w:t>
      </w:r>
      <w:r w:rsidRPr="008D1E3E">
        <w:rPr>
          <w:spacing w:val="-1"/>
          <w:sz w:val="24"/>
          <w:szCs w:val="24"/>
        </w:rPr>
        <w:t>и</w:t>
      </w:r>
      <w:r w:rsidRPr="008D1E3E">
        <w:rPr>
          <w:spacing w:val="2"/>
          <w:sz w:val="24"/>
          <w:szCs w:val="24"/>
        </w:rPr>
        <w:t>х</w:t>
      </w:r>
      <w:r w:rsidRPr="008D1E3E">
        <w:rPr>
          <w:sz w:val="24"/>
          <w:szCs w:val="24"/>
        </w:rPr>
        <w:t>в</w:t>
      </w:r>
      <w:r w:rsidRPr="008D1E3E">
        <w:rPr>
          <w:spacing w:val="-1"/>
          <w:sz w:val="24"/>
          <w:szCs w:val="24"/>
        </w:rPr>
        <w:t>а</w:t>
      </w:r>
      <w:r w:rsidRPr="008D1E3E">
        <w:rPr>
          <w:sz w:val="24"/>
          <w:szCs w:val="24"/>
        </w:rPr>
        <w:t>тљ</w:t>
      </w:r>
      <w:r w:rsidRPr="008D1E3E">
        <w:rPr>
          <w:spacing w:val="1"/>
          <w:sz w:val="24"/>
          <w:szCs w:val="24"/>
        </w:rPr>
        <w:t>и</w:t>
      </w:r>
      <w:r w:rsidRPr="008D1E3E">
        <w:rPr>
          <w:spacing w:val="-3"/>
          <w:sz w:val="24"/>
          <w:szCs w:val="24"/>
        </w:rPr>
        <w:t>в</w:t>
      </w:r>
      <w:r w:rsidRPr="008D1E3E">
        <w:rPr>
          <w:spacing w:val="-1"/>
          <w:sz w:val="24"/>
          <w:szCs w:val="24"/>
        </w:rPr>
        <w:t>и</w:t>
      </w:r>
      <w:r w:rsidRPr="008D1E3E">
        <w:rPr>
          <w:sz w:val="24"/>
          <w:szCs w:val="24"/>
        </w:rPr>
        <w:t>х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-1"/>
          <w:sz w:val="24"/>
          <w:szCs w:val="24"/>
        </w:rPr>
        <w:t>п</w:t>
      </w:r>
      <w:r w:rsidRPr="008D1E3E">
        <w:rPr>
          <w:sz w:val="24"/>
          <w:szCs w:val="24"/>
        </w:rPr>
        <w:t>о</w:t>
      </w:r>
      <w:r w:rsidRPr="008D1E3E">
        <w:rPr>
          <w:spacing w:val="3"/>
          <w:sz w:val="24"/>
          <w:szCs w:val="24"/>
        </w:rPr>
        <w:t>н</w:t>
      </w:r>
      <w:r w:rsidRPr="008D1E3E">
        <w:rPr>
          <w:spacing w:val="-7"/>
          <w:sz w:val="24"/>
          <w:szCs w:val="24"/>
        </w:rPr>
        <w:t>у</w:t>
      </w:r>
      <w:r w:rsidRPr="008D1E3E">
        <w:rPr>
          <w:spacing w:val="2"/>
          <w:sz w:val="24"/>
          <w:szCs w:val="24"/>
        </w:rPr>
        <w:t>д</w:t>
      </w:r>
      <w:r w:rsidRPr="008D1E3E">
        <w:rPr>
          <w:sz w:val="24"/>
          <w:szCs w:val="24"/>
        </w:rPr>
        <w:t>а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п</w:t>
      </w:r>
      <w:r w:rsidRPr="008D1E3E">
        <w:rPr>
          <w:sz w:val="24"/>
          <w:szCs w:val="24"/>
        </w:rPr>
        <w:t>р</w:t>
      </w:r>
      <w:r w:rsidRPr="008D1E3E">
        <w:rPr>
          <w:spacing w:val="1"/>
          <w:sz w:val="24"/>
          <w:szCs w:val="24"/>
        </w:rPr>
        <w:t>и</w:t>
      </w:r>
      <w:r w:rsidRPr="008D1E3E">
        <w:rPr>
          <w:spacing w:val="-1"/>
          <w:sz w:val="24"/>
          <w:szCs w:val="24"/>
        </w:rPr>
        <w:t>ме</w:t>
      </w:r>
      <w:r w:rsidRPr="008D1E3E">
        <w:rPr>
          <w:spacing w:val="1"/>
          <w:sz w:val="24"/>
          <w:szCs w:val="24"/>
        </w:rPr>
        <w:t>н</w:t>
      </w:r>
      <w:r w:rsidRPr="008D1E3E">
        <w:rPr>
          <w:sz w:val="24"/>
          <w:szCs w:val="24"/>
        </w:rPr>
        <w:t>ом</w:t>
      </w:r>
    </w:p>
    <w:p w:rsidR="00AD7279" w:rsidRPr="00C57498" w:rsidRDefault="007430F8">
      <w:pPr>
        <w:ind w:left="213" w:right="70"/>
        <w:jc w:val="both"/>
        <w:rPr>
          <w:b/>
          <w:i/>
          <w:sz w:val="24"/>
          <w:szCs w:val="24"/>
        </w:rPr>
      </w:pPr>
      <w:r w:rsidRPr="008D1E3E">
        <w:rPr>
          <w:spacing w:val="1"/>
          <w:sz w:val="24"/>
          <w:szCs w:val="24"/>
        </w:rPr>
        <w:t>к</w:t>
      </w:r>
      <w:r w:rsidRPr="008D1E3E">
        <w:rPr>
          <w:sz w:val="24"/>
          <w:szCs w:val="24"/>
        </w:rPr>
        <w:t>р</w:t>
      </w:r>
      <w:r w:rsidRPr="008D1E3E">
        <w:rPr>
          <w:spacing w:val="1"/>
          <w:sz w:val="24"/>
          <w:szCs w:val="24"/>
        </w:rPr>
        <w:t>и</w:t>
      </w:r>
      <w:r w:rsidRPr="008D1E3E">
        <w:rPr>
          <w:sz w:val="24"/>
          <w:szCs w:val="24"/>
        </w:rPr>
        <w:t>т</w:t>
      </w:r>
      <w:r w:rsidRPr="008D1E3E">
        <w:rPr>
          <w:spacing w:val="-1"/>
          <w:sz w:val="24"/>
          <w:szCs w:val="24"/>
        </w:rPr>
        <w:t>е</w:t>
      </w:r>
      <w:r w:rsidRPr="008D1E3E">
        <w:rPr>
          <w:sz w:val="24"/>
          <w:szCs w:val="24"/>
        </w:rPr>
        <w:t>р</w:t>
      </w:r>
      <w:r w:rsidRPr="008D1E3E">
        <w:rPr>
          <w:spacing w:val="1"/>
          <w:sz w:val="24"/>
          <w:szCs w:val="24"/>
        </w:rPr>
        <w:t>и</w:t>
      </w:r>
      <w:r w:rsidRPr="008D1E3E">
        <w:rPr>
          <w:spacing w:val="3"/>
          <w:sz w:val="24"/>
          <w:szCs w:val="24"/>
        </w:rPr>
        <w:t>ј</w:t>
      </w:r>
      <w:r w:rsidRPr="008D1E3E">
        <w:rPr>
          <w:spacing w:val="-7"/>
          <w:sz w:val="24"/>
          <w:szCs w:val="24"/>
        </w:rPr>
        <w:t>у</w:t>
      </w:r>
      <w:r w:rsidRPr="008D1E3E">
        <w:rPr>
          <w:spacing w:val="-1"/>
          <w:sz w:val="24"/>
          <w:szCs w:val="24"/>
        </w:rPr>
        <w:t>м</w:t>
      </w:r>
      <w:r w:rsidRPr="008D1E3E">
        <w:rPr>
          <w:sz w:val="24"/>
          <w:szCs w:val="24"/>
        </w:rPr>
        <w:t>а</w:t>
      </w:r>
      <w:r w:rsidRPr="008D1E3E">
        <w:rPr>
          <w:spacing w:val="3"/>
          <w:sz w:val="24"/>
          <w:szCs w:val="24"/>
        </w:rPr>
        <w:t xml:space="preserve"> </w:t>
      </w:r>
      <w:r w:rsidRPr="008D1E3E">
        <w:rPr>
          <w:b/>
          <w:sz w:val="24"/>
          <w:szCs w:val="24"/>
        </w:rPr>
        <w:t>„</w:t>
      </w:r>
      <w:r w:rsidRPr="008D1E3E">
        <w:rPr>
          <w:b/>
          <w:spacing w:val="1"/>
          <w:sz w:val="24"/>
          <w:szCs w:val="24"/>
        </w:rPr>
        <w:t>н</w:t>
      </w:r>
      <w:r w:rsidRPr="008D1E3E">
        <w:rPr>
          <w:b/>
          <w:sz w:val="24"/>
          <w:szCs w:val="24"/>
        </w:rPr>
        <w:t>а</w:t>
      </w:r>
      <w:r w:rsidRPr="008D1E3E">
        <w:rPr>
          <w:b/>
          <w:spacing w:val="-1"/>
          <w:sz w:val="24"/>
          <w:szCs w:val="24"/>
        </w:rPr>
        <w:t>ј</w:t>
      </w:r>
      <w:r w:rsidRPr="008D1E3E">
        <w:rPr>
          <w:b/>
          <w:spacing w:val="1"/>
          <w:sz w:val="24"/>
          <w:szCs w:val="24"/>
        </w:rPr>
        <w:t>н</w:t>
      </w:r>
      <w:r w:rsidRPr="008D1E3E">
        <w:rPr>
          <w:b/>
          <w:spacing w:val="3"/>
          <w:sz w:val="24"/>
          <w:szCs w:val="24"/>
        </w:rPr>
        <w:t>и</w:t>
      </w:r>
      <w:r w:rsidRPr="008D1E3E">
        <w:rPr>
          <w:b/>
          <w:spacing w:val="-4"/>
          <w:sz w:val="24"/>
          <w:szCs w:val="24"/>
        </w:rPr>
        <w:t>ж</w:t>
      </w:r>
      <w:r w:rsidRPr="008D1E3E">
        <w:rPr>
          <w:b/>
          <w:sz w:val="24"/>
          <w:szCs w:val="24"/>
        </w:rPr>
        <w:t>а</w:t>
      </w:r>
      <w:r w:rsidRPr="008D1E3E">
        <w:rPr>
          <w:b/>
          <w:spacing w:val="5"/>
          <w:sz w:val="24"/>
          <w:szCs w:val="24"/>
        </w:rPr>
        <w:t xml:space="preserve"> </w:t>
      </w:r>
      <w:r w:rsidRPr="008D1E3E">
        <w:rPr>
          <w:b/>
          <w:spacing w:val="1"/>
          <w:sz w:val="24"/>
          <w:szCs w:val="24"/>
        </w:rPr>
        <w:t>п</w:t>
      </w:r>
      <w:r w:rsidRPr="008D1E3E">
        <w:rPr>
          <w:b/>
          <w:sz w:val="24"/>
          <w:szCs w:val="24"/>
        </w:rPr>
        <w:t>о</w:t>
      </w:r>
      <w:r w:rsidRPr="008D1E3E">
        <w:rPr>
          <w:b/>
          <w:spacing w:val="1"/>
          <w:sz w:val="24"/>
          <w:szCs w:val="24"/>
        </w:rPr>
        <w:t>н</w:t>
      </w:r>
      <w:r w:rsidRPr="008D1E3E">
        <w:rPr>
          <w:b/>
          <w:sz w:val="24"/>
          <w:szCs w:val="24"/>
        </w:rPr>
        <w:t>уђ</w:t>
      </w:r>
      <w:r w:rsidRPr="008D1E3E">
        <w:rPr>
          <w:b/>
          <w:spacing w:val="-1"/>
          <w:sz w:val="24"/>
          <w:szCs w:val="24"/>
        </w:rPr>
        <w:t>е</w:t>
      </w:r>
      <w:r w:rsidRPr="008D1E3E">
        <w:rPr>
          <w:b/>
          <w:spacing w:val="1"/>
          <w:sz w:val="24"/>
          <w:szCs w:val="24"/>
        </w:rPr>
        <w:t>н</w:t>
      </w:r>
      <w:r w:rsidRPr="008D1E3E">
        <w:rPr>
          <w:b/>
          <w:sz w:val="24"/>
          <w:szCs w:val="24"/>
        </w:rPr>
        <w:t>а</w:t>
      </w:r>
      <w:r w:rsidRPr="008D1E3E">
        <w:rPr>
          <w:b/>
          <w:spacing w:val="2"/>
          <w:sz w:val="24"/>
          <w:szCs w:val="24"/>
        </w:rPr>
        <w:t xml:space="preserve"> </w:t>
      </w:r>
      <w:r w:rsidRPr="008D1E3E">
        <w:rPr>
          <w:b/>
          <w:spacing w:val="1"/>
          <w:sz w:val="24"/>
          <w:szCs w:val="24"/>
        </w:rPr>
        <w:t>ц</w:t>
      </w:r>
      <w:r w:rsidRPr="008D1E3E">
        <w:rPr>
          <w:b/>
          <w:spacing w:val="-1"/>
          <w:sz w:val="24"/>
          <w:szCs w:val="24"/>
        </w:rPr>
        <w:t>е</w:t>
      </w:r>
      <w:r w:rsidRPr="008D1E3E">
        <w:rPr>
          <w:b/>
          <w:spacing w:val="1"/>
          <w:sz w:val="24"/>
          <w:szCs w:val="24"/>
        </w:rPr>
        <w:t>н</w:t>
      </w:r>
      <w:r w:rsidRPr="008D1E3E">
        <w:rPr>
          <w:b/>
          <w:sz w:val="24"/>
          <w:szCs w:val="24"/>
        </w:rPr>
        <w:t>а“</w:t>
      </w:r>
      <w:r w:rsidRPr="008D1E3E">
        <w:rPr>
          <w:b/>
          <w:spacing w:val="3"/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п</w:t>
      </w:r>
      <w:r w:rsidRPr="008D1E3E">
        <w:rPr>
          <w:sz w:val="24"/>
          <w:szCs w:val="24"/>
        </w:rPr>
        <w:t>одр</w:t>
      </w:r>
      <w:r w:rsidRPr="008D1E3E">
        <w:rPr>
          <w:spacing w:val="-1"/>
          <w:sz w:val="24"/>
          <w:szCs w:val="24"/>
        </w:rPr>
        <w:t>аз</w:t>
      </w:r>
      <w:r w:rsidRPr="008D1E3E">
        <w:rPr>
          <w:spacing w:val="-5"/>
          <w:sz w:val="24"/>
          <w:szCs w:val="24"/>
        </w:rPr>
        <w:t>у</w:t>
      </w:r>
      <w:r w:rsidRPr="008D1E3E">
        <w:rPr>
          <w:spacing w:val="1"/>
          <w:sz w:val="24"/>
          <w:szCs w:val="24"/>
        </w:rPr>
        <w:t>ме</w:t>
      </w:r>
      <w:r w:rsidRPr="008D1E3E">
        <w:rPr>
          <w:sz w:val="24"/>
          <w:szCs w:val="24"/>
        </w:rPr>
        <w:t>ва</w:t>
      </w:r>
      <w:r w:rsidRPr="008D1E3E">
        <w:rPr>
          <w:spacing w:val="2"/>
          <w:sz w:val="24"/>
          <w:szCs w:val="24"/>
        </w:rPr>
        <w:t xml:space="preserve"> р</w:t>
      </w:r>
      <w:r w:rsidRPr="008D1E3E">
        <w:rPr>
          <w:spacing w:val="-1"/>
          <w:sz w:val="24"/>
          <w:szCs w:val="24"/>
        </w:rPr>
        <w:t>а</w:t>
      </w:r>
      <w:r w:rsidRPr="008D1E3E">
        <w:rPr>
          <w:spacing w:val="1"/>
          <w:sz w:val="24"/>
          <w:szCs w:val="24"/>
        </w:rPr>
        <w:t>н</w:t>
      </w:r>
      <w:r w:rsidRPr="008D1E3E">
        <w:rPr>
          <w:sz w:val="24"/>
          <w:szCs w:val="24"/>
        </w:rPr>
        <w:t>г</w:t>
      </w:r>
      <w:r w:rsidRPr="008D1E3E">
        <w:rPr>
          <w:spacing w:val="1"/>
          <w:sz w:val="24"/>
          <w:szCs w:val="24"/>
        </w:rPr>
        <w:t>и</w:t>
      </w:r>
      <w:r w:rsidRPr="008D1E3E">
        <w:rPr>
          <w:sz w:val="24"/>
          <w:szCs w:val="24"/>
        </w:rPr>
        <w:t>р</w:t>
      </w:r>
      <w:r w:rsidRPr="008D1E3E">
        <w:rPr>
          <w:spacing w:val="-1"/>
          <w:sz w:val="24"/>
          <w:szCs w:val="24"/>
        </w:rPr>
        <w:t>а</w:t>
      </w:r>
      <w:r w:rsidRPr="008D1E3E">
        <w:rPr>
          <w:sz w:val="24"/>
          <w:szCs w:val="24"/>
        </w:rPr>
        <w:t xml:space="preserve">ње </w:t>
      </w:r>
      <w:r w:rsidRPr="008D1E3E">
        <w:rPr>
          <w:spacing w:val="1"/>
          <w:sz w:val="24"/>
          <w:szCs w:val="24"/>
        </w:rPr>
        <w:t>п</w:t>
      </w:r>
      <w:r w:rsidRPr="008D1E3E">
        <w:rPr>
          <w:sz w:val="24"/>
          <w:szCs w:val="24"/>
        </w:rPr>
        <w:t>о</w:t>
      </w:r>
      <w:r w:rsidRPr="008D1E3E">
        <w:rPr>
          <w:spacing w:val="3"/>
          <w:sz w:val="24"/>
          <w:szCs w:val="24"/>
        </w:rPr>
        <w:t>н</w:t>
      </w:r>
      <w:r w:rsidRPr="008D1E3E">
        <w:rPr>
          <w:spacing w:val="-5"/>
          <w:sz w:val="24"/>
          <w:szCs w:val="24"/>
        </w:rPr>
        <w:t>у</w:t>
      </w:r>
      <w:r w:rsidRPr="008D1E3E">
        <w:rPr>
          <w:spacing w:val="2"/>
          <w:sz w:val="24"/>
          <w:szCs w:val="24"/>
        </w:rPr>
        <w:t>д</w:t>
      </w:r>
      <w:r w:rsidRPr="008D1E3E">
        <w:rPr>
          <w:sz w:val="24"/>
          <w:szCs w:val="24"/>
        </w:rPr>
        <w:t>а</w:t>
      </w:r>
      <w:r w:rsidRPr="008D1E3E">
        <w:rPr>
          <w:spacing w:val="1"/>
          <w:sz w:val="24"/>
          <w:szCs w:val="24"/>
        </w:rPr>
        <w:t xml:space="preserve"> </w:t>
      </w:r>
      <w:r w:rsidRPr="008D1E3E">
        <w:rPr>
          <w:spacing w:val="-1"/>
          <w:sz w:val="24"/>
          <w:szCs w:val="24"/>
        </w:rPr>
        <w:t>сам</w:t>
      </w:r>
      <w:r w:rsidRPr="008D1E3E">
        <w:rPr>
          <w:sz w:val="24"/>
          <w:szCs w:val="24"/>
        </w:rPr>
        <w:t>о</w:t>
      </w:r>
      <w:r w:rsidRPr="008D1E3E">
        <w:rPr>
          <w:spacing w:val="7"/>
          <w:sz w:val="24"/>
          <w:szCs w:val="24"/>
        </w:rPr>
        <w:t xml:space="preserve"> </w:t>
      </w:r>
      <w:r w:rsidRPr="008D1E3E">
        <w:rPr>
          <w:sz w:val="24"/>
          <w:szCs w:val="24"/>
        </w:rPr>
        <w:t>и</w:t>
      </w:r>
      <w:r w:rsidRPr="008D1E3E">
        <w:rPr>
          <w:spacing w:val="4"/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и</w:t>
      </w:r>
      <w:r w:rsidRPr="008D1E3E">
        <w:rPr>
          <w:spacing w:val="-1"/>
          <w:sz w:val="24"/>
          <w:szCs w:val="24"/>
        </w:rPr>
        <w:t>с</w:t>
      </w:r>
      <w:r w:rsidRPr="008D1E3E">
        <w:rPr>
          <w:spacing w:val="1"/>
          <w:sz w:val="24"/>
          <w:szCs w:val="24"/>
        </w:rPr>
        <w:t>к</w:t>
      </w:r>
      <w:r w:rsidRPr="008D1E3E">
        <w:rPr>
          <w:spacing w:val="3"/>
          <w:sz w:val="24"/>
          <w:szCs w:val="24"/>
        </w:rPr>
        <w:t>љ</w:t>
      </w:r>
      <w:r w:rsidRPr="008D1E3E">
        <w:rPr>
          <w:spacing w:val="-5"/>
          <w:sz w:val="24"/>
          <w:szCs w:val="24"/>
        </w:rPr>
        <w:t>у</w:t>
      </w:r>
      <w:r w:rsidRPr="008D1E3E">
        <w:rPr>
          <w:spacing w:val="-1"/>
          <w:sz w:val="24"/>
          <w:szCs w:val="24"/>
        </w:rPr>
        <w:t>ч</w:t>
      </w:r>
      <w:r w:rsidRPr="008D1E3E">
        <w:rPr>
          <w:spacing w:val="1"/>
          <w:sz w:val="24"/>
          <w:szCs w:val="24"/>
        </w:rPr>
        <w:t>и</w:t>
      </w:r>
      <w:r w:rsidRPr="008D1E3E">
        <w:rPr>
          <w:sz w:val="24"/>
          <w:szCs w:val="24"/>
        </w:rPr>
        <w:t>во</w:t>
      </w:r>
      <w:r w:rsidRPr="008D1E3E">
        <w:rPr>
          <w:spacing w:val="2"/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н</w:t>
      </w:r>
      <w:r w:rsidRPr="008D1E3E">
        <w:rPr>
          <w:sz w:val="24"/>
          <w:szCs w:val="24"/>
        </w:rPr>
        <w:t>а о</w:t>
      </w:r>
      <w:r w:rsidRPr="008D1E3E">
        <w:rPr>
          <w:spacing w:val="-1"/>
          <w:sz w:val="24"/>
          <w:szCs w:val="24"/>
        </w:rPr>
        <w:t>с</w:t>
      </w:r>
      <w:r w:rsidRPr="008D1E3E">
        <w:rPr>
          <w:spacing w:val="1"/>
          <w:sz w:val="24"/>
          <w:szCs w:val="24"/>
        </w:rPr>
        <w:t>н</w:t>
      </w:r>
      <w:r w:rsidRPr="008D1E3E">
        <w:rPr>
          <w:sz w:val="24"/>
          <w:szCs w:val="24"/>
        </w:rPr>
        <w:t>о</w:t>
      </w:r>
      <w:r w:rsidRPr="008D1E3E">
        <w:rPr>
          <w:spacing w:val="2"/>
          <w:sz w:val="24"/>
          <w:szCs w:val="24"/>
        </w:rPr>
        <w:t>в</w:t>
      </w:r>
      <w:r w:rsidRPr="008D1E3E">
        <w:rPr>
          <w:sz w:val="24"/>
          <w:szCs w:val="24"/>
        </w:rPr>
        <w:t>у то</w:t>
      </w:r>
      <w:r w:rsidRPr="008D1E3E">
        <w:rPr>
          <w:spacing w:val="2"/>
          <w:sz w:val="24"/>
          <w:szCs w:val="24"/>
        </w:rPr>
        <w:t>г</w:t>
      </w:r>
      <w:r w:rsidRPr="008D1E3E">
        <w:rPr>
          <w:sz w:val="24"/>
          <w:szCs w:val="24"/>
        </w:rPr>
        <w:t>а</w:t>
      </w:r>
      <w:r w:rsidRPr="008D1E3E">
        <w:rPr>
          <w:spacing w:val="4"/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к</w:t>
      </w:r>
      <w:r w:rsidRPr="008D1E3E">
        <w:rPr>
          <w:sz w:val="24"/>
          <w:szCs w:val="24"/>
        </w:rPr>
        <w:t>ол</w:t>
      </w:r>
      <w:r w:rsidRPr="008D1E3E">
        <w:rPr>
          <w:spacing w:val="1"/>
          <w:sz w:val="24"/>
          <w:szCs w:val="24"/>
        </w:rPr>
        <w:t>ик</w:t>
      </w:r>
      <w:r w:rsidRPr="008D1E3E">
        <w:rPr>
          <w:sz w:val="24"/>
          <w:szCs w:val="24"/>
        </w:rPr>
        <w:t>и</w:t>
      </w:r>
      <w:r w:rsidRPr="008D1E3E">
        <w:rPr>
          <w:spacing w:val="6"/>
          <w:sz w:val="24"/>
          <w:szCs w:val="24"/>
        </w:rPr>
        <w:t xml:space="preserve"> </w:t>
      </w:r>
      <w:r w:rsidRPr="008D1E3E">
        <w:rPr>
          <w:sz w:val="24"/>
          <w:szCs w:val="24"/>
        </w:rPr>
        <w:t>је</w:t>
      </w:r>
      <w:r w:rsidRPr="008D1E3E">
        <w:rPr>
          <w:spacing w:val="7"/>
          <w:sz w:val="24"/>
          <w:szCs w:val="24"/>
        </w:rPr>
        <w:t xml:space="preserve"> </w:t>
      </w:r>
      <w:r w:rsidRPr="00C57498">
        <w:rPr>
          <w:b/>
          <w:i/>
          <w:spacing w:val="1"/>
          <w:sz w:val="24"/>
          <w:szCs w:val="24"/>
        </w:rPr>
        <w:t>з</w:t>
      </w:r>
      <w:r w:rsidRPr="00C57498">
        <w:rPr>
          <w:b/>
          <w:i/>
          <w:sz w:val="24"/>
          <w:szCs w:val="24"/>
        </w:rPr>
        <w:t>б</w:t>
      </w:r>
      <w:r w:rsidRPr="00C57498">
        <w:rPr>
          <w:b/>
          <w:i/>
          <w:spacing w:val="1"/>
          <w:sz w:val="24"/>
          <w:szCs w:val="24"/>
        </w:rPr>
        <w:t>и</w:t>
      </w:r>
      <w:r w:rsidRPr="00C57498">
        <w:rPr>
          <w:b/>
          <w:i/>
          <w:sz w:val="24"/>
          <w:szCs w:val="24"/>
        </w:rPr>
        <w:t>рни</w:t>
      </w:r>
      <w:r w:rsidRPr="00C57498">
        <w:rPr>
          <w:b/>
          <w:i/>
          <w:spacing w:val="6"/>
          <w:sz w:val="24"/>
          <w:szCs w:val="24"/>
        </w:rPr>
        <w:t xml:space="preserve"> </w:t>
      </w:r>
      <w:r w:rsidRPr="00C57498">
        <w:rPr>
          <w:b/>
          <w:i/>
          <w:spacing w:val="1"/>
          <w:sz w:val="24"/>
          <w:szCs w:val="24"/>
        </w:rPr>
        <w:t>и</w:t>
      </w:r>
      <w:r w:rsidRPr="00C57498">
        <w:rPr>
          <w:b/>
          <w:i/>
          <w:spacing w:val="-1"/>
          <w:sz w:val="24"/>
          <w:szCs w:val="24"/>
        </w:rPr>
        <w:t>з</w:t>
      </w:r>
      <w:r w:rsidRPr="00C57498">
        <w:rPr>
          <w:b/>
          <w:i/>
          <w:spacing w:val="1"/>
          <w:sz w:val="24"/>
          <w:szCs w:val="24"/>
        </w:rPr>
        <w:t>н</w:t>
      </w:r>
      <w:r w:rsidRPr="00C57498">
        <w:rPr>
          <w:b/>
          <w:i/>
          <w:sz w:val="24"/>
          <w:szCs w:val="24"/>
        </w:rPr>
        <w:t>ос</w:t>
      </w:r>
      <w:r w:rsidRPr="00C57498">
        <w:rPr>
          <w:b/>
          <w:i/>
          <w:spacing w:val="4"/>
          <w:sz w:val="24"/>
          <w:szCs w:val="24"/>
        </w:rPr>
        <w:t xml:space="preserve"> </w:t>
      </w:r>
      <w:r w:rsidR="006C368D" w:rsidRPr="00C57498">
        <w:rPr>
          <w:b/>
          <w:i/>
          <w:sz w:val="24"/>
          <w:szCs w:val="24"/>
          <w:lang w:val="sr-Cyrl-CS"/>
        </w:rPr>
        <w:t>укупних цена за процењене количине</w:t>
      </w:r>
      <w:r w:rsidRPr="00C57498">
        <w:rPr>
          <w:b/>
          <w:i/>
          <w:sz w:val="24"/>
          <w:szCs w:val="24"/>
        </w:rPr>
        <w:t>,</w:t>
      </w:r>
      <w:r w:rsidRPr="00C57498">
        <w:rPr>
          <w:b/>
          <w:i/>
          <w:spacing w:val="5"/>
          <w:sz w:val="24"/>
          <w:szCs w:val="24"/>
        </w:rPr>
        <w:t xml:space="preserve"> </w:t>
      </w:r>
      <w:r w:rsidRPr="00C57498">
        <w:rPr>
          <w:b/>
          <w:i/>
          <w:sz w:val="24"/>
          <w:szCs w:val="24"/>
        </w:rPr>
        <w:t>од</w:t>
      </w:r>
      <w:r w:rsidRPr="00C57498">
        <w:rPr>
          <w:b/>
          <w:i/>
          <w:spacing w:val="1"/>
          <w:sz w:val="24"/>
          <w:szCs w:val="24"/>
        </w:rPr>
        <w:t>н</w:t>
      </w:r>
      <w:r w:rsidRPr="00C57498">
        <w:rPr>
          <w:b/>
          <w:i/>
          <w:sz w:val="24"/>
          <w:szCs w:val="24"/>
        </w:rPr>
        <w:t>о</w:t>
      </w:r>
      <w:r w:rsidRPr="00C57498">
        <w:rPr>
          <w:b/>
          <w:i/>
          <w:spacing w:val="-1"/>
          <w:sz w:val="24"/>
          <w:szCs w:val="24"/>
        </w:rPr>
        <w:t>с</w:t>
      </w:r>
      <w:r w:rsidRPr="00C57498">
        <w:rPr>
          <w:b/>
          <w:i/>
          <w:spacing w:val="3"/>
          <w:sz w:val="24"/>
          <w:szCs w:val="24"/>
        </w:rPr>
        <w:t>н</w:t>
      </w:r>
      <w:r w:rsidRPr="00C57498">
        <w:rPr>
          <w:b/>
          <w:i/>
          <w:sz w:val="24"/>
          <w:szCs w:val="24"/>
        </w:rPr>
        <w:t>о</w:t>
      </w:r>
      <w:r w:rsidRPr="00C57498">
        <w:rPr>
          <w:b/>
          <w:i/>
          <w:spacing w:val="5"/>
          <w:sz w:val="24"/>
          <w:szCs w:val="24"/>
        </w:rPr>
        <w:t xml:space="preserve"> </w:t>
      </w:r>
      <w:r w:rsidRPr="00C57498">
        <w:rPr>
          <w:b/>
          <w:i/>
          <w:spacing w:val="1"/>
          <w:sz w:val="24"/>
          <w:szCs w:val="24"/>
        </w:rPr>
        <w:t>п</w:t>
      </w:r>
      <w:r w:rsidRPr="00C57498">
        <w:rPr>
          <w:b/>
          <w:i/>
          <w:sz w:val="24"/>
          <w:szCs w:val="24"/>
        </w:rPr>
        <w:t>о</w:t>
      </w:r>
      <w:r w:rsidRPr="00C57498">
        <w:rPr>
          <w:b/>
          <w:i/>
          <w:spacing w:val="3"/>
          <w:sz w:val="24"/>
          <w:szCs w:val="24"/>
        </w:rPr>
        <w:t>н</w:t>
      </w:r>
      <w:r w:rsidRPr="00C57498">
        <w:rPr>
          <w:b/>
          <w:i/>
          <w:spacing w:val="-7"/>
          <w:sz w:val="24"/>
          <w:szCs w:val="24"/>
        </w:rPr>
        <w:t>у</w:t>
      </w:r>
      <w:r w:rsidRPr="00C57498">
        <w:rPr>
          <w:b/>
          <w:i/>
          <w:spacing w:val="2"/>
          <w:sz w:val="24"/>
          <w:szCs w:val="24"/>
        </w:rPr>
        <w:t>д</w:t>
      </w:r>
      <w:r w:rsidRPr="00C57498">
        <w:rPr>
          <w:b/>
          <w:i/>
          <w:sz w:val="24"/>
          <w:szCs w:val="24"/>
        </w:rPr>
        <w:t>а</w:t>
      </w:r>
      <w:r w:rsidRPr="00C57498">
        <w:rPr>
          <w:b/>
          <w:i/>
          <w:spacing w:val="8"/>
          <w:sz w:val="24"/>
          <w:szCs w:val="24"/>
        </w:rPr>
        <w:t xml:space="preserve"> </w:t>
      </w:r>
      <w:r w:rsidRPr="00C57498">
        <w:rPr>
          <w:b/>
          <w:i/>
          <w:sz w:val="24"/>
          <w:szCs w:val="24"/>
        </w:rPr>
        <w:t xml:space="preserve">у </w:t>
      </w:r>
      <w:r w:rsidRPr="00C57498">
        <w:rPr>
          <w:b/>
          <w:i/>
          <w:spacing w:val="1"/>
          <w:sz w:val="24"/>
          <w:szCs w:val="24"/>
        </w:rPr>
        <w:t>к</w:t>
      </w:r>
      <w:r w:rsidRPr="00C57498">
        <w:rPr>
          <w:b/>
          <w:i/>
          <w:sz w:val="24"/>
          <w:szCs w:val="24"/>
        </w:rPr>
        <w:t>ојој</w:t>
      </w:r>
      <w:r w:rsidRPr="00C57498">
        <w:rPr>
          <w:b/>
          <w:i/>
          <w:spacing w:val="5"/>
          <w:sz w:val="24"/>
          <w:szCs w:val="24"/>
        </w:rPr>
        <w:t xml:space="preserve"> </w:t>
      </w:r>
      <w:r w:rsidRPr="00C57498">
        <w:rPr>
          <w:b/>
          <w:i/>
          <w:sz w:val="24"/>
          <w:szCs w:val="24"/>
        </w:rPr>
        <w:t>је</w:t>
      </w:r>
      <w:r w:rsidRPr="00C57498">
        <w:rPr>
          <w:b/>
          <w:i/>
          <w:spacing w:val="11"/>
          <w:sz w:val="24"/>
          <w:szCs w:val="24"/>
        </w:rPr>
        <w:t xml:space="preserve"> </w:t>
      </w:r>
      <w:r w:rsidRPr="00C57498">
        <w:rPr>
          <w:b/>
          <w:i/>
          <w:spacing w:val="1"/>
          <w:sz w:val="24"/>
          <w:szCs w:val="24"/>
        </w:rPr>
        <w:t>з</w:t>
      </w:r>
      <w:r w:rsidRPr="00C57498">
        <w:rPr>
          <w:b/>
          <w:i/>
          <w:sz w:val="24"/>
          <w:szCs w:val="24"/>
        </w:rPr>
        <w:t>б</w:t>
      </w:r>
      <w:r w:rsidRPr="00C57498">
        <w:rPr>
          <w:b/>
          <w:i/>
          <w:spacing w:val="1"/>
          <w:sz w:val="24"/>
          <w:szCs w:val="24"/>
        </w:rPr>
        <w:t>и</w:t>
      </w:r>
      <w:r w:rsidRPr="00C57498">
        <w:rPr>
          <w:b/>
          <w:i/>
          <w:sz w:val="24"/>
          <w:szCs w:val="24"/>
        </w:rPr>
        <w:t xml:space="preserve">р </w:t>
      </w:r>
      <w:r w:rsidR="006C368D" w:rsidRPr="00C57498">
        <w:rPr>
          <w:b/>
          <w:i/>
          <w:sz w:val="24"/>
          <w:szCs w:val="24"/>
          <w:lang w:val="sr-Cyrl-CS"/>
        </w:rPr>
        <w:t>укупних цена за процењене количине</w:t>
      </w:r>
      <w:r w:rsidR="006C368D" w:rsidRPr="00C57498">
        <w:rPr>
          <w:b/>
          <w:i/>
          <w:sz w:val="24"/>
          <w:szCs w:val="24"/>
        </w:rPr>
        <w:t xml:space="preserve"> </w:t>
      </w:r>
      <w:r w:rsidRPr="00C57498">
        <w:rPr>
          <w:b/>
          <w:i/>
          <w:sz w:val="24"/>
          <w:szCs w:val="24"/>
        </w:rPr>
        <w:t>k</w:t>
      </w:r>
      <w:r w:rsidRPr="00C57498">
        <w:rPr>
          <w:b/>
          <w:i/>
          <w:spacing w:val="1"/>
          <w:sz w:val="24"/>
          <w:szCs w:val="24"/>
        </w:rPr>
        <w:t>W</w:t>
      </w:r>
      <w:r w:rsidRPr="00C57498">
        <w:rPr>
          <w:b/>
          <w:i/>
          <w:sz w:val="24"/>
          <w:szCs w:val="24"/>
        </w:rPr>
        <w:t xml:space="preserve">h </w:t>
      </w:r>
      <w:r w:rsidRPr="00C57498">
        <w:rPr>
          <w:b/>
          <w:i/>
          <w:spacing w:val="-1"/>
          <w:sz w:val="24"/>
          <w:szCs w:val="24"/>
        </w:rPr>
        <w:t>е</w:t>
      </w:r>
      <w:r w:rsidRPr="00C57498">
        <w:rPr>
          <w:b/>
          <w:i/>
          <w:sz w:val="24"/>
          <w:szCs w:val="24"/>
        </w:rPr>
        <w:t>л</w:t>
      </w:r>
      <w:r w:rsidRPr="00C57498">
        <w:rPr>
          <w:b/>
          <w:i/>
          <w:spacing w:val="-1"/>
          <w:sz w:val="24"/>
          <w:szCs w:val="24"/>
        </w:rPr>
        <w:t>е</w:t>
      </w:r>
      <w:r w:rsidRPr="00C57498">
        <w:rPr>
          <w:b/>
          <w:i/>
          <w:spacing w:val="1"/>
          <w:sz w:val="24"/>
          <w:szCs w:val="24"/>
        </w:rPr>
        <w:t>к</w:t>
      </w:r>
      <w:r w:rsidRPr="00C57498">
        <w:rPr>
          <w:b/>
          <w:i/>
          <w:sz w:val="24"/>
          <w:szCs w:val="24"/>
        </w:rPr>
        <w:t>тр</w:t>
      </w:r>
      <w:r w:rsidRPr="00C57498">
        <w:rPr>
          <w:b/>
          <w:i/>
          <w:spacing w:val="1"/>
          <w:sz w:val="24"/>
          <w:szCs w:val="24"/>
        </w:rPr>
        <w:t>и</w:t>
      </w:r>
      <w:r w:rsidRPr="00C57498">
        <w:rPr>
          <w:b/>
          <w:i/>
          <w:spacing w:val="-1"/>
          <w:sz w:val="24"/>
          <w:szCs w:val="24"/>
        </w:rPr>
        <w:t>ч</w:t>
      </w:r>
      <w:r w:rsidRPr="00C57498">
        <w:rPr>
          <w:b/>
          <w:i/>
          <w:spacing w:val="1"/>
          <w:sz w:val="24"/>
          <w:szCs w:val="24"/>
        </w:rPr>
        <w:t>н</w:t>
      </w:r>
      <w:r w:rsidRPr="00C57498">
        <w:rPr>
          <w:b/>
          <w:i/>
          <w:sz w:val="24"/>
          <w:szCs w:val="24"/>
        </w:rPr>
        <w:t>е</w:t>
      </w:r>
      <w:r w:rsidRPr="00C57498">
        <w:rPr>
          <w:b/>
          <w:i/>
          <w:spacing w:val="1"/>
          <w:sz w:val="24"/>
          <w:szCs w:val="24"/>
        </w:rPr>
        <w:t xml:space="preserve"> </w:t>
      </w:r>
      <w:r w:rsidRPr="00C57498">
        <w:rPr>
          <w:b/>
          <w:i/>
          <w:spacing w:val="-1"/>
          <w:sz w:val="24"/>
          <w:szCs w:val="24"/>
        </w:rPr>
        <w:t>е</w:t>
      </w:r>
      <w:r w:rsidRPr="00C57498">
        <w:rPr>
          <w:b/>
          <w:i/>
          <w:spacing w:val="1"/>
          <w:sz w:val="24"/>
          <w:szCs w:val="24"/>
        </w:rPr>
        <w:t>н</w:t>
      </w:r>
      <w:r w:rsidRPr="00C57498">
        <w:rPr>
          <w:b/>
          <w:i/>
          <w:spacing w:val="-1"/>
          <w:sz w:val="24"/>
          <w:szCs w:val="24"/>
        </w:rPr>
        <w:t>е</w:t>
      </w:r>
      <w:r w:rsidRPr="00C57498">
        <w:rPr>
          <w:b/>
          <w:i/>
          <w:sz w:val="24"/>
          <w:szCs w:val="24"/>
        </w:rPr>
        <w:t>рг</w:t>
      </w:r>
      <w:r w:rsidRPr="00C57498">
        <w:rPr>
          <w:b/>
          <w:i/>
          <w:spacing w:val="1"/>
          <w:sz w:val="24"/>
          <w:szCs w:val="24"/>
        </w:rPr>
        <w:t>и</w:t>
      </w:r>
      <w:r w:rsidRPr="00C57498">
        <w:rPr>
          <w:b/>
          <w:i/>
          <w:sz w:val="24"/>
          <w:szCs w:val="24"/>
        </w:rPr>
        <w:t>је</w:t>
      </w:r>
      <w:r w:rsidRPr="00C57498">
        <w:rPr>
          <w:b/>
          <w:i/>
          <w:spacing w:val="4"/>
          <w:sz w:val="24"/>
          <w:szCs w:val="24"/>
        </w:rPr>
        <w:t xml:space="preserve"> </w:t>
      </w:r>
      <w:r w:rsidRPr="00C57498">
        <w:rPr>
          <w:b/>
          <w:i/>
          <w:spacing w:val="-2"/>
          <w:sz w:val="24"/>
          <w:szCs w:val="24"/>
        </w:rPr>
        <w:t>В</w:t>
      </w:r>
      <w:r w:rsidRPr="00C57498">
        <w:rPr>
          <w:b/>
          <w:i/>
          <w:sz w:val="24"/>
          <w:szCs w:val="24"/>
        </w:rPr>
        <w:t>Т</w:t>
      </w:r>
      <w:r w:rsidRPr="00C57498">
        <w:rPr>
          <w:b/>
          <w:i/>
          <w:spacing w:val="2"/>
          <w:sz w:val="24"/>
          <w:szCs w:val="24"/>
        </w:rPr>
        <w:t xml:space="preserve"> </w:t>
      </w:r>
      <w:r w:rsidRPr="00C57498">
        <w:rPr>
          <w:b/>
          <w:i/>
          <w:sz w:val="24"/>
          <w:szCs w:val="24"/>
        </w:rPr>
        <w:t>+</w:t>
      </w:r>
      <w:r w:rsidRPr="00C57498">
        <w:rPr>
          <w:b/>
          <w:i/>
          <w:spacing w:val="5"/>
          <w:sz w:val="24"/>
          <w:szCs w:val="24"/>
        </w:rPr>
        <w:t xml:space="preserve"> </w:t>
      </w:r>
      <w:r w:rsidRPr="00C57498">
        <w:rPr>
          <w:b/>
          <w:i/>
          <w:spacing w:val="-1"/>
          <w:sz w:val="24"/>
          <w:szCs w:val="24"/>
        </w:rPr>
        <w:t>е</w:t>
      </w:r>
      <w:r w:rsidRPr="00C57498">
        <w:rPr>
          <w:b/>
          <w:i/>
          <w:sz w:val="24"/>
          <w:szCs w:val="24"/>
        </w:rPr>
        <w:t>л</w:t>
      </w:r>
      <w:r w:rsidRPr="00C57498">
        <w:rPr>
          <w:b/>
          <w:i/>
          <w:spacing w:val="-1"/>
          <w:sz w:val="24"/>
          <w:szCs w:val="24"/>
        </w:rPr>
        <w:t>е</w:t>
      </w:r>
      <w:r w:rsidRPr="00C57498">
        <w:rPr>
          <w:b/>
          <w:i/>
          <w:spacing w:val="1"/>
          <w:sz w:val="24"/>
          <w:szCs w:val="24"/>
        </w:rPr>
        <w:t>к</w:t>
      </w:r>
      <w:r w:rsidRPr="00C57498">
        <w:rPr>
          <w:b/>
          <w:i/>
          <w:sz w:val="24"/>
          <w:szCs w:val="24"/>
        </w:rPr>
        <w:t>тр</w:t>
      </w:r>
      <w:r w:rsidRPr="00C57498">
        <w:rPr>
          <w:b/>
          <w:i/>
          <w:spacing w:val="1"/>
          <w:sz w:val="24"/>
          <w:szCs w:val="24"/>
        </w:rPr>
        <w:t>и</w:t>
      </w:r>
      <w:r w:rsidRPr="00C57498">
        <w:rPr>
          <w:b/>
          <w:i/>
          <w:spacing w:val="-1"/>
          <w:sz w:val="24"/>
          <w:szCs w:val="24"/>
        </w:rPr>
        <w:t>ч</w:t>
      </w:r>
      <w:r w:rsidRPr="00C57498">
        <w:rPr>
          <w:b/>
          <w:i/>
          <w:spacing w:val="1"/>
          <w:sz w:val="24"/>
          <w:szCs w:val="24"/>
        </w:rPr>
        <w:t>н</w:t>
      </w:r>
      <w:r w:rsidRPr="00C57498">
        <w:rPr>
          <w:b/>
          <w:i/>
          <w:sz w:val="24"/>
          <w:szCs w:val="24"/>
        </w:rPr>
        <w:t>е</w:t>
      </w:r>
      <w:r w:rsidRPr="00C57498">
        <w:rPr>
          <w:b/>
          <w:i/>
          <w:spacing w:val="1"/>
          <w:sz w:val="24"/>
          <w:szCs w:val="24"/>
        </w:rPr>
        <w:t xml:space="preserve"> </w:t>
      </w:r>
      <w:r w:rsidRPr="00C57498">
        <w:rPr>
          <w:b/>
          <w:i/>
          <w:spacing w:val="-1"/>
          <w:sz w:val="24"/>
          <w:szCs w:val="24"/>
        </w:rPr>
        <w:t>е</w:t>
      </w:r>
      <w:r w:rsidRPr="00C57498">
        <w:rPr>
          <w:b/>
          <w:i/>
          <w:spacing w:val="1"/>
          <w:sz w:val="24"/>
          <w:szCs w:val="24"/>
        </w:rPr>
        <w:t>н</w:t>
      </w:r>
      <w:r w:rsidRPr="00C57498">
        <w:rPr>
          <w:b/>
          <w:i/>
          <w:spacing w:val="-1"/>
          <w:sz w:val="24"/>
          <w:szCs w:val="24"/>
        </w:rPr>
        <w:t>е</w:t>
      </w:r>
      <w:r w:rsidRPr="00C57498">
        <w:rPr>
          <w:b/>
          <w:i/>
          <w:sz w:val="24"/>
          <w:szCs w:val="24"/>
        </w:rPr>
        <w:t>рг</w:t>
      </w:r>
      <w:r w:rsidRPr="00C57498">
        <w:rPr>
          <w:b/>
          <w:i/>
          <w:spacing w:val="1"/>
          <w:sz w:val="24"/>
          <w:szCs w:val="24"/>
        </w:rPr>
        <w:t>и</w:t>
      </w:r>
      <w:r w:rsidRPr="00C57498">
        <w:rPr>
          <w:b/>
          <w:i/>
          <w:sz w:val="24"/>
          <w:szCs w:val="24"/>
        </w:rPr>
        <w:t>је</w:t>
      </w:r>
      <w:r w:rsidRPr="00C57498">
        <w:rPr>
          <w:b/>
          <w:i/>
          <w:spacing w:val="4"/>
          <w:sz w:val="24"/>
          <w:szCs w:val="24"/>
        </w:rPr>
        <w:t xml:space="preserve"> </w:t>
      </w:r>
      <w:r w:rsidRPr="00C57498">
        <w:rPr>
          <w:b/>
          <w:i/>
          <w:sz w:val="24"/>
          <w:szCs w:val="24"/>
        </w:rPr>
        <w:t>НТ, б</w:t>
      </w:r>
      <w:r w:rsidRPr="00C57498">
        <w:rPr>
          <w:b/>
          <w:i/>
          <w:spacing w:val="-1"/>
          <w:sz w:val="24"/>
          <w:szCs w:val="24"/>
        </w:rPr>
        <w:t>е</w:t>
      </w:r>
      <w:r w:rsidRPr="00C57498">
        <w:rPr>
          <w:b/>
          <w:i/>
          <w:sz w:val="24"/>
          <w:szCs w:val="24"/>
        </w:rPr>
        <w:t>з</w:t>
      </w:r>
      <w:r w:rsidRPr="00C57498">
        <w:rPr>
          <w:b/>
          <w:i/>
          <w:spacing w:val="1"/>
          <w:sz w:val="24"/>
          <w:szCs w:val="24"/>
        </w:rPr>
        <w:t xml:space="preserve"> </w:t>
      </w:r>
      <w:r w:rsidRPr="00C57498">
        <w:rPr>
          <w:b/>
          <w:i/>
          <w:sz w:val="24"/>
          <w:szCs w:val="24"/>
        </w:rPr>
        <w:t>П</w:t>
      </w:r>
      <w:r w:rsidRPr="00C57498">
        <w:rPr>
          <w:b/>
          <w:i/>
          <w:spacing w:val="-1"/>
          <w:sz w:val="24"/>
          <w:szCs w:val="24"/>
        </w:rPr>
        <w:t>ДВ-а</w:t>
      </w:r>
      <w:r w:rsidRPr="00C57498">
        <w:rPr>
          <w:b/>
          <w:i/>
          <w:sz w:val="24"/>
          <w:szCs w:val="24"/>
        </w:rPr>
        <w:t>.</w:t>
      </w:r>
    </w:p>
    <w:p w:rsidR="00AD7279" w:rsidRDefault="00AD7279">
      <w:pPr>
        <w:spacing w:before="7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7430F8">
      <w:pPr>
        <w:spacing w:line="260" w:lineRule="exact"/>
        <w:ind w:left="213" w:right="149"/>
        <w:jc w:val="both"/>
        <w:rPr>
          <w:sz w:val="24"/>
          <w:szCs w:val="24"/>
        </w:rPr>
      </w:pPr>
      <w:r>
        <w:rPr>
          <w:b/>
          <w:sz w:val="24"/>
          <w:szCs w:val="24"/>
        </w:rPr>
        <w:t>17.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ју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ову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ћ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лац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звр</w:t>
      </w:r>
      <w:r>
        <w:rPr>
          <w:b/>
          <w:spacing w:val="-5"/>
          <w:sz w:val="24"/>
          <w:szCs w:val="24"/>
        </w:rPr>
        <w:t>ш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 xml:space="preserve">и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8"/>
          <w:sz w:val="24"/>
          <w:szCs w:val="24"/>
        </w:rPr>
        <w:t>л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 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уа</w:t>
      </w:r>
      <w:r>
        <w:rPr>
          <w:b/>
          <w:spacing w:val="-1"/>
          <w:sz w:val="24"/>
          <w:szCs w:val="24"/>
        </w:rPr>
        <w:t>ц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ји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ве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ли в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6"/>
          <w:sz w:val="24"/>
          <w:szCs w:val="24"/>
        </w:rPr>
        <w:t>ш</w:t>
      </w:r>
      <w:r>
        <w:rPr>
          <w:b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 xml:space="preserve">а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 бро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бод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ва</w:t>
      </w:r>
    </w:p>
    <w:p w:rsidR="00AD7279" w:rsidRPr="008D1E3E" w:rsidRDefault="007430F8">
      <w:pPr>
        <w:spacing w:line="260" w:lineRule="exact"/>
        <w:ind w:left="595" w:right="87"/>
        <w:jc w:val="center"/>
        <w:rPr>
          <w:sz w:val="24"/>
          <w:szCs w:val="24"/>
        </w:rPr>
      </w:pPr>
      <w:r w:rsidRPr="008D1E3E">
        <w:rPr>
          <w:sz w:val="24"/>
          <w:szCs w:val="24"/>
        </w:rPr>
        <w:t>У</w:t>
      </w:r>
      <w:r w:rsidRPr="008D1E3E">
        <w:rPr>
          <w:spacing w:val="1"/>
          <w:sz w:val="24"/>
          <w:szCs w:val="24"/>
        </w:rPr>
        <w:t>к</w:t>
      </w:r>
      <w:r w:rsidRPr="008D1E3E">
        <w:rPr>
          <w:sz w:val="24"/>
          <w:szCs w:val="24"/>
        </w:rPr>
        <w:t>ол</w:t>
      </w:r>
      <w:r w:rsidRPr="008D1E3E">
        <w:rPr>
          <w:spacing w:val="-1"/>
          <w:sz w:val="24"/>
          <w:szCs w:val="24"/>
        </w:rPr>
        <w:t>и</w:t>
      </w:r>
      <w:r w:rsidRPr="008D1E3E">
        <w:rPr>
          <w:spacing w:val="1"/>
          <w:sz w:val="24"/>
          <w:szCs w:val="24"/>
        </w:rPr>
        <w:t>к</w:t>
      </w:r>
      <w:r w:rsidRPr="008D1E3E">
        <w:rPr>
          <w:sz w:val="24"/>
          <w:szCs w:val="24"/>
        </w:rPr>
        <w:t>о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z w:val="24"/>
          <w:szCs w:val="24"/>
        </w:rPr>
        <w:t>две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и</w:t>
      </w:r>
      <w:r w:rsidRPr="008D1E3E">
        <w:rPr>
          <w:spacing w:val="-2"/>
          <w:sz w:val="24"/>
          <w:szCs w:val="24"/>
        </w:rPr>
        <w:t>л</w:t>
      </w:r>
      <w:r w:rsidRPr="008D1E3E">
        <w:rPr>
          <w:sz w:val="24"/>
          <w:szCs w:val="24"/>
        </w:rPr>
        <w:t>и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z w:val="24"/>
          <w:szCs w:val="24"/>
        </w:rPr>
        <w:t>више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п</w:t>
      </w:r>
      <w:r w:rsidRPr="008D1E3E">
        <w:rPr>
          <w:sz w:val="24"/>
          <w:szCs w:val="24"/>
        </w:rPr>
        <w:t>о</w:t>
      </w:r>
      <w:r w:rsidRPr="008D1E3E">
        <w:rPr>
          <w:spacing w:val="3"/>
          <w:sz w:val="24"/>
          <w:szCs w:val="24"/>
        </w:rPr>
        <w:t>н</w:t>
      </w:r>
      <w:r w:rsidRPr="008D1E3E">
        <w:rPr>
          <w:spacing w:val="-7"/>
          <w:sz w:val="24"/>
          <w:szCs w:val="24"/>
        </w:rPr>
        <w:t>у</w:t>
      </w:r>
      <w:r w:rsidRPr="008D1E3E">
        <w:rPr>
          <w:sz w:val="24"/>
          <w:szCs w:val="24"/>
        </w:rPr>
        <w:t>да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и</w:t>
      </w:r>
      <w:r w:rsidRPr="008D1E3E">
        <w:rPr>
          <w:spacing w:val="-1"/>
          <w:sz w:val="24"/>
          <w:szCs w:val="24"/>
        </w:rPr>
        <w:t>ма</w:t>
      </w:r>
      <w:r w:rsidRPr="008D1E3E">
        <w:rPr>
          <w:spacing w:val="5"/>
          <w:sz w:val="24"/>
          <w:szCs w:val="24"/>
        </w:rPr>
        <w:t>ј</w:t>
      </w:r>
      <w:r w:rsidRPr="008D1E3E">
        <w:rPr>
          <w:sz w:val="24"/>
          <w:szCs w:val="24"/>
        </w:rPr>
        <w:t>у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и</w:t>
      </w:r>
      <w:r w:rsidRPr="008D1E3E">
        <w:rPr>
          <w:spacing w:val="-1"/>
          <w:sz w:val="24"/>
          <w:szCs w:val="24"/>
        </w:rPr>
        <w:t>с</w:t>
      </w:r>
      <w:r w:rsidRPr="008D1E3E">
        <w:rPr>
          <w:spacing w:val="3"/>
          <w:sz w:val="24"/>
          <w:szCs w:val="24"/>
        </w:rPr>
        <w:t>т</w:t>
      </w:r>
      <w:r w:rsidRPr="008D1E3E">
        <w:rPr>
          <w:sz w:val="24"/>
          <w:szCs w:val="24"/>
        </w:rPr>
        <w:t>у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н</w:t>
      </w:r>
      <w:r w:rsidRPr="008D1E3E">
        <w:rPr>
          <w:spacing w:val="-1"/>
          <w:sz w:val="24"/>
          <w:szCs w:val="24"/>
        </w:rPr>
        <w:t>а</w:t>
      </w:r>
      <w:r w:rsidRPr="008D1E3E">
        <w:rPr>
          <w:sz w:val="24"/>
          <w:szCs w:val="24"/>
        </w:rPr>
        <w:t>ј</w:t>
      </w:r>
      <w:r w:rsidRPr="008D1E3E">
        <w:rPr>
          <w:spacing w:val="1"/>
          <w:sz w:val="24"/>
          <w:szCs w:val="24"/>
        </w:rPr>
        <w:t>ни</w:t>
      </w:r>
      <w:r w:rsidRPr="008D1E3E">
        <w:rPr>
          <w:spacing w:val="2"/>
          <w:sz w:val="24"/>
          <w:szCs w:val="24"/>
        </w:rPr>
        <w:t>ж</w:t>
      </w:r>
      <w:r w:rsidRPr="008D1E3E">
        <w:rPr>
          <w:sz w:val="24"/>
          <w:szCs w:val="24"/>
        </w:rPr>
        <w:t>у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п</w:t>
      </w:r>
      <w:r w:rsidRPr="008D1E3E">
        <w:rPr>
          <w:sz w:val="24"/>
          <w:szCs w:val="24"/>
        </w:rPr>
        <w:t>о</w:t>
      </w:r>
      <w:r w:rsidRPr="008D1E3E">
        <w:rPr>
          <w:spacing w:val="3"/>
          <w:sz w:val="24"/>
          <w:szCs w:val="24"/>
        </w:rPr>
        <w:t>н</w:t>
      </w:r>
      <w:r w:rsidRPr="008D1E3E">
        <w:rPr>
          <w:spacing w:val="-5"/>
          <w:sz w:val="24"/>
          <w:szCs w:val="24"/>
        </w:rPr>
        <w:t>у</w:t>
      </w:r>
      <w:r w:rsidRPr="008D1E3E">
        <w:rPr>
          <w:spacing w:val="1"/>
          <w:sz w:val="24"/>
          <w:szCs w:val="24"/>
        </w:rPr>
        <w:t>ђ</w:t>
      </w:r>
      <w:r w:rsidRPr="008D1E3E">
        <w:rPr>
          <w:spacing w:val="-1"/>
          <w:sz w:val="24"/>
          <w:szCs w:val="24"/>
        </w:rPr>
        <w:t>е</w:t>
      </w:r>
      <w:r w:rsidRPr="008D1E3E">
        <w:rPr>
          <w:spacing w:val="1"/>
          <w:sz w:val="24"/>
          <w:szCs w:val="24"/>
        </w:rPr>
        <w:t>н</w:t>
      </w:r>
      <w:r w:rsidRPr="008D1E3E">
        <w:rPr>
          <w:sz w:val="24"/>
          <w:szCs w:val="24"/>
        </w:rPr>
        <w:t>у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3"/>
          <w:sz w:val="24"/>
          <w:szCs w:val="24"/>
        </w:rPr>
        <w:t>ц</w:t>
      </w:r>
      <w:r w:rsidRPr="008D1E3E">
        <w:rPr>
          <w:spacing w:val="-1"/>
          <w:sz w:val="24"/>
          <w:szCs w:val="24"/>
        </w:rPr>
        <w:t>е</w:t>
      </w:r>
      <w:r w:rsidRPr="008D1E3E">
        <w:rPr>
          <w:spacing w:val="3"/>
          <w:sz w:val="24"/>
          <w:szCs w:val="24"/>
        </w:rPr>
        <w:t>н</w:t>
      </w:r>
      <w:r w:rsidRPr="008D1E3E">
        <w:rPr>
          <w:spacing w:val="-5"/>
          <w:sz w:val="24"/>
          <w:szCs w:val="24"/>
        </w:rPr>
        <w:t>у</w:t>
      </w:r>
      <w:r w:rsidRPr="008D1E3E">
        <w:rPr>
          <w:sz w:val="24"/>
          <w:szCs w:val="24"/>
        </w:rPr>
        <w:t>,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н</w:t>
      </w:r>
      <w:r w:rsidRPr="008D1E3E">
        <w:rPr>
          <w:spacing w:val="-1"/>
          <w:sz w:val="24"/>
          <w:szCs w:val="24"/>
        </w:rPr>
        <w:t>а</w:t>
      </w:r>
      <w:r w:rsidRPr="008D1E3E">
        <w:rPr>
          <w:spacing w:val="5"/>
          <w:sz w:val="24"/>
          <w:szCs w:val="24"/>
        </w:rPr>
        <w:t>р</w:t>
      </w:r>
      <w:r w:rsidRPr="008D1E3E">
        <w:rPr>
          <w:spacing w:val="-5"/>
          <w:sz w:val="24"/>
          <w:szCs w:val="24"/>
        </w:rPr>
        <w:t>у</w:t>
      </w:r>
      <w:r w:rsidRPr="008D1E3E">
        <w:rPr>
          <w:spacing w:val="-1"/>
          <w:sz w:val="24"/>
          <w:szCs w:val="24"/>
        </w:rPr>
        <w:t>ч</w:t>
      </w:r>
      <w:r w:rsidRPr="008D1E3E">
        <w:rPr>
          <w:spacing w:val="1"/>
          <w:sz w:val="24"/>
          <w:szCs w:val="24"/>
        </w:rPr>
        <w:t>и</w:t>
      </w:r>
      <w:r w:rsidRPr="008D1E3E">
        <w:rPr>
          <w:sz w:val="24"/>
          <w:szCs w:val="24"/>
        </w:rPr>
        <w:t>л</w:t>
      </w:r>
      <w:r w:rsidRPr="008D1E3E">
        <w:rPr>
          <w:spacing w:val="-1"/>
          <w:sz w:val="24"/>
          <w:szCs w:val="24"/>
        </w:rPr>
        <w:t>а</w:t>
      </w:r>
      <w:r w:rsidRPr="008D1E3E">
        <w:rPr>
          <w:sz w:val="24"/>
          <w:szCs w:val="24"/>
        </w:rPr>
        <w:t>ц</w:t>
      </w:r>
      <w:r w:rsidR="002453BC" w:rsidRPr="008D1E3E">
        <w:rPr>
          <w:sz w:val="24"/>
          <w:szCs w:val="24"/>
        </w:rPr>
        <w:t xml:space="preserve"> </w:t>
      </w:r>
      <w:r w:rsidRPr="008D1E3E">
        <w:rPr>
          <w:sz w:val="24"/>
          <w:szCs w:val="24"/>
        </w:rPr>
        <w:t>ће</w:t>
      </w:r>
    </w:p>
    <w:p w:rsidR="00AD7279" w:rsidRDefault="007430F8">
      <w:pPr>
        <w:spacing w:before="43"/>
        <w:ind w:left="213" w:right="3123"/>
        <w:jc w:val="both"/>
        <w:rPr>
          <w:sz w:val="24"/>
          <w:szCs w:val="24"/>
        </w:rPr>
      </w:pPr>
      <w:r w:rsidRPr="008D1E3E">
        <w:rPr>
          <w:sz w:val="24"/>
          <w:szCs w:val="24"/>
        </w:rPr>
        <w:t>додел</w:t>
      </w:r>
      <w:r w:rsidRPr="008D1E3E">
        <w:rPr>
          <w:spacing w:val="1"/>
          <w:sz w:val="24"/>
          <w:szCs w:val="24"/>
        </w:rPr>
        <w:t>и</w:t>
      </w:r>
      <w:r w:rsidRPr="008D1E3E">
        <w:rPr>
          <w:sz w:val="24"/>
          <w:szCs w:val="24"/>
        </w:rPr>
        <w:t>ти</w:t>
      </w:r>
      <w:r w:rsidRPr="008D1E3E">
        <w:rPr>
          <w:spacing w:val="3"/>
          <w:sz w:val="24"/>
          <w:szCs w:val="24"/>
        </w:rPr>
        <w:t xml:space="preserve"> </w:t>
      </w:r>
      <w:r w:rsidRPr="008D1E3E">
        <w:rPr>
          <w:spacing w:val="-7"/>
          <w:sz w:val="24"/>
          <w:szCs w:val="24"/>
        </w:rPr>
        <w:t>у</w:t>
      </w:r>
      <w:r w:rsidRPr="008D1E3E">
        <w:rPr>
          <w:sz w:val="24"/>
          <w:szCs w:val="24"/>
        </w:rPr>
        <w:t>говор оном</w:t>
      </w:r>
      <w:r w:rsidRPr="008D1E3E">
        <w:rPr>
          <w:spacing w:val="3"/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п</w:t>
      </w:r>
      <w:r w:rsidRPr="008D1E3E">
        <w:rPr>
          <w:sz w:val="24"/>
          <w:szCs w:val="24"/>
        </w:rPr>
        <w:t>о</w:t>
      </w:r>
      <w:r w:rsidRPr="008D1E3E">
        <w:rPr>
          <w:spacing w:val="3"/>
          <w:sz w:val="24"/>
          <w:szCs w:val="24"/>
        </w:rPr>
        <w:t>н</w:t>
      </w:r>
      <w:r w:rsidRPr="008D1E3E">
        <w:rPr>
          <w:spacing w:val="-7"/>
          <w:sz w:val="24"/>
          <w:szCs w:val="24"/>
        </w:rPr>
        <w:t>у</w:t>
      </w:r>
      <w:r w:rsidRPr="008D1E3E">
        <w:rPr>
          <w:spacing w:val="1"/>
          <w:sz w:val="24"/>
          <w:szCs w:val="24"/>
        </w:rPr>
        <w:t>ђ</w:t>
      </w:r>
      <w:r w:rsidRPr="008D1E3E">
        <w:rPr>
          <w:spacing w:val="-1"/>
          <w:sz w:val="24"/>
          <w:szCs w:val="24"/>
        </w:rPr>
        <w:t>а</w:t>
      </w:r>
      <w:r w:rsidRPr="008D1E3E">
        <w:rPr>
          <w:spacing w:val="4"/>
          <w:sz w:val="24"/>
          <w:szCs w:val="24"/>
        </w:rPr>
        <w:t>ч</w:t>
      </w:r>
      <w:r w:rsidRPr="008D1E3E">
        <w:rPr>
          <w:sz w:val="24"/>
          <w:szCs w:val="24"/>
        </w:rPr>
        <w:t>у</w:t>
      </w:r>
      <w:r w:rsidRPr="008D1E3E">
        <w:rPr>
          <w:spacing w:val="-5"/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к</w:t>
      </w:r>
      <w:r w:rsidRPr="008D1E3E">
        <w:rPr>
          <w:sz w:val="24"/>
          <w:szCs w:val="24"/>
        </w:rPr>
        <w:t>оји</w:t>
      </w:r>
      <w:r w:rsidRPr="008D1E3E">
        <w:rPr>
          <w:spacing w:val="3"/>
          <w:sz w:val="24"/>
          <w:szCs w:val="24"/>
        </w:rPr>
        <w:t xml:space="preserve"> </w:t>
      </w:r>
      <w:r w:rsidRPr="008D1E3E">
        <w:rPr>
          <w:spacing w:val="1"/>
          <w:sz w:val="24"/>
          <w:szCs w:val="24"/>
        </w:rPr>
        <w:t>п</w:t>
      </w:r>
      <w:r w:rsidRPr="008D1E3E">
        <w:rPr>
          <w:sz w:val="24"/>
          <w:szCs w:val="24"/>
        </w:rPr>
        <w:t>о</w:t>
      </w:r>
      <w:r w:rsidRPr="008D1E3E">
        <w:rPr>
          <w:spacing w:val="3"/>
          <w:sz w:val="24"/>
          <w:szCs w:val="24"/>
        </w:rPr>
        <w:t>н</w:t>
      </w:r>
      <w:r w:rsidRPr="008D1E3E">
        <w:rPr>
          <w:spacing w:val="-7"/>
          <w:sz w:val="24"/>
          <w:szCs w:val="24"/>
        </w:rPr>
        <w:t>у</w:t>
      </w:r>
      <w:r w:rsidRPr="008D1E3E">
        <w:rPr>
          <w:sz w:val="24"/>
          <w:szCs w:val="24"/>
        </w:rPr>
        <w:t>ди</w:t>
      </w:r>
      <w:r w:rsidRPr="008D1E3E">
        <w:rPr>
          <w:spacing w:val="1"/>
          <w:sz w:val="24"/>
          <w:szCs w:val="24"/>
        </w:rPr>
        <w:t xml:space="preserve"> </w:t>
      </w:r>
      <w:r w:rsidRPr="008D1E3E">
        <w:rPr>
          <w:sz w:val="24"/>
          <w:szCs w:val="24"/>
        </w:rPr>
        <w:t>д</w:t>
      </w:r>
      <w:r w:rsidRPr="008D1E3E">
        <w:rPr>
          <w:spacing w:val="-5"/>
          <w:sz w:val="24"/>
          <w:szCs w:val="24"/>
        </w:rPr>
        <w:t>у</w:t>
      </w:r>
      <w:r w:rsidRPr="008D1E3E">
        <w:rPr>
          <w:spacing w:val="2"/>
          <w:sz w:val="24"/>
          <w:szCs w:val="24"/>
        </w:rPr>
        <w:t>ж</w:t>
      </w:r>
      <w:r w:rsidRPr="008D1E3E">
        <w:rPr>
          <w:sz w:val="24"/>
          <w:szCs w:val="24"/>
        </w:rPr>
        <w:t>и</w:t>
      </w:r>
      <w:r w:rsidRPr="008D1E3E">
        <w:rPr>
          <w:spacing w:val="1"/>
          <w:sz w:val="24"/>
          <w:szCs w:val="24"/>
        </w:rPr>
        <w:t xml:space="preserve"> </w:t>
      </w:r>
      <w:r w:rsidRPr="008D1E3E">
        <w:rPr>
          <w:sz w:val="24"/>
          <w:szCs w:val="24"/>
        </w:rPr>
        <w:t>рок</w:t>
      </w:r>
      <w:r w:rsidRPr="008D1E3E">
        <w:rPr>
          <w:spacing w:val="1"/>
          <w:sz w:val="24"/>
          <w:szCs w:val="24"/>
        </w:rPr>
        <w:t xml:space="preserve"> п</w:t>
      </w:r>
      <w:r w:rsidRPr="008D1E3E">
        <w:rPr>
          <w:sz w:val="24"/>
          <w:szCs w:val="24"/>
        </w:rPr>
        <w:t>л</w:t>
      </w:r>
      <w:r w:rsidRPr="008D1E3E">
        <w:rPr>
          <w:spacing w:val="-1"/>
          <w:sz w:val="24"/>
          <w:szCs w:val="24"/>
        </w:rPr>
        <w:t>а</w:t>
      </w:r>
      <w:r w:rsidRPr="008D1E3E">
        <w:rPr>
          <w:sz w:val="24"/>
          <w:szCs w:val="24"/>
        </w:rPr>
        <w:t>ћ</w:t>
      </w:r>
      <w:r w:rsidRPr="008D1E3E">
        <w:rPr>
          <w:spacing w:val="-1"/>
          <w:sz w:val="24"/>
          <w:szCs w:val="24"/>
        </w:rPr>
        <w:t>а</w:t>
      </w:r>
      <w:r w:rsidRPr="008D1E3E">
        <w:rPr>
          <w:sz w:val="24"/>
          <w:szCs w:val="24"/>
        </w:rPr>
        <w:t>њ</w:t>
      </w:r>
      <w:r w:rsidRPr="008D1E3E">
        <w:rPr>
          <w:spacing w:val="-2"/>
          <w:sz w:val="24"/>
          <w:szCs w:val="24"/>
        </w:rPr>
        <w:t>а</w:t>
      </w:r>
      <w:r w:rsidRPr="008D1E3E">
        <w:rPr>
          <w:sz w:val="24"/>
          <w:szCs w:val="24"/>
        </w:rPr>
        <w:t>.</w:t>
      </w:r>
    </w:p>
    <w:p w:rsidR="00AD7279" w:rsidRDefault="00AD7279">
      <w:pPr>
        <w:spacing w:before="2" w:line="240" w:lineRule="exact"/>
        <w:rPr>
          <w:sz w:val="24"/>
          <w:szCs w:val="24"/>
        </w:rPr>
      </w:pPr>
    </w:p>
    <w:p w:rsidR="00AD7279" w:rsidRDefault="007430F8">
      <w:pPr>
        <w:ind w:left="276" w:right="317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18. </w:t>
      </w:r>
      <w:r>
        <w:rPr>
          <w:b/>
          <w:spacing w:val="-2"/>
          <w:sz w:val="24"/>
          <w:szCs w:val="24"/>
        </w:rPr>
        <w:t>П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8"/>
          <w:sz w:val="24"/>
          <w:szCs w:val="24"/>
        </w:rPr>
        <w:t>ш</w:t>
      </w:r>
      <w:r>
        <w:rPr>
          <w:b/>
          <w:sz w:val="24"/>
          <w:szCs w:val="24"/>
        </w:rPr>
        <w:t>то</w:t>
      </w:r>
      <w:r>
        <w:rPr>
          <w:b/>
          <w:spacing w:val="-3"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ањ</w:t>
      </w:r>
      <w:r>
        <w:rPr>
          <w:b/>
          <w:sz w:val="24"/>
          <w:szCs w:val="24"/>
        </w:rPr>
        <w:t>е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оба</w:t>
      </w:r>
      <w:r>
        <w:rPr>
          <w:b/>
          <w:sz w:val="24"/>
          <w:szCs w:val="24"/>
        </w:rPr>
        <w:t>в</w:t>
      </w:r>
      <w:r>
        <w:rPr>
          <w:b/>
          <w:spacing w:val="-3"/>
          <w:sz w:val="24"/>
          <w:szCs w:val="24"/>
        </w:rPr>
        <w:t>е</w:t>
      </w:r>
      <w:r>
        <w:rPr>
          <w:b/>
          <w:sz w:val="24"/>
          <w:szCs w:val="24"/>
        </w:rPr>
        <w:t>за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пр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л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зе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ва</w:t>
      </w:r>
      <w:r>
        <w:rPr>
          <w:b/>
          <w:spacing w:val="-6"/>
          <w:sz w:val="24"/>
          <w:szCs w:val="24"/>
        </w:rPr>
        <w:t>ж</w:t>
      </w:r>
      <w:r>
        <w:rPr>
          <w:b/>
          <w:spacing w:val="-3"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ћи</w:t>
      </w:r>
      <w:r>
        <w:rPr>
          <w:b/>
          <w:sz w:val="24"/>
          <w:szCs w:val="24"/>
        </w:rPr>
        <w:t>х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пр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пи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а</w:t>
      </w:r>
    </w:p>
    <w:p w:rsidR="00AD7279" w:rsidRDefault="007430F8">
      <w:pPr>
        <w:spacing w:before="31" w:line="260" w:lineRule="exact"/>
        <w:ind w:left="213" w:right="71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ја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2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и м</w:t>
      </w:r>
      <w:r>
        <w:rPr>
          <w:spacing w:val="-3"/>
          <w:sz w:val="24"/>
          <w:szCs w:val="24"/>
        </w:rPr>
        <w:t>а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ш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>их</w:t>
      </w:r>
    </w:p>
    <w:p w:rsidR="00AD7279" w:rsidRDefault="007430F8">
      <w:pPr>
        <w:spacing w:line="260" w:lineRule="exact"/>
        <w:ind w:left="213" w:right="6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0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д</w:t>
      </w:r>
      <w:r>
        <w:rPr>
          <w:spacing w:val="-31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1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>ови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в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 и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лац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4"/>
          <w:sz w:val="24"/>
          <w:szCs w:val="24"/>
        </w:rPr>
        <w:t>т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О</w:t>
      </w:r>
      <w:r>
        <w:rPr>
          <w:sz w:val="24"/>
          <w:szCs w:val="24"/>
        </w:rPr>
        <w:t>бр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8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г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6"/>
          <w:sz w:val="24"/>
          <w:szCs w:val="24"/>
        </w:rPr>
        <w:t>љ</w:t>
      </w:r>
      <w:r>
        <w:rPr>
          <w:sz w:val="24"/>
          <w:szCs w:val="24"/>
        </w:rPr>
        <w:t>у</w:t>
      </w:r>
    </w:p>
    <w:p w:rsidR="00AD7279" w:rsidRDefault="007430F8">
      <w:pPr>
        <w:spacing w:line="260" w:lineRule="exact"/>
        <w:ind w:left="213" w:right="6630"/>
        <w:jc w:val="both"/>
        <w:rPr>
          <w:sz w:val="24"/>
          <w:szCs w:val="24"/>
        </w:rPr>
      </w:pPr>
      <w:r>
        <w:rPr>
          <w:sz w:val="24"/>
          <w:szCs w:val="24"/>
        </w:rPr>
        <w:t>XI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213" w:right="83"/>
        <w:jc w:val="both"/>
        <w:rPr>
          <w:sz w:val="24"/>
          <w:szCs w:val="24"/>
        </w:rPr>
      </w:pPr>
      <w:r>
        <w:rPr>
          <w:b/>
          <w:sz w:val="24"/>
          <w:szCs w:val="24"/>
        </w:rPr>
        <w:t>19.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3"/>
          <w:sz w:val="24"/>
          <w:szCs w:val="24"/>
        </w:rPr>
        <w:t>и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ћ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ње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ово</w:t>
      </w:r>
      <w:r>
        <w:rPr>
          <w:b/>
          <w:spacing w:val="-1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42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3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ић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ни</w:t>
      </w:r>
      <w:r>
        <w:rPr>
          <w:b/>
          <w:sz w:val="24"/>
          <w:szCs w:val="24"/>
        </w:rPr>
        <w:t>х</w:t>
      </w:r>
      <w:r>
        <w:rPr>
          <w:b/>
          <w:spacing w:val="3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ава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уал</w:t>
      </w:r>
      <w:r>
        <w:rPr>
          <w:b/>
          <w:spacing w:val="-2"/>
          <w:sz w:val="24"/>
          <w:szCs w:val="24"/>
        </w:rPr>
        <w:t>н</w:t>
      </w:r>
      <w:r>
        <w:rPr>
          <w:b/>
          <w:sz w:val="24"/>
          <w:szCs w:val="24"/>
        </w:rPr>
        <w:t xml:space="preserve">е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воји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ћи</w:t>
      </w:r>
      <w:r>
        <w:rPr>
          <w:b/>
          <w:sz w:val="24"/>
          <w:szCs w:val="24"/>
        </w:rPr>
        <w:t xml:space="preserve">х </w:t>
      </w:r>
      <w:r>
        <w:rPr>
          <w:b/>
          <w:spacing w:val="-3"/>
          <w:sz w:val="24"/>
          <w:szCs w:val="24"/>
        </w:rPr>
        <w:t>л</w:t>
      </w:r>
      <w:r>
        <w:rPr>
          <w:b/>
          <w:spacing w:val="1"/>
          <w:sz w:val="24"/>
          <w:szCs w:val="24"/>
        </w:rPr>
        <w:t>иц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742" w:right="72"/>
        <w:jc w:val="center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</w:t>
      </w:r>
      <w:r>
        <w:rPr>
          <w:spacing w:val="-2"/>
          <w:sz w:val="24"/>
          <w:szCs w:val="24"/>
        </w:rPr>
        <w:t>ћ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8"/>
          <w:sz w:val="24"/>
          <w:szCs w:val="24"/>
        </w:rPr>
        <w:t>а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8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</w:p>
    <w:p w:rsidR="00AD7279" w:rsidRDefault="007430F8">
      <w:pPr>
        <w:ind w:left="213" w:right="4495"/>
        <w:jc w:val="both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920" w:header="720" w:footer="720" w:gutter="0"/>
          <w:cols w:space="720"/>
        </w:sectPr>
      </w:pP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н</w:t>
      </w:r>
      <w:r>
        <w:rPr>
          <w:spacing w:val="-4"/>
          <w:sz w:val="24"/>
          <w:szCs w:val="24"/>
        </w:rPr>
        <w:t>т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pacing w:val="5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вој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ћи</w:t>
      </w:r>
      <w:r>
        <w:rPr>
          <w:sz w:val="24"/>
          <w:szCs w:val="24"/>
        </w:rPr>
        <w:t>х 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ч.</w:t>
      </w:r>
    </w:p>
    <w:p w:rsidR="00AD7279" w:rsidRDefault="007430F8">
      <w:pPr>
        <w:spacing w:before="65"/>
        <w:ind w:left="113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20</w:t>
      </w:r>
      <w:r>
        <w:rPr>
          <w:sz w:val="24"/>
          <w:szCs w:val="24"/>
        </w:rPr>
        <w:t xml:space="preserve">.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</w:t>
      </w:r>
      <w:r>
        <w:rPr>
          <w:b/>
          <w:spacing w:val="-1"/>
          <w:sz w:val="24"/>
          <w:szCs w:val="24"/>
        </w:rPr>
        <w:t>л</w:t>
      </w:r>
      <w:r>
        <w:rPr>
          <w:b/>
          <w:spacing w:val="2"/>
          <w:sz w:val="24"/>
          <w:szCs w:val="24"/>
        </w:rPr>
        <w:t>о</w:t>
      </w:r>
      <w:r>
        <w:rPr>
          <w:b/>
          <w:sz w:val="24"/>
          <w:szCs w:val="24"/>
        </w:rPr>
        <w:t>зи због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х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 мо</w:t>
      </w:r>
      <w:r>
        <w:rPr>
          <w:b/>
          <w:spacing w:val="-4"/>
          <w:sz w:val="24"/>
          <w:szCs w:val="24"/>
        </w:rPr>
        <w:t>ж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pacing w:val="-2"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</w:t>
      </w:r>
      <w:r>
        <w:rPr>
          <w:b/>
          <w:spacing w:val="-2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ind w:left="113" w:right="101" w:firstLine="567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благо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и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тљ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одгов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ч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3. т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31),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32) и 33)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ма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дб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о: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1)</w:t>
      </w:r>
      <w:r w:rsidR="002453BC"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2)</w:t>
      </w:r>
      <w:r w:rsidR="002453BC"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додат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ов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3)</w:t>
      </w:r>
      <w:r w:rsidR="002453BC"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вио 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 об</w:t>
      </w:r>
      <w:r>
        <w:rPr>
          <w:spacing w:val="2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4)</w:t>
      </w:r>
      <w:r w:rsidR="002453BC"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је 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ог;</w:t>
      </w:r>
    </w:p>
    <w:p w:rsidR="00AD7279" w:rsidRDefault="007430F8">
      <w:pPr>
        <w:spacing w:before="5" w:line="260" w:lineRule="exact"/>
        <w:ind w:left="113" w:right="97" w:firstLine="567"/>
        <w:jc w:val="both"/>
        <w:rPr>
          <w:sz w:val="24"/>
          <w:szCs w:val="24"/>
        </w:rPr>
      </w:pPr>
      <w:r>
        <w:rPr>
          <w:sz w:val="24"/>
          <w:szCs w:val="24"/>
        </w:rPr>
        <w:t>5)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ће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тв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држ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ни</w:t>
      </w:r>
      <w:r>
        <w:rPr>
          <w:sz w:val="24"/>
          <w:szCs w:val="24"/>
        </w:rPr>
        <w:t xml:space="preserve">је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ће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је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ама</w:t>
      </w:r>
      <w:r>
        <w:rPr>
          <w:sz w:val="24"/>
          <w:szCs w:val="24"/>
        </w:rPr>
        <w:t>.</w:t>
      </w:r>
    </w:p>
    <w:p w:rsidR="00AD7279" w:rsidRDefault="00AD7279">
      <w:pPr>
        <w:spacing w:before="15" w:line="280" w:lineRule="exact"/>
        <w:rPr>
          <w:sz w:val="28"/>
          <w:szCs w:val="28"/>
        </w:rPr>
      </w:pPr>
    </w:p>
    <w:p w:rsidR="00AD7279" w:rsidRDefault="007430F8">
      <w:pPr>
        <w:ind w:left="176" w:right="2367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21. </w:t>
      </w:r>
      <w:r>
        <w:rPr>
          <w:b/>
          <w:spacing w:val="3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ч</w:t>
      </w:r>
      <w:r>
        <w:rPr>
          <w:b/>
          <w:spacing w:val="3"/>
          <w:sz w:val="24"/>
          <w:szCs w:val="24"/>
        </w:rPr>
        <w:t>и</w:t>
      </w:r>
      <w:r>
        <w:rPr>
          <w:b/>
          <w:sz w:val="24"/>
          <w:szCs w:val="24"/>
        </w:rPr>
        <w:t>н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р</w:t>
      </w:r>
      <w:r>
        <w:rPr>
          <w:b/>
          <w:sz w:val="24"/>
          <w:szCs w:val="24"/>
        </w:rPr>
        <w:t>ок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з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дн</w:t>
      </w:r>
      <w:r>
        <w:rPr>
          <w:b/>
          <w:spacing w:val="2"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њ</w:t>
      </w:r>
      <w:r>
        <w:rPr>
          <w:b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7"/>
          <w:sz w:val="24"/>
          <w:szCs w:val="24"/>
        </w:rPr>
        <w:t>з</w:t>
      </w:r>
      <w:r>
        <w:rPr>
          <w:b/>
          <w:sz w:val="24"/>
          <w:szCs w:val="24"/>
        </w:rPr>
        <w:t>ах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 xml:space="preserve">ва за 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2"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 xml:space="preserve">ава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уђа</w:t>
      </w:r>
      <w:r>
        <w:rPr>
          <w:b/>
          <w:spacing w:val="-3"/>
          <w:sz w:val="24"/>
          <w:szCs w:val="24"/>
        </w:rPr>
        <w:t>ч</w:t>
      </w:r>
      <w:r>
        <w:rPr>
          <w:b/>
          <w:sz w:val="24"/>
          <w:szCs w:val="24"/>
        </w:rPr>
        <w:t>а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ице</w:t>
      </w:r>
      <w:r>
        <w:rPr>
          <w:sz w:val="24"/>
          <w:szCs w:val="24"/>
        </w:rPr>
        <w:t>,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ословно</w:t>
      </w:r>
      <w:r>
        <w:rPr>
          <w:spacing w:val="5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х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63" w:firstLine="567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п</w:t>
      </w:r>
      <w:r>
        <w:rPr>
          <w:spacing w:val="-4"/>
          <w:sz w:val="24"/>
          <w:szCs w:val="24"/>
        </w:rPr>
        <w:t>у</w:t>
      </w:r>
      <w:r>
        <w:rPr>
          <w:spacing w:val="-9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јом 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и</w:t>
      </w:r>
      <w:r>
        <w:rPr>
          <w:spacing w:val="4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оштом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.</w:t>
      </w:r>
    </w:p>
    <w:p w:rsidR="00AD7279" w:rsidRDefault="007430F8">
      <w:pPr>
        <w:ind w:left="113" w:right="169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в</w:t>
      </w:r>
      <w:r>
        <w:rPr>
          <w:spacing w:val="1"/>
          <w:sz w:val="24"/>
          <w:szCs w:val="24"/>
        </w:rPr>
        <w:t>љ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ој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ц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 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уг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је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еђ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о.</w:t>
      </w:r>
    </w:p>
    <w:p w:rsidR="00AD7279" w:rsidRDefault="007430F8">
      <w:pPr>
        <w:ind w:left="113" w:right="16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к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б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6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њ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1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л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х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ј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2 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дана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17"/>
        <w:ind w:left="113" w:right="87" w:firstLine="567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држ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3"/>
          <w:sz w:val="24"/>
          <w:szCs w:val="24"/>
        </w:rPr>
        <w:t>е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 xml:space="preserve">да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до</w:t>
      </w:r>
      <w:r>
        <w:rPr>
          <w:spacing w:val="6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 xml:space="preserve">је, </w:t>
      </w:r>
      <w:r>
        <w:rPr>
          <w:spacing w:val="2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м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 xml:space="preserve">и </w:t>
      </w:r>
      <w:r>
        <w:rPr>
          <w:spacing w:val="-9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овр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м 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је 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б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ра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</w:t>
      </w:r>
      <w:r>
        <w:rPr>
          <w:spacing w:val="-5"/>
          <w:sz w:val="24"/>
          <w:szCs w:val="24"/>
        </w:rPr>
        <w:t>а</w:t>
      </w:r>
      <w:r>
        <w:rPr>
          <w:spacing w:val="-1"/>
          <w:sz w:val="24"/>
          <w:szCs w:val="24"/>
        </w:rPr>
        <w:t>чи</w:t>
      </w:r>
      <w:r>
        <w:rPr>
          <w:sz w:val="24"/>
          <w:szCs w:val="24"/>
        </w:rPr>
        <w:t>н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оја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166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ово</w:t>
      </w:r>
      <w:r>
        <w:rPr>
          <w:spacing w:val="3"/>
          <w:sz w:val="24"/>
          <w:szCs w:val="24"/>
        </w:rPr>
        <w:t>р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108.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3"/>
          <w:sz w:val="24"/>
          <w:szCs w:val="24"/>
        </w:rPr>
        <w:t>л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 о</w:t>
      </w:r>
      <w:r>
        <w:rPr>
          <w:spacing w:val="-2"/>
          <w:sz w:val="24"/>
          <w:szCs w:val="24"/>
        </w:rPr>
        <w:t>б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109.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на</w:t>
      </w:r>
      <w:r>
        <w:rPr>
          <w:sz w:val="24"/>
          <w:szCs w:val="24"/>
        </w:rPr>
        <w:t>,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8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ра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 дана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при</w:t>
      </w:r>
      <w:r>
        <w:rPr>
          <w:sz w:val="24"/>
          <w:szCs w:val="24"/>
        </w:rPr>
        <w:t>ј</w:t>
      </w:r>
      <w:r>
        <w:rPr>
          <w:spacing w:val="-3"/>
          <w:sz w:val="24"/>
          <w:szCs w:val="24"/>
        </w:rPr>
        <w:t>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166" w:firstLine="567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 xml:space="preserve">е 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 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мо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ли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аз</w:t>
      </w:r>
      <w:r>
        <w:rPr>
          <w:sz w:val="24"/>
          <w:szCs w:val="24"/>
        </w:rPr>
        <w:t>л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за </w:t>
      </w:r>
      <w:r>
        <w:rPr>
          <w:spacing w:val="-3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а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лац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п</w:t>
      </w:r>
      <w:r>
        <w:rPr>
          <w:spacing w:val="-4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ог 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а.</w:t>
      </w:r>
    </w:p>
    <w:p w:rsidR="00AD7279" w:rsidRDefault="007430F8">
      <w:pPr>
        <w:ind w:left="113" w:right="174" w:firstLine="567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</w:t>
      </w:r>
      <w:r>
        <w:rPr>
          <w:spacing w:val="8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 xml:space="preserve">д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ог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ом</w:t>
      </w:r>
      <w:r>
        <w:rPr>
          <w:spacing w:val="9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в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дње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за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оје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-5"/>
          <w:sz w:val="24"/>
          <w:szCs w:val="24"/>
        </w:rPr>
        <w:t>х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8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pacing w:val="-2"/>
          <w:sz w:val="24"/>
          <w:szCs w:val="24"/>
        </w:rPr>
        <w:t>х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5"/>
        <w:ind w:left="113" w:right="164"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хт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7"/>
          <w:sz w:val="24"/>
          <w:szCs w:val="24"/>
        </w:rPr>
        <w:t>у</w:t>
      </w:r>
      <w:r>
        <w:rPr>
          <w:spacing w:val="4"/>
          <w:sz w:val="24"/>
          <w:szCs w:val="24"/>
        </w:rPr>
        <w:t>џ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5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Срб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изн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8</w:t>
      </w:r>
      <w:r>
        <w:rPr>
          <w:sz w:val="24"/>
          <w:szCs w:val="24"/>
        </w:rPr>
        <w:t>0.000,00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ра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ро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84</w:t>
      </w:r>
      <w:r>
        <w:rPr>
          <w:spacing w:val="7"/>
          <w:sz w:val="24"/>
          <w:szCs w:val="24"/>
        </w:rPr>
        <w:t>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74222184</w:t>
      </w:r>
      <w:r>
        <w:rPr>
          <w:spacing w:val="2"/>
          <w:sz w:val="24"/>
          <w:szCs w:val="24"/>
        </w:rPr>
        <w:t>3-</w:t>
      </w:r>
      <w:r>
        <w:rPr>
          <w:sz w:val="24"/>
          <w:szCs w:val="24"/>
        </w:rPr>
        <w:t>57,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ш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ф</w:t>
      </w:r>
      <w:r>
        <w:rPr>
          <w:sz w:val="24"/>
          <w:szCs w:val="24"/>
        </w:rPr>
        <w:t>ра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: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153,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97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5"/>
          <w:sz w:val="24"/>
          <w:szCs w:val="24"/>
        </w:rPr>
        <w:t>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</w:t>
      </w:r>
      <w:r>
        <w:rPr>
          <w:spacing w:val="-2"/>
          <w:sz w:val="24"/>
          <w:szCs w:val="24"/>
        </w:rPr>
        <w:t>1</w:t>
      </w:r>
      <w:r>
        <w:rPr>
          <w:sz w:val="24"/>
          <w:szCs w:val="24"/>
        </w:rPr>
        <w:t>6,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х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:</w:t>
      </w:r>
      <w:r>
        <w:rPr>
          <w:spacing w:val="2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pacing w:val="3"/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р</w:t>
      </w:r>
      <w:r>
        <w:rPr>
          <w:spacing w:val="-8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вна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а ОП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 w:rsidR="00A311EC">
        <w:rPr>
          <w:sz w:val="24"/>
          <w:szCs w:val="24"/>
          <w:lang w:val="sr-Cyrl-CS"/>
        </w:rPr>
        <w:t>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џ</w:t>
      </w:r>
      <w:r>
        <w:rPr>
          <w:spacing w:val="-8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С</w:t>
      </w:r>
      <w:r>
        <w:rPr>
          <w:sz w:val="24"/>
          <w:szCs w:val="24"/>
        </w:rPr>
        <w:t>рб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је.</w:t>
      </w:r>
    </w:p>
    <w:p w:rsidR="00AD7279" w:rsidRDefault="007430F8">
      <w:pPr>
        <w:ind w:left="113" w:right="94" w:firstLine="540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в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ље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2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вке до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том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х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6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шт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3"/>
          <w:sz w:val="24"/>
          <w:szCs w:val="24"/>
        </w:rPr>
        <w:t>л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је.</w:t>
      </w:r>
    </w:p>
    <w:p w:rsidR="00936862" w:rsidRDefault="00936862">
      <w:pPr>
        <w:spacing w:before="4"/>
        <w:ind w:left="113"/>
        <w:rPr>
          <w:b/>
          <w:sz w:val="24"/>
          <w:szCs w:val="24"/>
          <w:lang w:val="sr-Cyrl-CS"/>
        </w:rPr>
      </w:pPr>
    </w:p>
    <w:p w:rsidR="00AD7279" w:rsidRDefault="007430F8">
      <w:pPr>
        <w:spacing w:before="4"/>
        <w:ind w:left="113"/>
        <w:rPr>
          <w:sz w:val="24"/>
          <w:szCs w:val="24"/>
        </w:rPr>
      </w:pPr>
      <w:r>
        <w:rPr>
          <w:b/>
          <w:sz w:val="24"/>
          <w:szCs w:val="24"/>
        </w:rPr>
        <w:t xml:space="preserve">22.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ок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је</w:t>
      </w:r>
      <w:r>
        <w:rPr>
          <w:b/>
          <w:sz w:val="24"/>
          <w:szCs w:val="24"/>
        </w:rPr>
        <w:t>м ће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г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>ор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-1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закључ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н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spacing w:val="-7"/>
          <w:sz w:val="24"/>
          <w:szCs w:val="24"/>
        </w:rPr>
        <w:t>Уг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>б</w:t>
      </w:r>
      <w:r>
        <w:rPr>
          <w:sz w:val="24"/>
          <w:szCs w:val="24"/>
        </w:rPr>
        <w:t>ав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3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о</w:t>
      </w:r>
      <w:r>
        <w:rPr>
          <w:spacing w:val="8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4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z w:val="24"/>
          <w:szCs w:val="24"/>
        </w:rPr>
        <w:t>ро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-2"/>
          <w:sz w:val="24"/>
          <w:szCs w:val="24"/>
        </w:rPr>
        <w:t>х</w:t>
      </w:r>
      <w:r>
        <w:rPr>
          <w:spacing w:val="8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и</w:t>
      </w:r>
      <w:r>
        <w:rPr>
          <w:spacing w:val="6"/>
          <w:sz w:val="24"/>
          <w:szCs w:val="24"/>
        </w:rPr>
        <w:t>т</w:t>
      </w:r>
      <w:r>
        <w:rPr>
          <w:sz w:val="24"/>
          <w:szCs w:val="24"/>
        </w:rPr>
        <w:t>у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>
        <w:rPr>
          <w:spacing w:val="2"/>
          <w:sz w:val="24"/>
          <w:szCs w:val="24"/>
        </w:rPr>
        <w:t>9</w:t>
      </w:r>
      <w:r>
        <w:rPr>
          <w:sz w:val="24"/>
          <w:szCs w:val="24"/>
        </w:rPr>
        <w:t>.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z w:val="24"/>
          <w:szCs w:val="24"/>
        </w:rPr>
        <w:t>За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дн</w:t>
      </w:r>
      <w:r>
        <w:rPr>
          <w:spacing w:val="-8"/>
          <w:sz w:val="24"/>
          <w:szCs w:val="24"/>
        </w:rPr>
        <w:t>е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сам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7"/>
          <w:sz w:val="24"/>
          <w:szCs w:val="24"/>
        </w:rPr>
        <w:t>у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за</w:t>
      </w:r>
      <w:r>
        <w:rPr>
          <w:spacing w:val="1"/>
          <w:sz w:val="24"/>
          <w:szCs w:val="24"/>
        </w:rPr>
        <w:t>кљ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ти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5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ре</w:t>
      </w:r>
    </w:p>
    <w:p w:rsidR="00AD7279" w:rsidRDefault="007430F8">
      <w:pPr>
        <w:spacing w:before="2"/>
        <w:ind w:left="113"/>
        <w:rPr>
          <w:sz w:val="24"/>
          <w:szCs w:val="24"/>
        </w:rPr>
      </w:pPr>
      <w:r>
        <w:rPr>
          <w:spacing w:val="1"/>
          <w:position w:val="1"/>
          <w:sz w:val="24"/>
          <w:szCs w:val="24"/>
        </w:rPr>
        <w:t>и</w:t>
      </w:r>
      <w:r>
        <w:rPr>
          <w:position w:val="1"/>
          <w:sz w:val="24"/>
          <w:szCs w:val="24"/>
        </w:rPr>
        <w:t>с</w:t>
      </w:r>
      <w:r>
        <w:rPr>
          <w:spacing w:val="-4"/>
          <w:position w:val="1"/>
          <w:sz w:val="24"/>
          <w:szCs w:val="24"/>
        </w:rPr>
        <w:t>т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6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а</w:t>
      </w:r>
      <w:r>
        <w:rPr>
          <w:spacing w:val="35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ро</w:t>
      </w:r>
      <w:r>
        <w:rPr>
          <w:spacing w:val="6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а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з</w:t>
      </w:r>
      <w:r>
        <w:rPr>
          <w:position w:val="1"/>
          <w:sz w:val="24"/>
          <w:szCs w:val="24"/>
        </w:rPr>
        <w:t>а</w:t>
      </w:r>
      <w:r>
        <w:rPr>
          <w:spacing w:val="35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spacing w:val="-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д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о</w:t>
      </w:r>
      <w:r>
        <w:rPr>
          <w:spacing w:val="-2"/>
          <w:position w:val="1"/>
          <w:sz w:val="24"/>
          <w:szCs w:val="24"/>
        </w:rPr>
        <w:t>ш</w:t>
      </w:r>
      <w:r>
        <w:rPr>
          <w:spacing w:val="-1"/>
          <w:position w:val="1"/>
          <w:sz w:val="24"/>
          <w:szCs w:val="24"/>
        </w:rPr>
        <w:t>е</w:t>
      </w:r>
      <w:r>
        <w:rPr>
          <w:position w:val="1"/>
          <w:sz w:val="24"/>
          <w:szCs w:val="24"/>
        </w:rPr>
        <w:t>ње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з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-2"/>
          <w:position w:val="1"/>
          <w:sz w:val="24"/>
          <w:szCs w:val="24"/>
        </w:rPr>
        <w:t>х</w:t>
      </w:r>
      <w:r>
        <w:rPr>
          <w:spacing w:val="3"/>
          <w:position w:val="1"/>
          <w:sz w:val="24"/>
          <w:szCs w:val="24"/>
        </w:rPr>
        <w:t>т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-5"/>
          <w:position w:val="1"/>
          <w:sz w:val="24"/>
          <w:szCs w:val="24"/>
        </w:rPr>
        <w:t>в</w:t>
      </w:r>
      <w:r>
        <w:rPr>
          <w:position w:val="1"/>
          <w:sz w:val="24"/>
          <w:szCs w:val="24"/>
        </w:rPr>
        <w:t>а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з</w:t>
      </w:r>
      <w:r>
        <w:rPr>
          <w:position w:val="1"/>
          <w:sz w:val="24"/>
          <w:szCs w:val="24"/>
        </w:rPr>
        <w:t>а</w:t>
      </w:r>
      <w:r>
        <w:rPr>
          <w:spacing w:val="37"/>
          <w:position w:val="1"/>
          <w:sz w:val="24"/>
          <w:szCs w:val="24"/>
        </w:rPr>
        <w:t xml:space="preserve"> </w:t>
      </w:r>
      <w:r>
        <w:rPr>
          <w:spacing w:val="4"/>
          <w:position w:val="1"/>
          <w:sz w:val="24"/>
          <w:szCs w:val="24"/>
        </w:rPr>
        <w:t>з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шт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3"/>
          <w:position w:val="1"/>
          <w:sz w:val="24"/>
          <w:szCs w:val="24"/>
        </w:rPr>
        <w:t>т</w:t>
      </w:r>
      <w:r>
        <w:rPr>
          <w:position w:val="1"/>
          <w:sz w:val="24"/>
          <w:szCs w:val="24"/>
        </w:rPr>
        <w:t>у</w:t>
      </w:r>
      <w:r>
        <w:rPr>
          <w:spacing w:val="31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spacing w:val="3"/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-3"/>
          <w:position w:val="1"/>
          <w:sz w:val="24"/>
          <w:szCs w:val="24"/>
        </w:rPr>
        <w:t>в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,</w:t>
      </w:r>
      <w:r>
        <w:rPr>
          <w:spacing w:val="43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у</w:t>
      </w:r>
      <w:r>
        <w:rPr>
          <w:spacing w:val="31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</w:t>
      </w:r>
      <w:r>
        <w:rPr>
          <w:spacing w:val="3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л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3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у</w:t>
      </w:r>
      <w:r>
        <w:rPr>
          <w:spacing w:val="31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а</w:t>
      </w:r>
      <w:r>
        <w:rPr>
          <w:spacing w:val="40"/>
          <w:position w:val="1"/>
          <w:sz w:val="24"/>
          <w:szCs w:val="24"/>
        </w:rPr>
        <w:t xml:space="preserve"> </w:t>
      </w:r>
      <w:r>
        <w:rPr>
          <w:spacing w:val="2"/>
          <w:position w:val="1"/>
          <w:sz w:val="24"/>
          <w:szCs w:val="24"/>
        </w:rPr>
        <w:t>ч</w:t>
      </w:r>
      <w:r>
        <w:rPr>
          <w:position w:val="1"/>
          <w:sz w:val="24"/>
          <w:szCs w:val="24"/>
        </w:rPr>
        <w:t>л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ом</w:t>
      </w:r>
      <w:r>
        <w:rPr>
          <w:spacing w:val="10"/>
          <w:position w:val="1"/>
          <w:sz w:val="24"/>
          <w:szCs w:val="24"/>
        </w:rPr>
        <w:t xml:space="preserve"> </w:t>
      </w:r>
      <w:r>
        <w:rPr>
          <w:spacing w:val="-17"/>
          <w:sz w:val="24"/>
          <w:szCs w:val="24"/>
        </w:rPr>
        <w:t>1</w:t>
      </w:r>
      <w:r>
        <w:rPr>
          <w:sz w:val="24"/>
          <w:szCs w:val="24"/>
        </w:rPr>
        <w:t>12.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т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а</w:t>
      </w:r>
    </w:p>
    <w:p w:rsidR="00AD7279" w:rsidRDefault="007430F8">
      <w:pPr>
        <w:spacing w:line="260" w:lineRule="exact"/>
        <w:ind w:left="113"/>
        <w:rPr>
          <w:sz w:val="24"/>
          <w:szCs w:val="24"/>
        </w:rPr>
        <w:sectPr w:rsidR="00AD7279">
          <w:pgSz w:w="11920" w:h="16840"/>
          <w:pgMar w:top="760" w:right="1000" w:bottom="280" w:left="1020" w:header="0" w:footer="1198" w:gutter="0"/>
          <w:cols w:space="720"/>
        </w:sectPr>
      </w:pPr>
      <w:r>
        <w:rPr>
          <w:sz w:val="24"/>
          <w:szCs w:val="24"/>
        </w:rPr>
        <w:t xml:space="preserve">5) </w:t>
      </w:r>
      <w:r>
        <w:rPr>
          <w:spacing w:val="-3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70"/>
        <w:ind w:left="3863" w:right="3327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VI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 П</w:t>
      </w:r>
      <w:r>
        <w:rPr>
          <w:b/>
          <w:spacing w:val="1"/>
          <w:sz w:val="24"/>
          <w:szCs w:val="24"/>
        </w:rPr>
        <w:t>ОН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ДЕ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113" w:right="69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 доба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ен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 ОП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 w:rsidR="001B620A">
        <w:rPr>
          <w:sz w:val="24"/>
          <w:szCs w:val="24"/>
          <w:lang w:val="sr-Cyrl-CS"/>
        </w:rPr>
        <w:t>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је по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 xml:space="preserve">в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Порта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="001B620A">
        <w:rPr>
          <w:spacing w:val="-2"/>
          <w:sz w:val="24"/>
          <w:szCs w:val="24"/>
          <w:lang w:val="sr-Cyrl-CS"/>
        </w:rPr>
        <w:t>7</w:t>
      </w:r>
      <w:r w:rsidR="001B620A">
        <w:rPr>
          <w:sz w:val="24"/>
          <w:szCs w:val="24"/>
        </w:rPr>
        <w:t>.1</w:t>
      </w:r>
      <w:r w:rsidR="001B620A">
        <w:rPr>
          <w:sz w:val="24"/>
          <w:szCs w:val="24"/>
          <w:lang w:val="sr-Cyrl-CS"/>
        </w:rPr>
        <w:t>2</w:t>
      </w:r>
      <w:r>
        <w:rPr>
          <w:sz w:val="24"/>
          <w:szCs w:val="24"/>
        </w:rPr>
        <w:t>.201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3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spacing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1)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Ш</w:t>
      </w:r>
      <w:r>
        <w:rPr>
          <w:b/>
          <w:spacing w:val="1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 xml:space="preserve">И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2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-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О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spacing w:val="-1"/>
          <w:position w:val="-1"/>
          <w:sz w:val="24"/>
          <w:szCs w:val="24"/>
        </w:rPr>
        <w:t>У</w:t>
      </w:r>
      <w:r>
        <w:rPr>
          <w:b/>
          <w:position w:val="-1"/>
          <w:sz w:val="24"/>
          <w:szCs w:val="24"/>
        </w:rPr>
        <w:t>ЂА</w:t>
      </w:r>
      <w:r>
        <w:rPr>
          <w:b/>
          <w:spacing w:val="-1"/>
          <w:position w:val="-1"/>
          <w:sz w:val="24"/>
          <w:szCs w:val="24"/>
        </w:rPr>
        <w:t>Ч</w:t>
      </w:r>
      <w:r>
        <w:rPr>
          <w:b/>
          <w:position w:val="-1"/>
          <w:sz w:val="24"/>
          <w:szCs w:val="24"/>
        </w:rPr>
        <w:t>У</w:t>
      </w:r>
    </w:p>
    <w:p w:rsidR="00AD7279" w:rsidRDefault="00AD7279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12"/>
        <w:gridCol w:w="5528"/>
      </w:tblGrid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>ч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број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</w:t>
            </w:r>
          </w:p>
          <w:p w:rsidR="00AD7279" w:rsidRDefault="007430F8">
            <w:pPr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ПИ</w:t>
            </w:r>
            <w:r>
              <w:rPr>
                <w:spacing w:val="-1"/>
                <w:sz w:val="24"/>
                <w:szCs w:val="24"/>
              </w:rPr>
              <w:t>Б)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4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4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e-</w:t>
            </w:r>
            <w:r>
              <w:rPr>
                <w:spacing w:val="-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il):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Т</w:t>
            </w:r>
            <w:r>
              <w:rPr>
                <w:spacing w:val="-8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фо</w:t>
            </w:r>
            <w:r>
              <w:rPr>
                <w:spacing w:val="1"/>
                <w:sz w:val="24"/>
                <w:szCs w:val="24"/>
              </w:rPr>
              <w:t>н: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Т</w:t>
            </w:r>
            <w:r>
              <w:rPr>
                <w:spacing w:val="-8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с: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рој </w:t>
            </w:r>
            <w:r>
              <w:rPr>
                <w:spacing w:val="2"/>
                <w:sz w:val="24"/>
                <w:szCs w:val="24"/>
              </w:rPr>
              <w:t>р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ч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5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нк</w:t>
            </w:r>
            <w:r>
              <w:rPr>
                <w:spacing w:val="-1"/>
                <w:sz w:val="24"/>
                <w:szCs w:val="24"/>
              </w:rPr>
              <w:t>е: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562"/>
        </w:trPr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8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ш</w:t>
            </w:r>
            <w:r>
              <w:rPr>
                <w:spacing w:val="2"/>
                <w:sz w:val="24"/>
                <w:szCs w:val="24"/>
              </w:rPr>
              <w:t>ћ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-6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</w:p>
          <w:p w:rsidR="00AD7279" w:rsidRDefault="007430F8">
            <w:pPr>
              <w:ind w:left="10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го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4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72" w:right="7045"/>
        <w:jc w:val="center"/>
        <w:rPr>
          <w:sz w:val="24"/>
          <w:szCs w:val="24"/>
        </w:rPr>
      </w:pPr>
      <w:r>
        <w:rPr>
          <w:b/>
          <w:sz w:val="24"/>
          <w:szCs w:val="24"/>
        </w:rPr>
        <w:t>2)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НУДУ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СИ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а)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z w:val="24"/>
          <w:szCs w:val="24"/>
        </w:rPr>
        <w:t>амо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ално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б)</w:t>
      </w:r>
      <w:r>
        <w:rPr>
          <w:b/>
          <w:spacing w:val="-1"/>
          <w:sz w:val="24"/>
          <w:szCs w:val="24"/>
        </w:rPr>
        <w:t xml:space="preserve"> с</w:t>
      </w:r>
      <w:r>
        <w:rPr>
          <w:b/>
          <w:sz w:val="24"/>
          <w:szCs w:val="24"/>
        </w:rPr>
        <w:t xml:space="preserve">а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ди</w:t>
      </w:r>
      <w:r>
        <w:rPr>
          <w:b/>
          <w:sz w:val="24"/>
          <w:szCs w:val="24"/>
        </w:rPr>
        <w:t>звођа</w:t>
      </w:r>
      <w:r>
        <w:rPr>
          <w:b/>
          <w:spacing w:val="-1"/>
          <w:sz w:val="24"/>
          <w:szCs w:val="24"/>
        </w:rPr>
        <w:t>че</w:t>
      </w:r>
      <w:r>
        <w:rPr>
          <w:b/>
          <w:sz w:val="24"/>
          <w:szCs w:val="24"/>
        </w:rPr>
        <w:t>м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в)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ао за</w:t>
      </w:r>
      <w:r>
        <w:rPr>
          <w:b/>
          <w:spacing w:val="-1"/>
          <w:sz w:val="24"/>
          <w:szCs w:val="24"/>
        </w:rPr>
        <w:t>је</w:t>
      </w:r>
      <w:r>
        <w:rPr>
          <w:b/>
          <w:spacing w:val="1"/>
          <w:sz w:val="24"/>
          <w:szCs w:val="24"/>
        </w:rPr>
        <w:t>дни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н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у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 w:rsidP="001B620A">
      <w:pPr>
        <w:ind w:left="113" w:right="71" w:firstLine="567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>
        <w:rPr>
          <w:b/>
          <w:i/>
          <w:sz w:val="24"/>
          <w:szCs w:val="24"/>
        </w:rPr>
        <w:t>На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м</w:t>
      </w:r>
      <w:r>
        <w:rPr>
          <w:b/>
          <w:i/>
          <w:spacing w:val="-1"/>
          <w:sz w:val="24"/>
          <w:szCs w:val="24"/>
        </w:rPr>
        <w:t>е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>а:</w:t>
      </w:r>
      <w:r>
        <w:rPr>
          <w:i/>
          <w:sz w:val="24"/>
          <w:szCs w:val="24"/>
        </w:rPr>
        <w:t>заокружи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н</w:t>
      </w:r>
      <w:r>
        <w:rPr>
          <w:i/>
          <w:sz w:val="24"/>
          <w:szCs w:val="24"/>
        </w:rPr>
        <w:t>ачин по</w:t>
      </w:r>
      <w:r>
        <w:rPr>
          <w:i/>
          <w:spacing w:val="-1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ше</w:t>
      </w:r>
      <w:r>
        <w:rPr>
          <w:i/>
          <w:sz w:val="24"/>
          <w:szCs w:val="24"/>
        </w:rPr>
        <w:t>ња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 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пи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ати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атке 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 xml:space="preserve">,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м,о</w:t>
      </w:r>
      <w:r>
        <w:rPr>
          <w:i/>
          <w:spacing w:val="-1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атке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о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им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ицима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 xml:space="preserve">,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и 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</w:p>
    <w:p w:rsidR="00AD7279" w:rsidRDefault="007430F8">
      <w:pPr>
        <w:spacing w:before="70" w:line="260" w:lineRule="exact"/>
        <w:ind w:left="35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3) П</w:t>
      </w:r>
      <w:r>
        <w:rPr>
          <w:b/>
          <w:spacing w:val="-2"/>
          <w:position w:val="-1"/>
          <w:sz w:val="24"/>
          <w:szCs w:val="24"/>
        </w:rPr>
        <w:t>О</w:t>
      </w:r>
      <w:r>
        <w:rPr>
          <w:b/>
          <w:position w:val="-1"/>
          <w:sz w:val="24"/>
          <w:szCs w:val="24"/>
        </w:rPr>
        <w:t xml:space="preserve">ДАЦИ О </w:t>
      </w:r>
      <w:r>
        <w:rPr>
          <w:b/>
          <w:spacing w:val="-2"/>
          <w:position w:val="-1"/>
          <w:sz w:val="24"/>
          <w:szCs w:val="24"/>
        </w:rPr>
        <w:t>ПО</w:t>
      </w:r>
      <w:r>
        <w:rPr>
          <w:b/>
          <w:position w:val="-1"/>
          <w:sz w:val="24"/>
          <w:szCs w:val="24"/>
        </w:rPr>
        <w:t>Д</w:t>
      </w:r>
      <w:r>
        <w:rPr>
          <w:b/>
          <w:spacing w:val="-2"/>
          <w:position w:val="-1"/>
          <w:sz w:val="24"/>
          <w:szCs w:val="24"/>
        </w:rPr>
        <w:t>И</w:t>
      </w:r>
      <w:r>
        <w:rPr>
          <w:b/>
          <w:spacing w:val="1"/>
          <w:position w:val="-1"/>
          <w:sz w:val="24"/>
          <w:szCs w:val="24"/>
        </w:rPr>
        <w:t>З</w:t>
      </w:r>
      <w:r>
        <w:rPr>
          <w:b/>
          <w:spacing w:val="-4"/>
          <w:position w:val="-1"/>
          <w:sz w:val="24"/>
          <w:szCs w:val="24"/>
        </w:rPr>
        <w:t>В</w:t>
      </w:r>
      <w:r>
        <w:rPr>
          <w:b/>
          <w:position w:val="-1"/>
          <w:sz w:val="24"/>
          <w:szCs w:val="24"/>
        </w:rPr>
        <w:t>ОЂ</w:t>
      </w:r>
      <w:r>
        <w:rPr>
          <w:b/>
          <w:spacing w:val="-12"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ЧУ</w:t>
      </w:r>
    </w:p>
    <w:p w:rsidR="00AD7279" w:rsidRDefault="00AD7279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AD7279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6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а: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line="180" w:lineRule="exact"/>
              <w:rPr>
                <w:sz w:val="19"/>
                <w:szCs w:val="19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51"/>
              <w:ind w:left="1" w:right="46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пн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 ће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0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49"/>
              <w:ind w:left="1" w:righ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ће</w:t>
            </w:r>
            <w:r>
              <w:rPr>
                <w:spacing w:val="-1"/>
                <w:sz w:val="24"/>
                <w:szCs w:val="24"/>
              </w:rPr>
              <w:t xml:space="preserve"> 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20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line="180" w:lineRule="exact"/>
              <w:rPr>
                <w:sz w:val="19"/>
                <w:szCs w:val="19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180" w:lineRule="exact"/>
              <w:rPr>
                <w:sz w:val="18"/>
                <w:szCs w:val="18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82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line="180" w:lineRule="exact"/>
              <w:rPr>
                <w:sz w:val="19"/>
                <w:szCs w:val="19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48"/>
              <w:ind w:left="1" w:right="46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пн</w:t>
            </w:r>
            <w:r>
              <w:rPr>
                <w:sz w:val="24"/>
                <w:szCs w:val="24"/>
              </w:rPr>
              <w:t>е в</w:t>
            </w: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 ће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из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18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7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51"/>
              <w:ind w:left="1" w:right="11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оји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ће</w:t>
            </w:r>
            <w:r>
              <w:rPr>
                <w:spacing w:val="-1"/>
                <w:sz w:val="24"/>
                <w:szCs w:val="24"/>
              </w:rPr>
              <w:t xml:space="preserve"> 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врш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ђ</w:t>
            </w:r>
            <w:r>
              <w:rPr>
                <w:spacing w:val="-20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ч: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4" w:line="100" w:lineRule="exact"/>
        <w:rPr>
          <w:sz w:val="11"/>
          <w:szCs w:val="11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68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AD7279" w:rsidRDefault="007430F8">
      <w:pPr>
        <w:spacing w:line="260" w:lineRule="exact"/>
        <w:ind w:left="680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„</w:t>
      </w:r>
      <w:r>
        <w:rPr>
          <w:i/>
          <w:sz w:val="24"/>
          <w:szCs w:val="24"/>
        </w:rPr>
        <w:t>Подаци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2"/>
          <w:sz w:val="24"/>
          <w:szCs w:val="24"/>
        </w:rPr>
        <w:t>и</w:t>
      </w:r>
      <w:r>
        <w:rPr>
          <w:i/>
          <w:sz w:val="24"/>
          <w:szCs w:val="24"/>
        </w:rPr>
        <w:t>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“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ња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ају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мо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к</w:t>
      </w:r>
      <w:r>
        <w:rPr>
          <w:i/>
          <w:spacing w:val="-2"/>
          <w:sz w:val="24"/>
          <w:szCs w:val="24"/>
        </w:rPr>
        <w:t>о</w:t>
      </w:r>
      <w:r>
        <w:rPr>
          <w:i/>
          <w:sz w:val="24"/>
          <w:szCs w:val="24"/>
        </w:rPr>
        <w:t>ји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у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</w:p>
    <w:p w:rsidR="00AD7279" w:rsidRDefault="007430F8" w:rsidP="00A002F4">
      <w:pPr>
        <w:ind w:left="113" w:right="75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м,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има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ћи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од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ме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иђених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та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, потр</w:t>
      </w:r>
      <w:r>
        <w:rPr>
          <w:i/>
          <w:spacing w:val="-1"/>
          <w:sz w:val="24"/>
          <w:szCs w:val="24"/>
        </w:rPr>
        <w:t>еб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 xml:space="preserve">е </w:t>
      </w:r>
      <w:r>
        <w:rPr>
          <w:i/>
          <w:spacing w:val="3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копира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ољ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примерака,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и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та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 xml:space="preserve">и за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аког по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з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ођа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а.</w:t>
      </w:r>
    </w:p>
    <w:p w:rsidR="00AD7279" w:rsidRDefault="007430F8">
      <w:pPr>
        <w:spacing w:before="70" w:line="260" w:lineRule="exact"/>
        <w:ind w:left="25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4) П</w:t>
      </w:r>
      <w:r>
        <w:rPr>
          <w:b/>
          <w:spacing w:val="-2"/>
          <w:position w:val="-1"/>
          <w:sz w:val="24"/>
          <w:szCs w:val="24"/>
        </w:rPr>
        <w:t>О</w:t>
      </w:r>
      <w:r>
        <w:rPr>
          <w:b/>
          <w:position w:val="-1"/>
          <w:sz w:val="24"/>
          <w:szCs w:val="24"/>
        </w:rPr>
        <w:t xml:space="preserve">ДАЦИ О </w:t>
      </w:r>
      <w:r>
        <w:rPr>
          <w:b/>
          <w:spacing w:val="-1"/>
          <w:position w:val="-1"/>
          <w:sz w:val="24"/>
          <w:szCs w:val="24"/>
        </w:rPr>
        <w:t>УЧ</w:t>
      </w:r>
      <w:r>
        <w:rPr>
          <w:b/>
          <w:spacing w:val="1"/>
          <w:position w:val="-1"/>
          <w:sz w:val="24"/>
          <w:szCs w:val="24"/>
        </w:rPr>
        <w:t>Е</w:t>
      </w:r>
      <w:r>
        <w:rPr>
          <w:b/>
          <w:spacing w:val="-3"/>
          <w:position w:val="-1"/>
          <w:sz w:val="24"/>
          <w:szCs w:val="24"/>
        </w:rPr>
        <w:t>С</w:t>
      </w:r>
      <w:r>
        <w:rPr>
          <w:b/>
          <w:position w:val="-1"/>
          <w:sz w:val="24"/>
          <w:szCs w:val="24"/>
        </w:rPr>
        <w:t>Н</w:t>
      </w:r>
      <w:r>
        <w:rPr>
          <w:b/>
          <w:spacing w:val="1"/>
          <w:position w:val="-1"/>
          <w:sz w:val="24"/>
          <w:szCs w:val="24"/>
        </w:rPr>
        <w:t>ИК</w:t>
      </w:r>
      <w:r>
        <w:rPr>
          <w:b/>
          <w:position w:val="-1"/>
          <w:sz w:val="24"/>
          <w:szCs w:val="24"/>
        </w:rPr>
        <w:t>У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У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ЗАЈ</w:t>
      </w:r>
      <w:r>
        <w:rPr>
          <w:b/>
          <w:spacing w:val="1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ДНИ</w:t>
      </w:r>
      <w:r>
        <w:rPr>
          <w:b/>
          <w:spacing w:val="-6"/>
          <w:position w:val="-1"/>
          <w:sz w:val="24"/>
          <w:szCs w:val="24"/>
        </w:rPr>
        <w:t>Ч</w:t>
      </w:r>
      <w:r>
        <w:rPr>
          <w:b/>
          <w:spacing w:val="-4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ОЈ ПОН</w:t>
      </w:r>
      <w:r>
        <w:rPr>
          <w:b/>
          <w:spacing w:val="-11"/>
          <w:position w:val="-1"/>
          <w:sz w:val="24"/>
          <w:szCs w:val="24"/>
        </w:rPr>
        <w:t>У</w:t>
      </w:r>
      <w:r>
        <w:rPr>
          <w:b/>
          <w:position w:val="-1"/>
          <w:sz w:val="24"/>
          <w:szCs w:val="24"/>
        </w:rPr>
        <w:t>ДИ</w:t>
      </w:r>
    </w:p>
    <w:p w:rsidR="00AD7279" w:rsidRDefault="00AD7279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605"/>
        <w:gridCol w:w="4256"/>
        <w:gridCol w:w="4422"/>
      </w:tblGrid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9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9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9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9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ај</w:t>
            </w:r>
            <w:r>
              <w:rPr>
                <w:spacing w:val="-3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ој </w:t>
            </w:r>
            <w:r>
              <w:rPr>
                <w:spacing w:val="2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4"/>
                <w:sz w:val="24"/>
                <w:szCs w:val="24"/>
              </w:rPr>
              <w:t>н</w:t>
            </w:r>
            <w:r>
              <w:rPr>
                <w:spacing w:val="-7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</w:t>
            </w:r>
            <w:r>
              <w:rPr>
                <w:spacing w:val="-1"/>
                <w:sz w:val="24"/>
                <w:szCs w:val="24"/>
              </w:rPr>
              <w:t>еса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ф</w:t>
            </w:r>
            <w:r>
              <w:rPr>
                <w:spacing w:val="2"/>
                <w:sz w:val="24"/>
                <w:szCs w:val="24"/>
              </w:rPr>
              <w:t>ик</w:t>
            </w:r>
            <w:r>
              <w:rPr>
                <w:spacing w:val="-3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ци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>
              <w:rPr>
                <w:spacing w:val="-2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ој: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617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4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40" w:lineRule="exact"/>
              <w:rPr>
                <w:sz w:val="15"/>
                <w:szCs w:val="15"/>
              </w:rPr>
            </w:pPr>
          </w:p>
          <w:p w:rsidR="00AD7279" w:rsidRDefault="007430F8">
            <w:pPr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обе</w:t>
            </w:r>
            <w:r>
              <w:rPr>
                <w:spacing w:val="-1"/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10" w:line="180" w:lineRule="exact"/>
        <w:rPr>
          <w:sz w:val="18"/>
          <w:szCs w:val="18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58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AD7279" w:rsidRDefault="007430F8">
      <w:pPr>
        <w:spacing w:before="1" w:line="260" w:lineRule="exact"/>
        <w:ind w:left="253" w:right="73" w:firstLine="468"/>
        <w:jc w:val="both"/>
        <w:rPr>
          <w:sz w:val="24"/>
          <w:szCs w:val="24"/>
        </w:rPr>
        <w:sectPr w:rsidR="00AD7279">
          <w:pgSz w:w="11920" w:h="16840"/>
          <w:pgMar w:top="760" w:right="1220" w:bottom="280" w:left="1120" w:header="0" w:footer="1198" w:gutter="0"/>
          <w:cols w:space="720"/>
        </w:sectPr>
      </w:pPr>
      <w:r>
        <w:rPr>
          <w:i/>
          <w:spacing w:val="1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4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„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аци</w:t>
      </w:r>
      <w:r>
        <w:rPr>
          <w:i/>
          <w:spacing w:val="48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5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ику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ич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ој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и“</w:t>
      </w:r>
      <w:r>
        <w:rPr>
          <w:i/>
          <w:spacing w:val="49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ња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>ј</w:t>
      </w:r>
      <w:r>
        <w:rPr>
          <w:i/>
          <w:sz w:val="24"/>
          <w:szCs w:val="24"/>
        </w:rPr>
        <w:t>у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>м</w:t>
      </w:r>
      <w:r>
        <w:rPr>
          <w:i/>
          <w:sz w:val="24"/>
          <w:szCs w:val="24"/>
        </w:rPr>
        <w:t>о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-17"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ч</w:t>
      </w:r>
      <w:r>
        <w:rPr>
          <w:i/>
          <w:sz w:val="24"/>
          <w:szCs w:val="24"/>
        </w:rPr>
        <w:t>и 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3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ј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pacing w:val="-2"/>
          <w:sz w:val="24"/>
          <w:szCs w:val="24"/>
        </w:rPr>
        <w:t>и</w:t>
      </w:r>
      <w:r>
        <w:rPr>
          <w:i/>
          <w:sz w:val="24"/>
          <w:szCs w:val="24"/>
        </w:rPr>
        <w:t>ч</w:t>
      </w:r>
      <w:r>
        <w:rPr>
          <w:i/>
          <w:spacing w:val="-2"/>
          <w:sz w:val="24"/>
          <w:szCs w:val="24"/>
        </w:rPr>
        <w:t>к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уд</w:t>
      </w:r>
      <w:r>
        <w:rPr>
          <w:i/>
          <w:spacing w:val="-18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к</w:t>
      </w:r>
      <w:r>
        <w:rPr>
          <w:i/>
          <w:spacing w:val="-5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ико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-2"/>
          <w:sz w:val="24"/>
          <w:szCs w:val="24"/>
        </w:rPr>
        <w:t>м</w:t>
      </w:r>
      <w:r>
        <w:rPr>
          <w:i/>
          <w:sz w:val="24"/>
          <w:szCs w:val="24"/>
        </w:rPr>
        <w:t>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8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ћи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есн</w:t>
      </w:r>
      <w:r>
        <w:rPr>
          <w:i/>
          <w:sz w:val="24"/>
          <w:szCs w:val="24"/>
        </w:rPr>
        <w:t>ика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2"/>
          <w:sz w:val="24"/>
          <w:szCs w:val="24"/>
        </w:rPr>
        <w:t>к</w:t>
      </w:r>
      <w:r>
        <w:rPr>
          <w:i/>
          <w:sz w:val="24"/>
          <w:szCs w:val="24"/>
        </w:rPr>
        <w:t>ој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 од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6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2"/>
          <w:sz w:val="24"/>
          <w:szCs w:val="24"/>
        </w:rPr>
        <w:t>ђ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и</w:t>
      </w:r>
      <w:r>
        <w:rPr>
          <w:i/>
          <w:sz w:val="24"/>
          <w:szCs w:val="24"/>
        </w:rPr>
        <w:t>х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8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>б</w:t>
      </w:r>
      <w:r>
        <w:rPr>
          <w:i/>
          <w:spacing w:val="-8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и,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5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еб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6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3"/>
          <w:sz w:val="24"/>
          <w:szCs w:val="24"/>
        </w:rPr>
        <w:t>б</w:t>
      </w:r>
      <w:r>
        <w:rPr>
          <w:i/>
          <w:sz w:val="24"/>
          <w:szCs w:val="24"/>
        </w:rPr>
        <w:t>р</w:t>
      </w:r>
      <w:r>
        <w:rPr>
          <w:i/>
          <w:spacing w:val="-5"/>
          <w:sz w:val="24"/>
          <w:szCs w:val="24"/>
        </w:rPr>
        <w:t>а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ац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п</w:t>
      </w:r>
      <w:r>
        <w:rPr>
          <w:i/>
          <w:sz w:val="24"/>
          <w:szCs w:val="24"/>
        </w:rPr>
        <w:t>ира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ољ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роју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при</w:t>
      </w:r>
      <w:r>
        <w:rPr>
          <w:i/>
          <w:spacing w:val="3"/>
          <w:sz w:val="24"/>
          <w:szCs w:val="24"/>
        </w:rPr>
        <w:t>м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р</w:t>
      </w:r>
      <w:r>
        <w:rPr>
          <w:i/>
          <w:sz w:val="24"/>
          <w:szCs w:val="24"/>
        </w:rPr>
        <w:t>ака,</w:t>
      </w:r>
      <w:r>
        <w:rPr>
          <w:i/>
          <w:spacing w:val="2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2"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ун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до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3"/>
          <w:sz w:val="24"/>
          <w:szCs w:val="24"/>
        </w:rPr>
        <w:t>в</w:t>
      </w:r>
      <w:r>
        <w:rPr>
          <w:i/>
          <w:sz w:val="24"/>
          <w:szCs w:val="24"/>
        </w:rPr>
        <w:t>аког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ну</w:t>
      </w:r>
      <w:r>
        <w:rPr>
          <w:i/>
          <w:sz w:val="24"/>
          <w:szCs w:val="24"/>
        </w:rPr>
        <w:t>ђ</w:t>
      </w:r>
      <w:r>
        <w:rPr>
          <w:i/>
          <w:spacing w:val="-14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оји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је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ик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у 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ај</w:t>
      </w:r>
      <w:r>
        <w:rPr>
          <w:i/>
          <w:spacing w:val="-3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ич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 xml:space="preserve">ој 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ну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5"/>
          <w:sz w:val="24"/>
          <w:szCs w:val="24"/>
        </w:rPr>
        <w:t>и</w:t>
      </w:r>
      <w:r>
        <w:rPr>
          <w:i/>
          <w:sz w:val="24"/>
          <w:szCs w:val="24"/>
        </w:rPr>
        <w:t>.</w:t>
      </w:r>
    </w:p>
    <w:p w:rsidR="00AD7279" w:rsidRDefault="007430F8" w:rsidP="006534E8">
      <w:pPr>
        <w:spacing w:before="70"/>
        <w:ind w:left="1233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5)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пи</w:t>
      </w:r>
      <w:r>
        <w:rPr>
          <w:b/>
          <w:sz w:val="24"/>
          <w:szCs w:val="24"/>
        </w:rPr>
        <w:t>с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</w:t>
      </w:r>
      <w:r>
        <w:rPr>
          <w:b/>
          <w:spacing w:val="-2"/>
          <w:sz w:val="24"/>
          <w:szCs w:val="24"/>
        </w:rPr>
        <w:t>а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абав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об</w:t>
      </w:r>
      <w:r>
        <w:rPr>
          <w:b/>
          <w:spacing w:val="-2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3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ј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>,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ОП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 w:rsidR="006534E8">
        <w:rPr>
          <w:b/>
          <w:sz w:val="24"/>
          <w:szCs w:val="24"/>
          <w:lang w:val="sr-Cyrl-CS"/>
        </w:rPr>
        <w:t xml:space="preserve"> </w:t>
      </w:r>
      <w:r w:rsidR="00BC1B15">
        <w:rPr>
          <w:b/>
          <w:sz w:val="24"/>
          <w:szCs w:val="24"/>
          <w:lang w:val="sr-Cyrl-CS"/>
        </w:rPr>
        <w:t>1</w:t>
      </w:r>
      <w:r w:rsidR="00DE0273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13:</w:t>
      </w:r>
    </w:p>
    <w:p w:rsidR="00AD7279" w:rsidRDefault="00AD7279">
      <w:pPr>
        <w:spacing w:before="1" w:line="120" w:lineRule="exact"/>
        <w:rPr>
          <w:sz w:val="12"/>
          <w:szCs w:val="12"/>
        </w:rPr>
      </w:pPr>
    </w:p>
    <w:p w:rsidR="00AD7279" w:rsidRDefault="00AD7279">
      <w:pPr>
        <w:spacing w:line="200" w:lineRule="exact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68"/>
        <w:gridCol w:w="850"/>
        <w:gridCol w:w="1453"/>
        <w:gridCol w:w="1382"/>
        <w:gridCol w:w="1560"/>
        <w:gridCol w:w="1702"/>
        <w:gridCol w:w="1843"/>
      </w:tblGrid>
      <w:tr w:rsidR="00AD7279">
        <w:trPr>
          <w:trHeight w:hRule="exact" w:val="1276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6" w:space="0" w:color="DAEDF3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6" w:line="160" w:lineRule="exact"/>
              <w:rPr>
                <w:sz w:val="17"/>
                <w:szCs w:val="17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spacing w:line="240" w:lineRule="exact"/>
              <w:ind w:left="429" w:right="363" w:hanging="31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</w:t>
            </w:r>
            <w:r>
              <w:rPr>
                <w:b/>
                <w:spacing w:val="-2"/>
                <w:sz w:val="22"/>
                <w:szCs w:val="22"/>
              </w:rPr>
              <w:t>е</w:t>
            </w:r>
            <w:r>
              <w:rPr>
                <w:b/>
                <w:spacing w:val="1"/>
                <w:sz w:val="22"/>
                <w:szCs w:val="22"/>
              </w:rPr>
              <w:t>д</w:t>
            </w:r>
            <w:r>
              <w:rPr>
                <w:b/>
                <w:spacing w:val="-2"/>
                <w:sz w:val="22"/>
                <w:szCs w:val="22"/>
              </w:rPr>
              <w:t>м</w:t>
            </w:r>
            <w:r>
              <w:rPr>
                <w:b/>
                <w:sz w:val="22"/>
                <w:szCs w:val="22"/>
              </w:rPr>
              <w:t>ет наба</w:t>
            </w:r>
            <w:r>
              <w:rPr>
                <w:b/>
                <w:spacing w:val="1"/>
                <w:sz w:val="22"/>
                <w:szCs w:val="22"/>
              </w:rPr>
              <w:t>в</w:t>
            </w:r>
            <w:r>
              <w:rPr>
                <w:b/>
                <w:spacing w:val="-2"/>
                <w:sz w:val="22"/>
                <w:szCs w:val="22"/>
              </w:rPr>
              <w:t>к</w:t>
            </w:r>
            <w:r>
              <w:rPr>
                <w:b/>
                <w:sz w:val="22"/>
                <w:szCs w:val="22"/>
              </w:rPr>
              <w:t>е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6" w:space="0" w:color="DAEDF3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6" w:line="160" w:lineRule="exact"/>
              <w:rPr>
                <w:sz w:val="17"/>
                <w:szCs w:val="17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spacing w:line="240" w:lineRule="exact"/>
              <w:ind w:left="184" w:right="146" w:firstLine="48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Је</w:t>
            </w:r>
            <w:r>
              <w:rPr>
                <w:b/>
                <w:spacing w:val="1"/>
                <w:sz w:val="22"/>
                <w:szCs w:val="22"/>
              </w:rPr>
              <w:t>д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pacing w:val="1"/>
                <w:sz w:val="22"/>
                <w:szCs w:val="22"/>
              </w:rPr>
              <w:t>м</w:t>
            </w:r>
            <w:r>
              <w:rPr>
                <w:b/>
                <w:sz w:val="22"/>
                <w:szCs w:val="22"/>
              </w:rPr>
              <w:t>ере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6" w:space="0" w:color="DAEDF3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6" w:line="160" w:lineRule="exact"/>
              <w:rPr>
                <w:sz w:val="17"/>
                <w:szCs w:val="17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spacing w:line="240" w:lineRule="exact"/>
              <w:ind w:left="217" w:right="179" w:firstLine="55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Је</w:t>
            </w:r>
            <w:r>
              <w:rPr>
                <w:b/>
                <w:spacing w:val="1"/>
                <w:sz w:val="22"/>
                <w:szCs w:val="22"/>
              </w:rPr>
              <w:t>д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pacing w:val="-2"/>
                <w:sz w:val="22"/>
                <w:szCs w:val="22"/>
              </w:rPr>
              <w:t>ц</w:t>
            </w:r>
            <w:r>
              <w:rPr>
                <w:b/>
                <w:sz w:val="22"/>
                <w:szCs w:val="22"/>
              </w:rPr>
              <w:t xml:space="preserve">ена без </w:t>
            </w: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pacing w:val="-3"/>
                <w:sz w:val="22"/>
                <w:szCs w:val="22"/>
              </w:rPr>
              <w:t>Д</w:t>
            </w:r>
            <w:r>
              <w:rPr>
                <w:b/>
                <w:sz w:val="22"/>
                <w:szCs w:val="22"/>
              </w:rPr>
              <w:t>В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6" w:space="0" w:color="DAEDF3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2" w:line="160" w:lineRule="exact"/>
              <w:rPr>
                <w:sz w:val="17"/>
                <w:szCs w:val="17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ind w:left="121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роце</w:t>
            </w:r>
            <w:r>
              <w:rPr>
                <w:b/>
                <w:spacing w:val="-3"/>
                <w:sz w:val="22"/>
                <w:szCs w:val="22"/>
              </w:rPr>
              <w:t>њ</w:t>
            </w:r>
            <w:r>
              <w:rPr>
                <w:b/>
                <w:sz w:val="22"/>
                <w:szCs w:val="22"/>
              </w:rPr>
              <w:t>ене</w:t>
            </w:r>
          </w:p>
          <w:p w:rsidR="00AD7279" w:rsidRDefault="007430F8">
            <w:pPr>
              <w:spacing w:line="240" w:lineRule="exact"/>
              <w:ind w:left="2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</w:t>
            </w:r>
            <w:r>
              <w:rPr>
                <w:b/>
                <w:spacing w:val="1"/>
                <w:sz w:val="22"/>
                <w:szCs w:val="22"/>
              </w:rPr>
              <w:t>л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pacing w:val="-2"/>
                <w:sz w:val="22"/>
                <w:szCs w:val="22"/>
              </w:rPr>
              <w:t>ч</w:t>
            </w:r>
            <w:r>
              <w:rPr>
                <w:b/>
                <w:sz w:val="22"/>
                <w:szCs w:val="22"/>
              </w:rPr>
              <w:t>ине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6" w:space="0" w:color="DAEDF3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2" w:line="160" w:lineRule="exact"/>
              <w:rPr>
                <w:sz w:val="17"/>
                <w:szCs w:val="17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ind w:left="130" w:right="131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Је</w:t>
            </w:r>
            <w:r>
              <w:rPr>
                <w:b/>
                <w:spacing w:val="1"/>
                <w:sz w:val="22"/>
                <w:szCs w:val="22"/>
              </w:rPr>
              <w:t>д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pacing w:val="-2"/>
                <w:sz w:val="22"/>
                <w:szCs w:val="22"/>
              </w:rPr>
              <w:t>ц</w:t>
            </w:r>
            <w:r>
              <w:rPr>
                <w:b/>
                <w:sz w:val="22"/>
                <w:szCs w:val="22"/>
              </w:rPr>
              <w:t>ена</w:t>
            </w:r>
            <w:r>
              <w:rPr>
                <w:b/>
                <w:spacing w:val="53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са</w:t>
            </w:r>
          </w:p>
          <w:p w:rsidR="00AD7279" w:rsidRDefault="007430F8">
            <w:pPr>
              <w:spacing w:line="240" w:lineRule="exact"/>
              <w:ind w:left="337" w:right="338"/>
              <w:jc w:val="center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pacing w:val="-1"/>
                <w:sz w:val="22"/>
                <w:szCs w:val="22"/>
              </w:rPr>
              <w:t>ДВ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pacing w:val="-2"/>
                <w:sz w:val="22"/>
                <w:szCs w:val="22"/>
              </w:rPr>
              <w:t>ом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7430F8">
            <w:pPr>
              <w:spacing w:line="240" w:lineRule="exact"/>
              <w:ind w:left="169" w:right="170"/>
              <w:jc w:val="center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У</w:t>
            </w:r>
            <w:r>
              <w:rPr>
                <w:b/>
                <w:sz w:val="22"/>
                <w:szCs w:val="22"/>
              </w:rPr>
              <w:t>куп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а це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а</w:t>
            </w:r>
          </w:p>
          <w:p w:rsidR="00AD7279" w:rsidRDefault="007430F8">
            <w:pPr>
              <w:spacing w:before="3" w:line="240" w:lineRule="exact"/>
              <w:ind w:left="167" w:right="17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без </w:t>
            </w: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pacing w:val="-3"/>
                <w:sz w:val="22"/>
                <w:szCs w:val="22"/>
              </w:rPr>
              <w:t>Д</w:t>
            </w:r>
            <w:r>
              <w:rPr>
                <w:b/>
                <w:spacing w:val="-1"/>
                <w:sz w:val="22"/>
                <w:szCs w:val="22"/>
              </w:rPr>
              <w:t>В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а, за проце</w:t>
            </w:r>
            <w:r>
              <w:rPr>
                <w:b/>
                <w:spacing w:val="-1"/>
                <w:sz w:val="22"/>
                <w:szCs w:val="22"/>
              </w:rPr>
              <w:t>њ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е</w:t>
            </w:r>
          </w:p>
          <w:p w:rsidR="00AD7279" w:rsidRDefault="007430F8">
            <w:pPr>
              <w:spacing w:line="240" w:lineRule="exact"/>
              <w:ind w:left="325" w:right="329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</w:t>
            </w:r>
            <w:r>
              <w:rPr>
                <w:b/>
                <w:spacing w:val="1"/>
                <w:sz w:val="22"/>
                <w:szCs w:val="22"/>
              </w:rPr>
              <w:t>л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pacing w:val="-2"/>
                <w:sz w:val="22"/>
                <w:szCs w:val="22"/>
              </w:rPr>
              <w:t>ч</w:t>
            </w:r>
            <w:r>
              <w:rPr>
                <w:b/>
                <w:sz w:val="22"/>
                <w:szCs w:val="22"/>
              </w:rPr>
              <w:t>ине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7430F8">
            <w:pPr>
              <w:spacing w:line="240" w:lineRule="exact"/>
              <w:ind w:left="106" w:right="110"/>
              <w:jc w:val="center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У</w:t>
            </w:r>
            <w:r>
              <w:rPr>
                <w:b/>
                <w:sz w:val="22"/>
                <w:szCs w:val="22"/>
              </w:rPr>
              <w:t>куп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а це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а са</w:t>
            </w:r>
          </w:p>
          <w:p w:rsidR="00AD7279" w:rsidRDefault="007430F8">
            <w:pPr>
              <w:spacing w:before="3" w:line="240" w:lineRule="exact"/>
              <w:ind w:left="333" w:right="333"/>
              <w:jc w:val="center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pacing w:val="-1"/>
                <w:sz w:val="22"/>
                <w:szCs w:val="22"/>
              </w:rPr>
              <w:t>ДВ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pacing w:val="-2"/>
                <w:sz w:val="22"/>
                <w:szCs w:val="22"/>
              </w:rPr>
              <w:t>о</w:t>
            </w:r>
            <w:r>
              <w:rPr>
                <w:b/>
                <w:spacing w:val="1"/>
                <w:sz w:val="22"/>
                <w:szCs w:val="22"/>
              </w:rPr>
              <w:t>м</w:t>
            </w:r>
            <w:r>
              <w:rPr>
                <w:b/>
                <w:sz w:val="22"/>
                <w:szCs w:val="22"/>
              </w:rPr>
              <w:t>, за проце</w:t>
            </w:r>
            <w:r>
              <w:rPr>
                <w:b/>
                <w:spacing w:val="-1"/>
                <w:sz w:val="22"/>
                <w:szCs w:val="22"/>
              </w:rPr>
              <w:t>њ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е</w:t>
            </w:r>
          </w:p>
          <w:p w:rsidR="00AD7279" w:rsidRDefault="007430F8">
            <w:pPr>
              <w:spacing w:line="240" w:lineRule="exact"/>
              <w:ind w:left="397" w:right="39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</w:t>
            </w:r>
            <w:r>
              <w:rPr>
                <w:b/>
                <w:spacing w:val="1"/>
                <w:sz w:val="22"/>
                <w:szCs w:val="22"/>
              </w:rPr>
              <w:t>л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pacing w:val="-2"/>
                <w:sz w:val="22"/>
                <w:szCs w:val="22"/>
              </w:rPr>
              <w:t>ч</w:t>
            </w:r>
            <w:r>
              <w:rPr>
                <w:b/>
                <w:sz w:val="22"/>
                <w:szCs w:val="22"/>
              </w:rPr>
              <w:t>ине</w:t>
            </w:r>
          </w:p>
        </w:tc>
      </w:tr>
      <w:tr w:rsidR="00AD7279">
        <w:trPr>
          <w:trHeight w:hRule="exact" w:val="250"/>
        </w:trPr>
        <w:tc>
          <w:tcPr>
            <w:tcW w:w="1668" w:type="dxa"/>
            <w:tcBorders>
              <w:top w:val="single" w:sz="6" w:space="0" w:color="DAEDF3"/>
              <w:left w:val="single" w:sz="5" w:space="0" w:color="000000"/>
              <w:bottom w:val="single" w:sz="6" w:space="0" w:color="DAEDF3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before="2"/>
              <w:ind w:left="718" w:right="717"/>
              <w:jc w:val="center"/>
            </w:pPr>
            <w:r>
              <w:rPr>
                <w:b/>
                <w:spacing w:val="1"/>
                <w:w w:val="99"/>
              </w:rPr>
              <w:t>1.</w:t>
            </w:r>
          </w:p>
        </w:tc>
        <w:tc>
          <w:tcPr>
            <w:tcW w:w="850" w:type="dxa"/>
            <w:tcBorders>
              <w:top w:val="single" w:sz="6" w:space="0" w:color="DAEDF3"/>
              <w:left w:val="single" w:sz="5" w:space="0" w:color="000000"/>
              <w:bottom w:val="single" w:sz="6" w:space="0" w:color="DAEDF3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before="2"/>
              <w:ind w:left="307" w:right="309"/>
              <w:jc w:val="center"/>
            </w:pPr>
            <w:r>
              <w:rPr>
                <w:b/>
                <w:spacing w:val="1"/>
                <w:w w:val="99"/>
              </w:rPr>
              <w:t>2.</w:t>
            </w:r>
          </w:p>
        </w:tc>
        <w:tc>
          <w:tcPr>
            <w:tcW w:w="1453" w:type="dxa"/>
            <w:tcBorders>
              <w:top w:val="single" w:sz="6" w:space="0" w:color="DAEDF3"/>
              <w:left w:val="single" w:sz="5" w:space="0" w:color="000000"/>
              <w:bottom w:val="single" w:sz="6" w:space="0" w:color="DAEDF3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before="2"/>
              <w:ind w:left="610" w:right="609"/>
              <w:jc w:val="center"/>
            </w:pPr>
            <w:r>
              <w:rPr>
                <w:b/>
                <w:spacing w:val="1"/>
                <w:w w:val="99"/>
              </w:rPr>
              <w:t>3.</w:t>
            </w:r>
          </w:p>
        </w:tc>
        <w:tc>
          <w:tcPr>
            <w:tcW w:w="1382" w:type="dxa"/>
            <w:tcBorders>
              <w:top w:val="single" w:sz="6" w:space="0" w:color="DAEDF3"/>
              <w:left w:val="single" w:sz="5" w:space="0" w:color="000000"/>
              <w:bottom w:val="single" w:sz="6" w:space="0" w:color="DAEDF3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before="2"/>
              <w:ind w:left="574" w:right="575"/>
              <w:jc w:val="center"/>
            </w:pPr>
            <w:r>
              <w:rPr>
                <w:b/>
                <w:spacing w:val="1"/>
                <w:w w:val="99"/>
              </w:rPr>
              <w:t>4.</w:t>
            </w:r>
          </w:p>
        </w:tc>
        <w:tc>
          <w:tcPr>
            <w:tcW w:w="1560" w:type="dxa"/>
            <w:tcBorders>
              <w:top w:val="single" w:sz="6" w:space="0" w:color="DAEDF3"/>
              <w:left w:val="single" w:sz="5" w:space="0" w:color="000000"/>
              <w:bottom w:val="single" w:sz="6" w:space="0" w:color="DAEDF3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before="2"/>
              <w:ind w:left="663" w:right="664"/>
              <w:jc w:val="center"/>
            </w:pPr>
            <w:r>
              <w:rPr>
                <w:b/>
                <w:spacing w:val="1"/>
                <w:w w:val="99"/>
              </w:rPr>
              <w:t>5.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20" w:lineRule="exact"/>
              <w:ind w:left="505"/>
              <w:rPr>
                <w:sz w:val="22"/>
                <w:szCs w:val="22"/>
              </w:rPr>
            </w:pPr>
            <w:r>
              <w:rPr>
                <w:b/>
                <w:spacing w:val="1"/>
                <w:position w:val="-1"/>
              </w:rPr>
              <w:t>6</w:t>
            </w:r>
            <w:r>
              <w:rPr>
                <w:b/>
                <w:position w:val="-1"/>
              </w:rPr>
              <w:t xml:space="preserve">. </w:t>
            </w:r>
            <w:r>
              <w:rPr>
                <w:b/>
                <w:spacing w:val="1"/>
                <w:position w:val="-1"/>
                <w:sz w:val="22"/>
                <w:szCs w:val="22"/>
              </w:rPr>
              <w:t>(</w:t>
            </w:r>
            <w:r>
              <w:rPr>
                <w:b/>
                <w:position w:val="-1"/>
                <w:sz w:val="22"/>
                <w:szCs w:val="22"/>
              </w:rPr>
              <w:t>3</w:t>
            </w:r>
            <w:r>
              <w:rPr>
                <w:b/>
                <w:spacing w:val="-2"/>
                <w:position w:val="-1"/>
                <w:sz w:val="22"/>
                <w:szCs w:val="22"/>
              </w:rPr>
              <w:t>х</w:t>
            </w:r>
            <w:r>
              <w:rPr>
                <w:b/>
                <w:position w:val="-1"/>
                <w:sz w:val="22"/>
                <w:szCs w:val="22"/>
              </w:rPr>
              <w:t>4)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9" w:space="0" w:color="DAEDF3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20" w:lineRule="exact"/>
              <w:ind w:left="599"/>
            </w:pPr>
            <w:r>
              <w:rPr>
                <w:b/>
                <w:spacing w:val="1"/>
              </w:rPr>
              <w:t>7</w:t>
            </w:r>
            <w:r>
              <w:rPr>
                <w:b/>
              </w:rPr>
              <w:t xml:space="preserve">. </w:t>
            </w:r>
            <w:r>
              <w:rPr>
                <w:b/>
                <w:spacing w:val="1"/>
              </w:rPr>
              <w:t>(4</w:t>
            </w:r>
            <w:r>
              <w:rPr>
                <w:b/>
                <w:spacing w:val="-1"/>
              </w:rPr>
              <w:t>х</w:t>
            </w:r>
            <w:r>
              <w:rPr>
                <w:b/>
                <w:spacing w:val="1"/>
              </w:rPr>
              <w:t>5</w:t>
            </w:r>
            <w:r>
              <w:rPr>
                <w:b/>
              </w:rPr>
              <w:t>)</w:t>
            </w:r>
          </w:p>
        </w:tc>
      </w:tr>
      <w:tr w:rsidR="00AD7279">
        <w:trPr>
          <w:trHeight w:hRule="exact" w:val="1074"/>
        </w:trPr>
        <w:tc>
          <w:tcPr>
            <w:tcW w:w="1668" w:type="dxa"/>
            <w:tcBorders>
              <w:top w:val="single" w:sz="6" w:space="0" w:color="DAEDF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17" w:line="260" w:lineRule="exact"/>
              <w:rPr>
                <w:sz w:val="26"/>
                <w:szCs w:val="26"/>
              </w:rPr>
            </w:pPr>
          </w:p>
          <w:p w:rsidR="00AD7279" w:rsidRDefault="007430F8">
            <w:pPr>
              <w:ind w:left="172" w:right="127" w:hanging="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Ел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-1"/>
                <w:sz w:val="24"/>
                <w:szCs w:val="24"/>
              </w:rPr>
              <w:t>р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 xml:space="preserve">а 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г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 xml:space="preserve">ја </w:t>
            </w:r>
            <w:r>
              <w:rPr>
                <w:b/>
                <w:spacing w:val="1"/>
                <w:sz w:val="24"/>
                <w:szCs w:val="24"/>
              </w:rPr>
              <w:t>ВТ</w:t>
            </w:r>
          </w:p>
        </w:tc>
        <w:tc>
          <w:tcPr>
            <w:tcW w:w="850" w:type="dxa"/>
            <w:tcBorders>
              <w:top w:val="single" w:sz="6" w:space="0" w:color="DAEDF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2" w:line="180" w:lineRule="exact"/>
              <w:rPr>
                <w:sz w:val="19"/>
                <w:szCs w:val="19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ind w:left="165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Wh</w:t>
            </w:r>
          </w:p>
        </w:tc>
        <w:tc>
          <w:tcPr>
            <w:tcW w:w="1453" w:type="dxa"/>
            <w:tcBorders>
              <w:top w:val="single" w:sz="6" w:space="0" w:color="DAEDF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382" w:type="dxa"/>
            <w:tcBorders>
              <w:top w:val="single" w:sz="6" w:space="0" w:color="DAEDF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line="200" w:lineRule="exact"/>
            </w:pPr>
          </w:p>
          <w:p w:rsidR="00AD7279" w:rsidRDefault="00AD7279">
            <w:pPr>
              <w:spacing w:before="17" w:line="200" w:lineRule="exact"/>
            </w:pPr>
          </w:p>
          <w:p w:rsidR="00AD7279" w:rsidRPr="00A502D0" w:rsidRDefault="00A502D0">
            <w:pPr>
              <w:ind w:left="359"/>
              <w:rPr>
                <w:lang w:val="sr-Cyrl-CS"/>
              </w:rPr>
            </w:pPr>
            <w:r>
              <w:rPr>
                <w:b/>
                <w:spacing w:val="1"/>
                <w:lang w:val="sr-Cyrl-CS"/>
              </w:rPr>
              <w:t>1.720.224</w:t>
            </w:r>
          </w:p>
        </w:tc>
        <w:tc>
          <w:tcPr>
            <w:tcW w:w="1560" w:type="dxa"/>
            <w:tcBorders>
              <w:top w:val="single" w:sz="6" w:space="0" w:color="DAEDF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843" w:type="dxa"/>
            <w:tcBorders>
              <w:top w:val="single" w:sz="9" w:space="0" w:color="DAEDF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106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12" w:line="260" w:lineRule="exact"/>
              <w:rPr>
                <w:sz w:val="26"/>
                <w:szCs w:val="26"/>
              </w:rPr>
            </w:pPr>
          </w:p>
          <w:p w:rsidR="00AD7279" w:rsidRDefault="007430F8">
            <w:pPr>
              <w:ind w:left="157" w:right="119" w:firstLine="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Ел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-1"/>
                <w:sz w:val="24"/>
                <w:szCs w:val="24"/>
              </w:rPr>
              <w:t>р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 xml:space="preserve">а 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г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ја НТ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7" w:line="180" w:lineRule="exact"/>
              <w:rPr>
                <w:sz w:val="18"/>
                <w:szCs w:val="18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ind w:left="165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Wh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line="200" w:lineRule="exact"/>
            </w:pPr>
          </w:p>
          <w:p w:rsidR="00AD7279" w:rsidRDefault="00AD7279">
            <w:pPr>
              <w:spacing w:before="12" w:line="200" w:lineRule="exact"/>
            </w:pPr>
          </w:p>
          <w:p w:rsidR="00AD7279" w:rsidRPr="00F84F8D" w:rsidRDefault="00F84F8D">
            <w:pPr>
              <w:ind w:left="359"/>
              <w:rPr>
                <w:lang w:val="sr-Cyrl-CS"/>
              </w:rPr>
            </w:pPr>
            <w:r>
              <w:rPr>
                <w:b/>
                <w:spacing w:val="1"/>
                <w:lang w:val="sr-Cyrl-CS"/>
              </w:rPr>
              <w:t>484.125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316"/>
        </w:trPr>
        <w:tc>
          <w:tcPr>
            <w:tcW w:w="2518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3"/>
              <w:ind w:left="1432"/>
            </w:pPr>
            <w:r>
              <w:rPr>
                <w:b/>
              </w:rPr>
              <w:t>УКУ</w:t>
            </w:r>
            <w:r>
              <w:rPr>
                <w:b/>
                <w:spacing w:val="1"/>
              </w:rPr>
              <w:t>ПНО</w:t>
            </w:r>
            <w:r>
              <w:rPr>
                <w:b/>
              </w:rPr>
              <w:t>: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6C368D" w:rsidRDefault="00AD7279">
            <w:pPr>
              <w:rPr>
                <w:lang w:val="sr-Cyrl-CS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2" w:line="260" w:lineRule="exact"/>
        <w:rPr>
          <w:sz w:val="26"/>
          <w:szCs w:val="26"/>
        </w:rPr>
      </w:pPr>
    </w:p>
    <w:p w:rsidR="00AD7279" w:rsidRDefault="007430F8">
      <w:pPr>
        <w:ind w:left="513" w:right="478"/>
      </w:pPr>
      <w:r>
        <w:rPr>
          <w:sz w:val="24"/>
          <w:szCs w:val="24"/>
        </w:rPr>
        <w:t>*</w:t>
      </w:r>
      <w:r>
        <w:rPr>
          <w:spacing w:val="27"/>
          <w:sz w:val="24"/>
          <w:szCs w:val="24"/>
        </w:rPr>
        <w:t xml:space="preserve"> </w:t>
      </w:r>
      <w:r>
        <w:rPr>
          <w:i/>
        </w:rPr>
        <w:t>У</w:t>
      </w:r>
      <w:r>
        <w:rPr>
          <w:i/>
          <w:spacing w:val="1"/>
        </w:rPr>
        <w:t>к</w:t>
      </w:r>
      <w:r>
        <w:rPr>
          <w:i/>
        </w:rPr>
        <w:t>у</w:t>
      </w:r>
      <w:r>
        <w:rPr>
          <w:i/>
          <w:spacing w:val="1"/>
        </w:rPr>
        <w:t>п</w:t>
      </w:r>
      <w:r>
        <w:rPr>
          <w:i/>
        </w:rPr>
        <w:t>на</w:t>
      </w:r>
      <w:r>
        <w:rPr>
          <w:i/>
          <w:spacing w:val="21"/>
        </w:rPr>
        <w:t xml:space="preserve"> </w:t>
      </w:r>
      <w:r>
        <w:rPr>
          <w:i/>
          <w:spacing w:val="2"/>
        </w:rPr>
        <w:t>ц</w:t>
      </w:r>
      <w:r>
        <w:rPr>
          <w:i/>
        </w:rPr>
        <w:t>ена</w:t>
      </w:r>
      <w:r>
        <w:rPr>
          <w:i/>
          <w:spacing w:val="24"/>
        </w:rPr>
        <w:t xml:space="preserve"> </w:t>
      </w:r>
      <w:r>
        <w:rPr>
          <w:i/>
          <w:spacing w:val="1"/>
        </w:rPr>
        <w:t>о</w:t>
      </w:r>
      <w:r>
        <w:rPr>
          <w:i/>
        </w:rPr>
        <w:t>бу</w:t>
      </w:r>
      <w:r>
        <w:rPr>
          <w:i/>
          <w:spacing w:val="1"/>
        </w:rPr>
        <w:t>х</w:t>
      </w:r>
      <w:r>
        <w:rPr>
          <w:i/>
        </w:rPr>
        <w:t>в</w:t>
      </w:r>
      <w:r>
        <w:rPr>
          <w:i/>
          <w:spacing w:val="1"/>
        </w:rPr>
        <w:t>а</w:t>
      </w:r>
      <w:r>
        <w:rPr>
          <w:i/>
          <w:spacing w:val="-2"/>
        </w:rPr>
        <w:t>т</w:t>
      </w:r>
      <w:r>
        <w:rPr>
          <w:i/>
          <w:spacing w:val="2"/>
        </w:rPr>
        <w:t>а</w:t>
      </w:r>
      <w:r>
        <w:rPr>
          <w:i/>
        </w:rPr>
        <w:t>:</w:t>
      </w:r>
      <w:r>
        <w:rPr>
          <w:i/>
          <w:spacing w:val="19"/>
        </w:rPr>
        <w:t xml:space="preserve"> </w:t>
      </w:r>
      <w:r>
        <w:rPr>
          <w:i/>
          <w:spacing w:val="-1"/>
        </w:rPr>
        <w:t>ц</w:t>
      </w:r>
      <w:r>
        <w:rPr>
          <w:i/>
        </w:rPr>
        <w:t>ену</w:t>
      </w:r>
      <w:r>
        <w:rPr>
          <w:i/>
          <w:spacing w:val="23"/>
        </w:rPr>
        <w:t xml:space="preserve"> </w:t>
      </w:r>
      <w:r>
        <w:rPr>
          <w:i/>
        </w:rPr>
        <w:t>елект</w:t>
      </w:r>
      <w:r>
        <w:rPr>
          <w:i/>
          <w:spacing w:val="1"/>
        </w:rPr>
        <w:t>рич</w:t>
      </w:r>
      <w:r>
        <w:rPr>
          <w:i/>
        </w:rPr>
        <w:t>не</w:t>
      </w:r>
      <w:r>
        <w:rPr>
          <w:i/>
          <w:spacing w:val="18"/>
        </w:rPr>
        <w:t xml:space="preserve"> </w:t>
      </w:r>
      <w:r>
        <w:rPr>
          <w:i/>
        </w:rPr>
        <w:t>ене</w:t>
      </w:r>
      <w:r>
        <w:rPr>
          <w:i/>
          <w:spacing w:val="1"/>
        </w:rPr>
        <w:t>р</w:t>
      </w:r>
      <w:r>
        <w:rPr>
          <w:i/>
          <w:spacing w:val="-1"/>
        </w:rPr>
        <w:t>г</w:t>
      </w:r>
      <w:r>
        <w:rPr>
          <w:i/>
          <w:spacing w:val="1"/>
        </w:rPr>
        <w:t>и</w:t>
      </w:r>
      <w:r>
        <w:rPr>
          <w:i/>
        </w:rPr>
        <w:t>је</w:t>
      </w:r>
      <w:r>
        <w:rPr>
          <w:i/>
          <w:spacing w:val="20"/>
        </w:rPr>
        <w:t xml:space="preserve"> </w:t>
      </w:r>
      <w:r>
        <w:rPr>
          <w:i/>
        </w:rPr>
        <w:t>са</w:t>
      </w:r>
      <w:r>
        <w:rPr>
          <w:i/>
          <w:spacing w:val="27"/>
        </w:rPr>
        <w:t xml:space="preserve"> </w:t>
      </w:r>
      <w:r>
        <w:rPr>
          <w:i/>
          <w:spacing w:val="1"/>
        </w:rPr>
        <w:t>100</w:t>
      </w:r>
      <w:r>
        <w:rPr>
          <w:i/>
        </w:rPr>
        <w:t>%</w:t>
      </w:r>
      <w:r>
        <w:rPr>
          <w:i/>
          <w:spacing w:val="22"/>
        </w:rPr>
        <w:t xml:space="preserve"> </w:t>
      </w:r>
      <w:r>
        <w:rPr>
          <w:i/>
        </w:rPr>
        <w:t>б</w:t>
      </w:r>
      <w:r>
        <w:rPr>
          <w:i/>
          <w:spacing w:val="1"/>
        </w:rPr>
        <w:t>а</w:t>
      </w:r>
      <w:r>
        <w:rPr>
          <w:i/>
        </w:rPr>
        <w:t>л</w:t>
      </w:r>
      <w:r>
        <w:rPr>
          <w:i/>
          <w:spacing w:val="1"/>
        </w:rPr>
        <w:t>а</w:t>
      </w:r>
      <w:r>
        <w:rPr>
          <w:i/>
        </w:rPr>
        <w:t>нсн</w:t>
      </w:r>
      <w:r>
        <w:rPr>
          <w:i/>
          <w:spacing w:val="1"/>
        </w:rPr>
        <w:t>о</w:t>
      </w:r>
      <w:r>
        <w:rPr>
          <w:i/>
        </w:rPr>
        <w:t>м</w:t>
      </w:r>
      <w:r>
        <w:rPr>
          <w:i/>
          <w:spacing w:val="18"/>
        </w:rPr>
        <w:t xml:space="preserve"> </w:t>
      </w:r>
      <w:r>
        <w:rPr>
          <w:i/>
          <w:spacing w:val="1"/>
        </w:rPr>
        <w:t>о</w:t>
      </w:r>
      <w:r>
        <w:rPr>
          <w:i/>
        </w:rPr>
        <w:t>д</w:t>
      </w:r>
      <w:r>
        <w:rPr>
          <w:i/>
          <w:spacing w:val="-1"/>
        </w:rPr>
        <w:t>г</w:t>
      </w:r>
      <w:r>
        <w:rPr>
          <w:i/>
          <w:spacing w:val="1"/>
        </w:rPr>
        <w:t>о</w:t>
      </w:r>
      <w:r>
        <w:rPr>
          <w:i/>
        </w:rPr>
        <w:t>в</w:t>
      </w:r>
      <w:r>
        <w:rPr>
          <w:i/>
          <w:spacing w:val="1"/>
        </w:rPr>
        <w:t>ор</w:t>
      </w:r>
      <w:r>
        <w:rPr>
          <w:i/>
          <w:spacing w:val="-3"/>
        </w:rPr>
        <w:t>н</w:t>
      </w:r>
      <w:r>
        <w:rPr>
          <w:i/>
          <w:spacing w:val="1"/>
        </w:rPr>
        <w:t>ошћ</w:t>
      </w:r>
      <w:r>
        <w:rPr>
          <w:i/>
        </w:rPr>
        <w:t>у</w:t>
      </w:r>
      <w:r>
        <w:rPr>
          <w:i/>
          <w:spacing w:val="17"/>
        </w:rPr>
        <w:t xml:space="preserve"> </w:t>
      </w:r>
      <w:r>
        <w:rPr>
          <w:i/>
        </w:rPr>
        <w:t>у</w:t>
      </w:r>
      <w:r>
        <w:rPr>
          <w:i/>
          <w:spacing w:val="26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>к</w:t>
      </w:r>
      <w:r>
        <w:rPr>
          <w:i/>
        </w:rPr>
        <w:t>л</w:t>
      </w:r>
      <w:r>
        <w:rPr>
          <w:i/>
          <w:spacing w:val="1"/>
        </w:rPr>
        <w:t>а</w:t>
      </w:r>
      <w:r>
        <w:rPr>
          <w:i/>
        </w:rPr>
        <w:t>ду</w:t>
      </w:r>
      <w:r>
        <w:rPr>
          <w:i/>
          <w:spacing w:val="21"/>
        </w:rPr>
        <w:t xml:space="preserve"> </w:t>
      </w:r>
      <w:r>
        <w:rPr>
          <w:i/>
        </w:rPr>
        <w:t>са</w:t>
      </w:r>
      <w:r>
        <w:rPr>
          <w:i/>
          <w:spacing w:val="24"/>
        </w:rPr>
        <w:t xml:space="preserve"> </w:t>
      </w:r>
      <w:r>
        <w:rPr>
          <w:i/>
        </w:rPr>
        <w:t>З</w:t>
      </w:r>
      <w:r>
        <w:rPr>
          <w:i/>
          <w:spacing w:val="1"/>
        </w:rPr>
        <w:t>а</w:t>
      </w:r>
      <w:r>
        <w:rPr>
          <w:i/>
        </w:rPr>
        <w:t>к</w:t>
      </w:r>
      <w:r>
        <w:rPr>
          <w:i/>
          <w:spacing w:val="1"/>
        </w:rPr>
        <w:t>о</w:t>
      </w:r>
      <w:r>
        <w:rPr>
          <w:i/>
        </w:rPr>
        <w:t>н</w:t>
      </w:r>
      <w:r>
        <w:rPr>
          <w:i/>
          <w:spacing w:val="1"/>
        </w:rPr>
        <w:t>о</w:t>
      </w:r>
      <w:r>
        <w:rPr>
          <w:i/>
        </w:rPr>
        <w:t>м</w:t>
      </w:r>
      <w:r>
        <w:rPr>
          <w:i/>
          <w:spacing w:val="17"/>
        </w:rPr>
        <w:t xml:space="preserve"> </w:t>
      </w:r>
      <w:r>
        <w:rPr>
          <w:i/>
        </w:rPr>
        <w:t>о ене</w:t>
      </w:r>
      <w:r>
        <w:rPr>
          <w:i/>
          <w:spacing w:val="1"/>
        </w:rPr>
        <w:t>р</w:t>
      </w:r>
      <w:r>
        <w:rPr>
          <w:i/>
          <w:spacing w:val="-1"/>
        </w:rPr>
        <w:t>г</w:t>
      </w:r>
      <w:r>
        <w:rPr>
          <w:i/>
        </w:rPr>
        <w:t>ет</w:t>
      </w:r>
      <w:r>
        <w:rPr>
          <w:i/>
          <w:spacing w:val="2"/>
        </w:rPr>
        <w:t>и</w:t>
      </w:r>
      <w:r>
        <w:rPr>
          <w:i/>
          <w:spacing w:val="1"/>
        </w:rPr>
        <w:t>ци</w:t>
      </w:r>
      <w:r>
        <w:rPr>
          <w:i/>
        </w:rPr>
        <w:t>,</w:t>
      </w:r>
      <w:r>
        <w:rPr>
          <w:i/>
          <w:spacing w:val="-8"/>
        </w:rPr>
        <w:t xml:space="preserve"> </w:t>
      </w:r>
      <w:r>
        <w:rPr>
          <w:i/>
        </w:rPr>
        <w:t>н</w:t>
      </w:r>
      <w:r>
        <w:rPr>
          <w:i/>
          <w:spacing w:val="1"/>
        </w:rPr>
        <w:t>а</w:t>
      </w:r>
      <w:r>
        <w:rPr>
          <w:i/>
        </w:rPr>
        <w:t>б</w:t>
      </w:r>
      <w:r>
        <w:rPr>
          <w:i/>
          <w:spacing w:val="1"/>
        </w:rPr>
        <w:t>а</w:t>
      </w:r>
      <w:r>
        <w:rPr>
          <w:i/>
        </w:rPr>
        <w:t>вку</w:t>
      </w:r>
      <w:r>
        <w:rPr>
          <w:i/>
          <w:spacing w:val="-6"/>
        </w:rPr>
        <w:t xml:space="preserve"> </w:t>
      </w:r>
      <w:r>
        <w:rPr>
          <w:i/>
        </w:rPr>
        <w:t>и</w:t>
      </w:r>
      <w:r>
        <w:rPr>
          <w:i/>
          <w:spacing w:val="50"/>
        </w:rPr>
        <w:t xml:space="preserve"> </w:t>
      </w:r>
      <w:r>
        <w:rPr>
          <w:i/>
          <w:spacing w:val="1"/>
        </w:rPr>
        <w:t>и</w:t>
      </w:r>
      <w:r>
        <w:rPr>
          <w:i/>
        </w:rPr>
        <w:t>с</w:t>
      </w:r>
      <w:r>
        <w:rPr>
          <w:i/>
          <w:spacing w:val="-1"/>
        </w:rPr>
        <w:t>по</w:t>
      </w:r>
      <w:r>
        <w:rPr>
          <w:i/>
          <w:spacing w:val="1"/>
        </w:rPr>
        <w:t>р</w:t>
      </w:r>
      <w:r>
        <w:rPr>
          <w:i/>
        </w:rPr>
        <w:t>у</w:t>
      </w:r>
      <w:r>
        <w:rPr>
          <w:i/>
          <w:spacing w:val="1"/>
        </w:rPr>
        <w:t>к</w:t>
      </w:r>
      <w:r>
        <w:rPr>
          <w:i/>
        </w:rPr>
        <w:t>у</w:t>
      </w:r>
      <w:r>
        <w:rPr>
          <w:i/>
          <w:spacing w:val="-6"/>
        </w:rPr>
        <w:t xml:space="preserve"> </w:t>
      </w:r>
      <w:r>
        <w:rPr>
          <w:i/>
        </w:rPr>
        <w:t>елект</w:t>
      </w:r>
      <w:r>
        <w:rPr>
          <w:i/>
          <w:spacing w:val="1"/>
        </w:rPr>
        <w:t>рич</w:t>
      </w:r>
      <w:r>
        <w:rPr>
          <w:i/>
        </w:rPr>
        <w:t>не</w:t>
      </w:r>
      <w:r>
        <w:rPr>
          <w:i/>
          <w:spacing w:val="-9"/>
        </w:rPr>
        <w:t xml:space="preserve"> </w:t>
      </w:r>
      <w:r>
        <w:rPr>
          <w:i/>
        </w:rPr>
        <w:t>ене</w:t>
      </w:r>
      <w:r>
        <w:rPr>
          <w:i/>
          <w:spacing w:val="1"/>
        </w:rPr>
        <w:t>р</w:t>
      </w:r>
      <w:r>
        <w:rPr>
          <w:i/>
          <w:spacing w:val="-1"/>
        </w:rPr>
        <w:t>г</w:t>
      </w:r>
      <w:r>
        <w:rPr>
          <w:i/>
          <w:spacing w:val="1"/>
        </w:rPr>
        <w:t>и</w:t>
      </w:r>
      <w:r>
        <w:rPr>
          <w:i/>
        </w:rPr>
        <w:t>је.</w:t>
      </w:r>
    </w:p>
    <w:p w:rsidR="00AD7279" w:rsidRDefault="00AD7279">
      <w:pPr>
        <w:spacing w:before="3" w:line="240" w:lineRule="exact"/>
        <w:rPr>
          <w:sz w:val="24"/>
          <w:szCs w:val="24"/>
        </w:rPr>
        <w:sectPr w:rsidR="00AD7279">
          <w:pgSz w:w="11920" w:h="16840"/>
          <w:pgMar w:top="760" w:right="620" w:bottom="280" w:left="620" w:header="0" w:footer="1198" w:gutter="0"/>
          <w:cols w:space="720"/>
        </w:sectPr>
      </w:pPr>
    </w:p>
    <w:p w:rsidR="00FC51DA" w:rsidRDefault="007430F8" w:rsidP="00FC51DA">
      <w:pPr>
        <w:spacing w:before="29"/>
        <w:rPr>
          <w:sz w:val="24"/>
          <w:szCs w:val="24"/>
        </w:rPr>
      </w:pPr>
      <w:r w:rsidRPr="00DA6204">
        <w:rPr>
          <w:sz w:val="24"/>
          <w:szCs w:val="24"/>
        </w:rPr>
        <w:lastRenderedPageBreak/>
        <w:t>У</w:t>
      </w:r>
      <w:r w:rsidRPr="00DA6204">
        <w:rPr>
          <w:spacing w:val="4"/>
          <w:sz w:val="24"/>
          <w:szCs w:val="24"/>
        </w:rPr>
        <w:t>к</w:t>
      </w:r>
      <w:r w:rsidRPr="00DA6204">
        <w:rPr>
          <w:spacing w:val="-7"/>
          <w:sz w:val="24"/>
          <w:szCs w:val="24"/>
        </w:rPr>
        <w:t>у</w:t>
      </w:r>
      <w:r w:rsidRPr="00DA6204">
        <w:rPr>
          <w:spacing w:val="1"/>
          <w:sz w:val="24"/>
          <w:szCs w:val="24"/>
        </w:rPr>
        <w:t>пн</w:t>
      </w:r>
      <w:r w:rsidRPr="00DA6204">
        <w:rPr>
          <w:sz w:val="24"/>
          <w:szCs w:val="24"/>
        </w:rPr>
        <w:t>а</w:t>
      </w:r>
      <w:r w:rsidR="002453BC" w:rsidRPr="00DA6204">
        <w:rPr>
          <w:sz w:val="24"/>
          <w:szCs w:val="24"/>
        </w:rPr>
        <w:t xml:space="preserve"> </w:t>
      </w:r>
      <w:r w:rsidRPr="00DA6204">
        <w:rPr>
          <w:spacing w:val="1"/>
          <w:sz w:val="24"/>
          <w:szCs w:val="24"/>
        </w:rPr>
        <w:t>з</w:t>
      </w:r>
      <w:r w:rsidRPr="00DA6204">
        <w:rPr>
          <w:sz w:val="24"/>
          <w:szCs w:val="24"/>
        </w:rPr>
        <w:t>б</w:t>
      </w:r>
      <w:r w:rsidRPr="00DA6204">
        <w:rPr>
          <w:spacing w:val="1"/>
          <w:sz w:val="24"/>
          <w:szCs w:val="24"/>
        </w:rPr>
        <w:t>и</w:t>
      </w:r>
      <w:r w:rsidRPr="00DA6204">
        <w:rPr>
          <w:sz w:val="24"/>
          <w:szCs w:val="24"/>
        </w:rPr>
        <w:t>р</w:t>
      </w:r>
      <w:r w:rsidRPr="00DA6204">
        <w:rPr>
          <w:spacing w:val="1"/>
          <w:sz w:val="24"/>
          <w:szCs w:val="24"/>
        </w:rPr>
        <w:t>н</w:t>
      </w:r>
      <w:r w:rsidRPr="00DA6204">
        <w:rPr>
          <w:sz w:val="24"/>
          <w:szCs w:val="24"/>
        </w:rPr>
        <w:t>а</w:t>
      </w:r>
      <w:r w:rsidR="002453BC" w:rsidRPr="00DA6204">
        <w:rPr>
          <w:sz w:val="24"/>
          <w:szCs w:val="24"/>
        </w:rPr>
        <w:t xml:space="preserve"> </w:t>
      </w:r>
      <w:r w:rsidRPr="00DA6204">
        <w:rPr>
          <w:spacing w:val="1"/>
          <w:sz w:val="24"/>
          <w:szCs w:val="24"/>
        </w:rPr>
        <w:t>ц</w:t>
      </w:r>
      <w:r w:rsidRPr="00DA6204">
        <w:rPr>
          <w:spacing w:val="-1"/>
          <w:sz w:val="24"/>
          <w:szCs w:val="24"/>
        </w:rPr>
        <w:t>е</w:t>
      </w:r>
      <w:r w:rsidRPr="00DA6204">
        <w:rPr>
          <w:spacing w:val="1"/>
          <w:sz w:val="24"/>
          <w:szCs w:val="24"/>
        </w:rPr>
        <w:t>н</w:t>
      </w:r>
      <w:r w:rsidRPr="00DA6204">
        <w:rPr>
          <w:sz w:val="24"/>
          <w:szCs w:val="24"/>
        </w:rPr>
        <w:t>а</w:t>
      </w:r>
      <w:r w:rsidR="00F97589" w:rsidRPr="00DA6204">
        <w:rPr>
          <w:sz w:val="24"/>
          <w:szCs w:val="24"/>
          <w:lang w:val="sr-Cyrl-CS"/>
        </w:rPr>
        <w:t xml:space="preserve"> за процењене ко</w:t>
      </w:r>
      <w:r w:rsidR="00FC51DA" w:rsidRPr="00DA6204">
        <w:rPr>
          <w:sz w:val="24"/>
          <w:szCs w:val="24"/>
          <w:lang w:val="sr-Cyrl-CS"/>
        </w:rPr>
        <w:t>личине</w:t>
      </w:r>
      <w:r w:rsidR="002453BC" w:rsidRPr="00DA6204">
        <w:rPr>
          <w:sz w:val="24"/>
          <w:szCs w:val="24"/>
        </w:rPr>
        <w:t xml:space="preserve"> </w:t>
      </w:r>
      <w:r w:rsidRPr="00DA6204">
        <w:rPr>
          <w:sz w:val="24"/>
          <w:szCs w:val="24"/>
        </w:rPr>
        <w:t>б</w:t>
      </w:r>
      <w:r w:rsidRPr="00DA6204">
        <w:rPr>
          <w:spacing w:val="1"/>
          <w:sz w:val="24"/>
          <w:szCs w:val="24"/>
        </w:rPr>
        <w:t>е</w:t>
      </w:r>
      <w:r w:rsidRPr="00DA6204">
        <w:rPr>
          <w:sz w:val="24"/>
          <w:szCs w:val="24"/>
        </w:rPr>
        <w:t>з</w:t>
      </w:r>
      <w:r w:rsidR="002453BC" w:rsidRPr="00DA6204">
        <w:rPr>
          <w:sz w:val="24"/>
          <w:szCs w:val="24"/>
        </w:rPr>
        <w:t xml:space="preserve"> </w:t>
      </w:r>
      <w:r w:rsidRPr="00DA6204">
        <w:rPr>
          <w:sz w:val="24"/>
          <w:szCs w:val="24"/>
        </w:rPr>
        <w:t>П</w:t>
      </w:r>
      <w:r w:rsidRPr="00DA6204">
        <w:rPr>
          <w:spacing w:val="-1"/>
          <w:sz w:val="24"/>
          <w:szCs w:val="24"/>
        </w:rPr>
        <w:t>ДВ-</w:t>
      </w:r>
      <w:r w:rsidRPr="00DA6204">
        <w:rPr>
          <w:sz w:val="24"/>
          <w:szCs w:val="24"/>
        </w:rPr>
        <w:t>а</w:t>
      </w:r>
      <w:r w:rsidR="00FC51DA">
        <w:rPr>
          <w:sz w:val="24"/>
          <w:szCs w:val="24"/>
          <w:lang w:val="sr-Cyrl-CS"/>
        </w:rPr>
        <w:t xml:space="preserve"> _______________</w:t>
      </w:r>
      <w:r w:rsidR="00FC51DA" w:rsidRPr="00FC51DA">
        <w:rPr>
          <w:sz w:val="24"/>
          <w:szCs w:val="24"/>
        </w:rPr>
        <w:t xml:space="preserve"> </w:t>
      </w:r>
      <w:r w:rsidR="00FC51DA">
        <w:rPr>
          <w:sz w:val="24"/>
          <w:szCs w:val="24"/>
        </w:rPr>
        <w:t>д</w:t>
      </w:r>
      <w:r w:rsidR="00FC51DA">
        <w:rPr>
          <w:spacing w:val="1"/>
          <w:sz w:val="24"/>
          <w:szCs w:val="24"/>
        </w:rPr>
        <w:t>ин</w:t>
      </w:r>
      <w:r w:rsidR="00FC51DA">
        <w:rPr>
          <w:spacing w:val="-3"/>
          <w:sz w:val="24"/>
          <w:szCs w:val="24"/>
        </w:rPr>
        <w:t>а</w:t>
      </w:r>
      <w:r w:rsidR="00FC51DA">
        <w:rPr>
          <w:sz w:val="24"/>
          <w:szCs w:val="24"/>
        </w:rPr>
        <w:t xml:space="preserve">ра </w:t>
      </w:r>
      <w:r w:rsidR="00FC51DA">
        <w:rPr>
          <w:spacing w:val="1"/>
          <w:sz w:val="24"/>
          <w:szCs w:val="24"/>
        </w:rPr>
        <w:t>(</w:t>
      </w:r>
      <w:r w:rsidR="00FC51DA">
        <w:rPr>
          <w:b/>
          <w:i/>
          <w:spacing w:val="3"/>
          <w:sz w:val="24"/>
          <w:szCs w:val="24"/>
        </w:rPr>
        <w:t>т</w:t>
      </w:r>
      <w:r w:rsidR="00FC51DA">
        <w:rPr>
          <w:b/>
          <w:i/>
          <w:sz w:val="24"/>
          <w:szCs w:val="24"/>
        </w:rPr>
        <w:t>аб</w:t>
      </w:r>
      <w:r w:rsidR="00FC51DA">
        <w:rPr>
          <w:b/>
          <w:i/>
          <w:spacing w:val="-1"/>
          <w:sz w:val="24"/>
          <w:szCs w:val="24"/>
        </w:rPr>
        <w:t>ел</w:t>
      </w:r>
      <w:r w:rsidR="00FC51DA">
        <w:rPr>
          <w:b/>
          <w:i/>
          <w:sz w:val="24"/>
          <w:szCs w:val="24"/>
        </w:rPr>
        <w:t xml:space="preserve">а 3 – </w:t>
      </w:r>
      <w:r w:rsidR="00FC51DA">
        <w:rPr>
          <w:b/>
          <w:i/>
          <w:spacing w:val="-1"/>
          <w:sz w:val="24"/>
          <w:szCs w:val="24"/>
        </w:rPr>
        <w:t>слу</w:t>
      </w:r>
      <w:r w:rsidR="00FC51DA">
        <w:rPr>
          <w:b/>
          <w:i/>
          <w:spacing w:val="2"/>
          <w:sz w:val="24"/>
          <w:szCs w:val="24"/>
        </w:rPr>
        <w:t>ж</w:t>
      </w:r>
      <w:r w:rsidR="00FC51DA">
        <w:rPr>
          <w:b/>
          <w:i/>
          <w:sz w:val="24"/>
          <w:szCs w:val="24"/>
        </w:rPr>
        <w:t>и</w:t>
      </w:r>
      <w:r w:rsidR="00FC51DA">
        <w:rPr>
          <w:b/>
          <w:i/>
          <w:sz w:val="24"/>
          <w:szCs w:val="24"/>
          <w:lang w:val="sr-Cyrl-CS"/>
        </w:rPr>
        <w:t xml:space="preserve"> </w:t>
      </w:r>
    </w:p>
    <w:p w:rsidR="00FC51DA" w:rsidRDefault="00FC51DA" w:rsidP="00FC51DA">
      <w:pPr>
        <w:tabs>
          <w:tab w:val="left" w:pos="10632"/>
        </w:tabs>
        <w:spacing w:before="29"/>
        <w:ind w:left="573" w:right="-61"/>
        <w:rPr>
          <w:b/>
          <w:i/>
          <w:spacing w:val="1"/>
          <w:position w:val="-1"/>
          <w:sz w:val="24"/>
          <w:szCs w:val="24"/>
        </w:rPr>
        <w:sectPr w:rsidR="00FC51DA">
          <w:type w:val="continuous"/>
          <w:pgSz w:w="11920" w:h="16840"/>
          <w:pgMar w:top="740" w:right="620" w:bottom="280" w:left="620" w:header="720" w:footer="720" w:gutter="0"/>
          <w:cols w:space="720"/>
        </w:sectPr>
      </w:pPr>
    </w:p>
    <w:p w:rsidR="00AD7279" w:rsidRDefault="007430F8" w:rsidP="00FC51DA">
      <w:pPr>
        <w:tabs>
          <w:tab w:val="left" w:pos="10632"/>
        </w:tabs>
        <w:spacing w:before="29"/>
        <w:ind w:right="-61"/>
        <w:rPr>
          <w:sz w:val="24"/>
          <w:szCs w:val="24"/>
        </w:rPr>
      </w:pPr>
      <w:r>
        <w:rPr>
          <w:b/>
          <w:i/>
          <w:spacing w:val="1"/>
          <w:position w:val="-1"/>
          <w:sz w:val="24"/>
          <w:szCs w:val="24"/>
        </w:rPr>
        <w:lastRenderedPageBreak/>
        <w:t>н</w:t>
      </w:r>
      <w:r>
        <w:rPr>
          <w:b/>
          <w:i/>
          <w:position w:val="-1"/>
          <w:sz w:val="24"/>
          <w:szCs w:val="24"/>
        </w:rPr>
        <w:t>ар</w:t>
      </w:r>
      <w:r>
        <w:rPr>
          <w:b/>
          <w:i/>
          <w:spacing w:val="-1"/>
          <w:position w:val="-1"/>
          <w:sz w:val="24"/>
          <w:szCs w:val="24"/>
        </w:rPr>
        <w:t>уч</w:t>
      </w:r>
      <w:r>
        <w:rPr>
          <w:b/>
          <w:i/>
          <w:spacing w:val="1"/>
          <w:position w:val="-1"/>
          <w:sz w:val="24"/>
          <w:szCs w:val="24"/>
        </w:rPr>
        <w:t>и</w:t>
      </w:r>
      <w:r>
        <w:rPr>
          <w:b/>
          <w:i/>
          <w:position w:val="-1"/>
          <w:sz w:val="24"/>
          <w:szCs w:val="24"/>
        </w:rPr>
        <w:t>о</w:t>
      </w:r>
      <w:r>
        <w:rPr>
          <w:b/>
          <w:i/>
          <w:spacing w:val="1"/>
          <w:position w:val="-1"/>
          <w:sz w:val="24"/>
          <w:szCs w:val="24"/>
        </w:rPr>
        <w:t>ц</w:t>
      </w:r>
      <w:r>
        <w:rPr>
          <w:b/>
          <w:i/>
          <w:position w:val="-1"/>
          <w:sz w:val="24"/>
          <w:szCs w:val="24"/>
        </w:rPr>
        <w:t>у</w:t>
      </w:r>
      <w:r>
        <w:rPr>
          <w:b/>
          <w:i/>
          <w:spacing w:val="-1"/>
          <w:position w:val="-1"/>
          <w:sz w:val="24"/>
          <w:szCs w:val="24"/>
        </w:rPr>
        <w:t xml:space="preserve"> с</w:t>
      </w:r>
      <w:r>
        <w:rPr>
          <w:b/>
          <w:i/>
          <w:position w:val="-1"/>
          <w:sz w:val="24"/>
          <w:szCs w:val="24"/>
        </w:rPr>
        <w:t>а</w:t>
      </w:r>
      <w:r>
        <w:rPr>
          <w:b/>
          <w:i/>
          <w:spacing w:val="1"/>
          <w:position w:val="-1"/>
          <w:sz w:val="24"/>
          <w:szCs w:val="24"/>
        </w:rPr>
        <w:t>м</w:t>
      </w:r>
      <w:r>
        <w:rPr>
          <w:b/>
          <w:i/>
          <w:position w:val="-1"/>
          <w:sz w:val="24"/>
          <w:szCs w:val="24"/>
        </w:rPr>
        <w:t>о као к</w:t>
      </w:r>
      <w:r>
        <w:rPr>
          <w:b/>
          <w:i/>
          <w:spacing w:val="-2"/>
          <w:position w:val="-1"/>
          <w:sz w:val="24"/>
          <w:szCs w:val="24"/>
        </w:rPr>
        <w:t>р</w:t>
      </w:r>
      <w:r>
        <w:rPr>
          <w:b/>
          <w:i/>
          <w:spacing w:val="-1"/>
          <w:position w:val="-1"/>
          <w:sz w:val="24"/>
          <w:szCs w:val="24"/>
        </w:rPr>
        <w:t>и</w:t>
      </w:r>
      <w:r>
        <w:rPr>
          <w:b/>
          <w:i/>
          <w:spacing w:val="3"/>
          <w:position w:val="-1"/>
          <w:sz w:val="24"/>
          <w:szCs w:val="24"/>
        </w:rPr>
        <w:t>т</w:t>
      </w:r>
      <w:r>
        <w:rPr>
          <w:b/>
          <w:i/>
          <w:spacing w:val="-1"/>
          <w:position w:val="-1"/>
          <w:sz w:val="24"/>
          <w:szCs w:val="24"/>
        </w:rPr>
        <w:t>е</w:t>
      </w:r>
      <w:r>
        <w:rPr>
          <w:b/>
          <w:i/>
          <w:position w:val="-1"/>
          <w:sz w:val="24"/>
          <w:szCs w:val="24"/>
        </w:rPr>
        <w:t>р</w:t>
      </w:r>
      <w:r>
        <w:rPr>
          <w:b/>
          <w:i/>
          <w:spacing w:val="1"/>
          <w:position w:val="-1"/>
          <w:sz w:val="24"/>
          <w:szCs w:val="24"/>
        </w:rPr>
        <w:t>и</w:t>
      </w:r>
      <w:r>
        <w:rPr>
          <w:b/>
          <w:i/>
          <w:position w:val="-1"/>
          <w:sz w:val="24"/>
          <w:szCs w:val="24"/>
        </w:rPr>
        <w:t>јум за бо</w:t>
      </w:r>
      <w:r>
        <w:rPr>
          <w:b/>
          <w:i/>
          <w:spacing w:val="1"/>
          <w:position w:val="-1"/>
          <w:sz w:val="24"/>
          <w:szCs w:val="24"/>
        </w:rPr>
        <w:t>д</w:t>
      </w:r>
      <w:r>
        <w:rPr>
          <w:b/>
          <w:i/>
          <w:spacing w:val="-2"/>
          <w:position w:val="-1"/>
          <w:sz w:val="24"/>
          <w:szCs w:val="24"/>
        </w:rPr>
        <w:t>о</w:t>
      </w:r>
      <w:r>
        <w:rPr>
          <w:b/>
          <w:i/>
          <w:position w:val="-1"/>
          <w:sz w:val="24"/>
          <w:szCs w:val="24"/>
        </w:rPr>
        <w:t>ва</w:t>
      </w:r>
      <w:r>
        <w:rPr>
          <w:b/>
          <w:i/>
          <w:spacing w:val="-1"/>
          <w:position w:val="-1"/>
          <w:sz w:val="24"/>
          <w:szCs w:val="24"/>
        </w:rPr>
        <w:t>њ</w:t>
      </w:r>
      <w:r>
        <w:rPr>
          <w:b/>
          <w:i/>
          <w:position w:val="-1"/>
          <w:sz w:val="24"/>
          <w:szCs w:val="24"/>
        </w:rPr>
        <w:t>е</w:t>
      </w:r>
      <w:r>
        <w:rPr>
          <w:b/>
          <w:i/>
          <w:spacing w:val="-1"/>
          <w:position w:val="-1"/>
          <w:sz w:val="24"/>
          <w:szCs w:val="24"/>
        </w:rPr>
        <w:t xml:space="preserve"> </w:t>
      </w:r>
      <w:r>
        <w:rPr>
          <w:b/>
          <w:i/>
          <w:spacing w:val="1"/>
          <w:position w:val="-1"/>
          <w:sz w:val="24"/>
          <w:szCs w:val="24"/>
        </w:rPr>
        <w:t>п</w:t>
      </w:r>
      <w:r>
        <w:rPr>
          <w:b/>
          <w:i/>
          <w:position w:val="-1"/>
          <w:sz w:val="24"/>
          <w:szCs w:val="24"/>
        </w:rPr>
        <w:t>о</w:t>
      </w:r>
      <w:r>
        <w:rPr>
          <w:b/>
          <w:i/>
          <w:spacing w:val="1"/>
          <w:position w:val="-1"/>
          <w:sz w:val="24"/>
          <w:szCs w:val="24"/>
        </w:rPr>
        <w:t>н</w:t>
      </w:r>
      <w:r>
        <w:rPr>
          <w:b/>
          <w:i/>
          <w:spacing w:val="-1"/>
          <w:position w:val="-1"/>
          <w:sz w:val="24"/>
          <w:szCs w:val="24"/>
        </w:rPr>
        <w:t>у</w:t>
      </w:r>
      <w:r>
        <w:rPr>
          <w:b/>
          <w:i/>
          <w:spacing w:val="1"/>
          <w:position w:val="-1"/>
          <w:sz w:val="24"/>
          <w:szCs w:val="24"/>
        </w:rPr>
        <w:t>д</w:t>
      </w:r>
      <w:r>
        <w:rPr>
          <w:b/>
          <w:i/>
          <w:spacing w:val="5"/>
          <w:position w:val="-1"/>
          <w:sz w:val="24"/>
          <w:szCs w:val="24"/>
        </w:rPr>
        <w:t>а</w:t>
      </w:r>
      <w:r>
        <w:rPr>
          <w:spacing w:val="-1"/>
          <w:position w:val="-1"/>
          <w:sz w:val="24"/>
          <w:szCs w:val="24"/>
        </w:rPr>
        <w:t>)</w:t>
      </w:r>
      <w:r>
        <w:rPr>
          <w:position w:val="-1"/>
          <w:sz w:val="24"/>
          <w:szCs w:val="24"/>
        </w:rPr>
        <w:t>;</w:t>
      </w:r>
    </w:p>
    <w:p w:rsidR="00AD7279" w:rsidRDefault="007430F8" w:rsidP="00FC51DA">
      <w:pPr>
        <w:spacing w:before="29" w:line="260" w:lineRule="exact"/>
      </w:pPr>
      <w:r>
        <w:rPr>
          <w:spacing w:val="1"/>
          <w:position w:val="-1"/>
          <w:sz w:val="24"/>
          <w:szCs w:val="24"/>
        </w:rPr>
        <w:t>Р</w:t>
      </w:r>
      <w:r>
        <w:rPr>
          <w:position w:val="-1"/>
          <w:sz w:val="24"/>
          <w:szCs w:val="24"/>
        </w:rPr>
        <w:t>ок</w:t>
      </w:r>
      <w:r>
        <w:rPr>
          <w:spacing w:val="1"/>
          <w:position w:val="-1"/>
          <w:sz w:val="24"/>
          <w:szCs w:val="24"/>
        </w:rPr>
        <w:t xml:space="preserve"> п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ћ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њ</w:t>
      </w:r>
      <w:r>
        <w:rPr>
          <w:spacing w:val="-2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:</w:t>
      </w:r>
      <w:r w:rsidR="002453BC">
        <w:rPr>
          <w:position w:val="-1"/>
          <w:sz w:val="24"/>
          <w:szCs w:val="24"/>
        </w:rPr>
        <w:t xml:space="preserve"> </w:t>
      </w:r>
      <w:r w:rsidR="002453BC">
        <w:rPr>
          <w:position w:val="-1"/>
          <w:sz w:val="24"/>
          <w:szCs w:val="24"/>
          <w:u w:val="single" w:color="000000"/>
        </w:rPr>
        <w:t xml:space="preserve">   </w:t>
      </w:r>
      <w:r w:rsidR="00776690">
        <w:rPr>
          <w:position w:val="-1"/>
          <w:sz w:val="24"/>
          <w:szCs w:val="24"/>
          <w:u w:val="single" w:color="000000"/>
          <w:lang w:val="sr-Cyrl-CS"/>
        </w:rPr>
        <w:t xml:space="preserve"> </w:t>
      </w:r>
      <w:r w:rsidR="00FC51DA">
        <w:rPr>
          <w:position w:val="-1"/>
          <w:sz w:val="24"/>
          <w:szCs w:val="24"/>
          <w:u w:val="single" w:color="000000"/>
          <w:lang w:val="sr-Cyrl-CS"/>
        </w:rPr>
        <w:t>____</w:t>
      </w:r>
      <w:r>
        <w:rPr>
          <w:position w:val="-1"/>
          <w:sz w:val="24"/>
          <w:szCs w:val="24"/>
        </w:rPr>
        <w:t>д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а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од дана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р</w:t>
      </w:r>
      <w:r>
        <w:rPr>
          <w:spacing w:val="1"/>
          <w:position w:val="-1"/>
          <w:sz w:val="24"/>
          <w:szCs w:val="24"/>
        </w:rPr>
        <w:t>и</w:t>
      </w:r>
      <w:r>
        <w:rPr>
          <w:position w:val="-1"/>
          <w:sz w:val="24"/>
          <w:szCs w:val="24"/>
        </w:rPr>
        <w:t>је</w:t>
      </w:r>
      <w:r>
        <w:rPr>
          <w:spacing w:val="-1"/>
          <w:position w:val="-1"/>
          <w:sz w:val="24"/>
          <w:szCs w:val="24"/>
        </w:rPr>
        <w:t>м</w:t>
      </w:r>
      <w:r>
        <w:rPr>
          <w:position w:val="-1"/>
          <w:sz w:val="24"/>
          <w:szCs w:val="24"/>
        </w:rPr>
        <w:t>а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фак</w:t>
      </w:r>
      <w:r>
        <w:rPr>
          <w:spacing w:val="3"/>
          <w:position w:val="-1"/>
          <w:sz w:val="24"/>
          <w:szCs w:val="24"/>
        </w:rPr>
        <w:t>т</w:t>
      </w:r>
      <w:r>
        <w:rPr>
          <w:spacing w:val="-5"/>
          <w:position w:val="-1"/>
          <w:sz w:val="24"/>
          <w:szCs w:val="24"/>
        </w:rPr>
        <w:t>у</w:t>
      </w:r>
      <w:r>
        <w:rPr>
          <w:position w:val="-1"/>
          <w:sz w:val="24"/>
          <w:szCs w:val="24"/>
        </w:rPr>
        <w:t>р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/р</w:t>
      </w:r>
      <w:r>
        <w:rPr>
          <w:spacing w:val="2"/>
          <w:position w:val="-1"/>
          <w:sz w:val="24"/>
          <w:szCs w:val="24"/>
        </w:rPr>
        <w:t>а</w:t>
      </w:r>
      <w:r>
        <w:rPr>
          <w:spacing w:val="4"/>
          <w:position w:val="-1"/>
          <w:sz w:val="24"/>
          <w:szCs w:val="24"/>
        </w:rPr>
        <w:t>ч</w:t>
      </w:r>
      <w:r>
        <w:rPr>
          <w:spacing w:val="-7"/>
          <w:position w:val="-1"/>
          <w:sz w:val="24"/>
          <w:szCs w:val="24"/>
        </w:rPr>
        <w:t>у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а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i/>
          <w:spacing w:val="-2"/>
          <w:position w:val="-1"/>
        </w:rPr>
        <w:t>(</w:t>
      </w:r>
      <w:r>
        <w:rPr>
          <w:i/>
          <w:position w:val="-1"/>
        </w:rPr>
        <w:t>м</w:t>
      </w:r>
      <w:r>
        <w:rPr>
          <w:i/>
          <w:spacing w:val="1"/>
          <w:position w:val="-1"/>
        </w:rPr>
        <w:t>и</w:t>
      </w:r>
      <w:r>
        <w:rPr>
          <w:i/>
          <w:position w:val="-1"/>
        </w:rPr>
        <w:t>н</w:t>
      </w:r>
      <w:r>
        <w:rPr>
          <w:i/>
          <w:spacing w:val="1"/>
          <w:position w:val="-1"/>
        </w:rPr>
        <w:t>и</w:t>
      </w:r>
      <w:r>
        <w:rPr>
          <w:i/>
          <w:position w:val="-1"/>
        </w:rPr>
        <w:t>мум</w:t>
      </w:r>
      <w:r>
        <w:rPr>
          <w:i/>
          <w:spacing w:val="-7"/>
          <w:position w:val="-1"/>
        </w:rPr>
        <w:t xml:space="preserve"> </w:t>
      </w:r>
      <w:r>
        <w:rPr>
          <w:i/>
          <w:spacing w:val="1"/>
          <w:position w:val="-1"/>
        </w:rPr>
        <w:t>1</w:t>
      </w:r>
      <w:r>
        <w:rPr>
          <w:i/>
          <w:position w:val="-1"/>
        </w:rPr>
        <w:t>5</w:t>
      </w:r>
      <w:r>
        <w:rPr>
          <w:i/>
          <w:spacing w:val="-1"/>
          <w:position w:val="-1"/>
        </w:rPr>
        <w:t xml:space="preserve"> </w:t>
      </w:r>
      <w:r>
        <w:rPr>
          <w:i/>
          <w:position w:val="-1"/>
        </w:rPr>
        <w:t>д</w:t>
      </w:r>
      <w:r>
        <w:rPr>
          <w:i/>
          <w:spacing w:val="1"/>
          <w:position w:val="-1"/>
        </w:rPr>
        <w:t>а</w:t>
      </w:r>
      <w:r>
        <w:rPr>
          <w:i/>
          <w:position w:val="-1"/>
        </w:rPr>
        <w:t>н</w:t>
      </w:r>
      <w:r>
        <w:rPr>
          <w:i/>
          <w:spacing w:val="1"/>
          <w:position w:val="-1"/>
        </w:rPr>
        <w:t>а</w:t>
      </w:r>
      <w:r>
        <w:rPr>
          <w:i/>
          <w:position w:val="-1"/>
        </w:rPr>
        <w:t>,</w:t>
      </w:r>
      <w:r>
        <w:rPr>
          <w:i/>
          <w:spacing w:val="-3"/>
          <w:position w:val="-1"/>
        </w:rPr>
        <w:t xml:space="preserve"> </w:t>
      </w:r>
      <w:r>
        <w:rPr>
          <w:i/>
          <w:position w:val="-1"/>
        </w:rPr>
        <w:t>м</w:t>
      </w:r>
      <w:r>
        <w:rPr>
          <w:i/>
          <w:spacing w:val="1"/>
          <w:position w:val="-1"/>
        </w:rPr>
        <w:t>а</w:t>
      </w:r>
      <w:r>
        <w:rPr>
          <w:i/>
          <w:position w:val="-1"/>
        </w:rPr>
        <w:t>к</w:t>
      </w:r>
      <w:r>
        <w:rPr>
          <w:i/>
          <w:spacing w:val="1"/>
          <w:position w:val="-1"/>
        </w:rPr>
        <w:t>си</w:t>
      </w:r>
      <w:r>
        <w:rPr>
          <w:i/>
          <w:position w:val="-1"/>
        </w:rPr>
        <w:t>мум</w:t>
      </w:r>
      <w:r>
        <w:rPr>
          <w:i/>
          <w:spacing w:val="-8"/>
          <w:position w:val="-1"/>
        </w:rPr>
        <w:t xml:space="preserve"> </w:t>
      </w:r>
      <w:r>
        <w:rPr>
          <w:i/>
          <w:spacing w:val="1"/>
          <w:position w:val="-1"/>
        </w:rPr>
        <w:t>4</w:t>
      </w:r>
      <w:r>
        <w:rPr>
          <w:i/>
          <w:position w:val="-1"/>
        </w:rPr>
        <w:t>5</w:t>
      </w:r>
      <w:r>
        <w:rPr>
          <w:i/>
          <w:spacing w:val="-3"/>
          <w:position w:val="-1"/>
        </w:rPr>
        <w:t xml:space="preserve"> </w:t>
      </w:r>
      <w:r>
        <w:rPr>
          <w:i/>
          <w:position w:val="-1"/>
        </w:rPr>
        <w:t>д</w:t>
      </w:r>
      <w:r>
        <w:rPr>
          <w:i/>
          <w:spacing w:val="1"/>
          <w:position w:val="-1"/>
        </w:rPr>
        <w:t>а</w:t>
      </w:r>
      <w:r>
        <w:rPr>
          <w:i/>
          <w:position w:val="-1"/>
        </w:rPr>
        <w:t>н</w:t>
      </w:r>
      <w:r>
        <w:rPr>
          <w:i/>
          <w:spacing w:val="1"/>
          <w:position w:val="-1"/>
        </w:rPr>
        <w:t>а</w:t>
      </w:r>
      <w:r>
        <w:rPr>
          <w:i/>
          <w:spacing w:val="2"/>
          <w:position w:val="-1"/>
        </w:rPr>
        <w:t>)</w:t>
      </w:r>
      <w:r>
        <w:rPr>
          <w:position w:val="-1"/>
        </w:rPr>
        <w:t>;</w:t>
      </w:r>
    </w:p>
    <w:p w:rsidR="00AD7279" w:rsidRDefault="007430F8" w:rsidP="00FC51DA">
      <w:pPr>
        <w:spacing w:before="29" w:line="260" w:lineRule="exact"/>
        <w:ind w:right="-56"/>
        <w:rPr>
          <w:sz w:val="13"/>
          <w:szCs w:val="13"/>
        </w:rPr>
      </w:pPr>
      <w:r>
        <w:rPr>
          <w:spacing w:val="1"/>
          <w:position w:val="-1"/>
          <w:sz w:val="24"/>
          <w:szCs w:val="24"/>
        </w:rPr>
        <w:t>Р</w:t>
      </w:r>
      <w:r>
        <w:rPr>
          <w:position w:val="-1"/>
          <w:sz w:val="24"/>
          <w:szCs w:val="24"/>
        </w:rPr>
        <w:t>ок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в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ж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ња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о</w:t>
      </w:r>
      <w:r>
        <w:rPr>
          <w:spacing w:val="3"/>
          <w:position w:val="-1"/>
          <w:sz w:val="24"/>
          <w:szCs w:val="24"/>
        </w:rPr>
        <w:t>н</w:t>
      </w:r>
      <w:r>
        <w:rPr>
          <w:spacing w:val="-5"/>
          <w:position w:val="-1"/>
          <w:sz w:val="24"/>
          <w:szCs w:val="24"/>
        </w:rPr>
        <w:t>у</w:t>
      </w:r>
      <w:r>
        <w:rPr>
          <w:position w:val="-1"/>
          <w:sz w:val="24"/>
          <w:szCs w:val="24"/>
        </w:rPr>
        <w:t>д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:</w:t>
      </w:r>
      <w:r w:rsidR="00FC51DA">
        <w:rPr>
          <w:position w:val="-1"/>
          <w:sz w:val="24"/>
          <w:szCs w:val="24"/>
          <w:lang w:val="sr-Cyrl-CS"/>
        </w:rPr>
        <w:t xml:space="preserve"> </w:t>
      </w:r>
      <w:r w:rsidR="00FC51DA" w:rsidRPr="00FC51DA">
        <w:rPr>
          <w:position w:val="-1"/>
          <w:sz w:val="24"/>
          <w:szCs w:val="24"/>
          <w:u w:val="single"/>
          <w:lang w:val="sr-Cyrl-CS"/>
        </w:rPr>
        <w:t>____</w:t>
      </w:r>
      <w:r w:rsidR="00FC51DA">
        <w:rPr>
          <w:position w:val="-1"/>
          <w:sz w:val="24"/>
          <w:szCs w:val="24"/>
          <w:lang w:val="sr-Cyrl-CS"/>
        </w:rPr>
        <w:t xml:space="preserve"> </w:t>
      </w:r>
      <w:r>
        <w:rPr>
          <w:position w:val="-1"/>
          <w:sz w:val="24"/>
          <w:szCs w:val="24"/>
        </w:rPr>
        <w:t>д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а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од дана ј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вног отв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р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ња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spacing w:val="4"/>
          <w:position w:val="-1"/>
          <w:sz w:val="24"/>
          <w:szCs w:val="24"/>
        </w:rPr>
        <w:t>о</w:t>
      </w:r>
      <w:r>
        <w:rPr>
          <w:spacing w:val="3"/>
          <w:position w:val="-1"/>
          <w:sz w:val="24"/>
          <w:szCs w:val="24"/>
        </w:rPr>
        <w:t>н</w:t>
      </w:r>
      <w:r>
        <w:rPr>
          <w:spacing w:val="-5"/>
          <w:position w:val="-1"/>
          <w:sz w:val="24"/>
          <w:szCs w:val="24"/>
        </w:rPr>
        <w:t>у</w:t>
      </w:r>
      <w:r>
        <w:rPr>
          <w:spacing w:val="2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а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i/>
          <w:spacing w:val="-2"/>
          <w:position w:val="-1"/>
        </w:rPr>
        <w:t>(</w:t>
      </w:r>
      <w:r>
        <w:rPr>
          <w:i/>
          <w:position w:val="-1"/>
        </w:rPr>
        <w:t>м</w:t>
      </w:r>
      <w:r>
        <w:rPr>
          <w:i/>
          <w:spacing w:val="1"/>
          <w:position w:val="-1"/>
        </w:rPr>
        <w:t>и</w:t>
      </w:r>
      <w:r>
        <w:rPr>
          <w:i/>
          <w:position w:val="-1"/>
        </w:rPr>
        <w:t>н</w:t>
      </w:r>
      <w:r>
        <w:rPr>
          <w:i/>
          <w:spacing w:val="1"/>
          <w:position w:val="-1"/>
        </w:rPr>
        <w:t>и</w:t>
      </w:r>
      <w:r>
        <w:rPr>
          <w:i/>
          <w:position w:val="-1"/>
        </w:rPr>
        <w:t>мум</w:t>
      </w:r>
      <w:r>
        <w:rPr>
          <w:i/>
          <w:spacing w:val="-7"/>
          <w:position w:val="-1"/>
        </w:rPr>
        <w:t xml:space="preserve"> </w:t>
      </w:r>
      <w:r>
        <w:rPr>
          <w:i/>
          <w:spacing w:val="1"/>
          <w:position w:val="-1"/>
        </w:rPr>
        <w:t>3</w:t>
      </w:r>
      <w:r>
        <w:rPr>
          <w:i/>
          <w:position w:val="-1"/>
        </w:rPr>
        <w:t>0</w:t>
      </w:r>
      <w:r>
        <w:rPr>
          <w:i/>
          <w:spacing w:val="-1"/>
          <w:position w:val="-1"/>
        </w:rPr>
        <w:t xml:space="preserve"> </w:t>
      </w:r>
      <w:r>
        <w:rPr>
          <w:i/>
          <w:position w:val="-1"/>
        </w:rPr>
        <w:t>д</w:t>
      </w:r>
      <w:r>
        <w:rPr>
          <w:i/>
          <w:spacing w:val="1"/>
          <w:position w:val="-1"/>
        </w:rPr>
        <w:t>а</w:t>
      </w:r>
      <w:r>
        <w:rPr>
          <w:i/>
          <w:position w:val="-1"/>
        </w:rPr>
        <w:t>н</w:t>
      </w:r>
      <w:r>
        <w:rPr>
          <w:i/>
          <w:spacing w:val="1"/>
          <w:position w:val="-1"/>
        </w:rPr>
        <w:t>а)</w:t>
      </w:r>
      <w:r>
        <w:rPr>
          <w:position w:val="-1"/>
        </w:rPr>
        <w:t>.</w: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005847">
      <w:pPr>
        <w:spacing w:before="29" w:line="260" w:lineRule="exact"/>
        <w:ind w:left="513"/>
        <w:rPr>
          <w:sz w:val="24"/>
          <w:szCs w:val="24"/>
        </w:rPr>
      </w:pPr>
      <w:r w:rsidRPr="00005847">
        <w:pict>
          <v:group id="_x0000_s1083" style="position:absolute;left:0;text-align:left;margin-left:356.7pt;margin-top:56.25pt;width:180pt;height:0;z-index:-6323;mso-position-horizontal-relative:page" coordorigin="7134,1125" coordsize="3600,0">
            <v:shape id="_x0000_s1084" style="position:absolute;left:7134;top:1125;width:3600;height:0" coordorigin="7134,1125" coordsize="3600,0" path="m7134,1125r360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У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E070B9">
        <w:rPr>
          <w:b/>
          <w:position w:val="-1"/>
          <w:sz w:val="24"/>
          <w:szCs w:val="24"/>
          <w:u w:val="single" w:color="000000"/>
        </w:rPr>
        <w:t xml:space="preserve">                                        </w:t>
      </w:r>
      <w:r w:rsidR="002453BC">
        <w:rPr>
          <w:b/>
          <w:position w:val="-1"/>
          <w:sz w:val="24"/>
          <w:szCs w:val="24"/>
        </w:rPr>
        <w:t xml:space="preserve">              </w:t>
      </w:r>
      <w:r w:rsidR="00E070B9">
        <w:rPr>
          <w:b/>
          <w:position w:val="-1"/>
          <w:sz w:val="24"/>
          <w:szCs w:val="24"/>
        </w:rPr>
        <w:t xml:space="preserve">                               </w:t>
      </w:r>
      <w:r w:rsidR="002453BC">
        <w:rPr>
          <w:b/>
          <w:position w:val="-1"/>
          <w:sz w:val="24"/>
          <w:szCs w:val="24"/>
        </w:rPr>
        <w:t xml:space="preserve"> </w:t>
      </w:r>
      <w:r w:rsidR="007430F8">
        <w:rPr>
          <w:b/>
          <w:position w:val="-1"/>
          <w:sz w:val="24"/>
          <w:szCs w:val="24"/>
        </w:rPr>
        <w:t>По</w:t>
      </w:r>
      <w:r w:rsidR="007430F8">
        <w:rPr>
          <w:b/>
          <w:spacing w:val="2"/>
          <w:position w:val="-1"/>
          <w:sz w:val="24"/>
          <w:szCs w:val="24"/>
        </w:rPr>
        <w:t>т</w:t>
      </w:r>
      <w:r w:rsidR="007430F8">
        <w:rPr>
          <w:b/>
          <w:spacing w:val="-1"/>
          <w:position w:val="-1"/>
          <w:sz w:val="24"/>
          <w:szCs w:val="24"/>
        </w:rPr>
        <w:t>п</w:t>
      </w:r>
      <w:r w:rsidR="007430F8">
        <w:rPr>
          <w:b/>
          <w:spacing w:val="1"/>
          <w:position w:val="-1"/>
          <w:sz w:val="24"/>
          <w:szCs w:val="24"/>
        </w:rPr>
        <w:t>и</w:t>
      </w:r>
      <w:r w:rsidR="007430F8">
        <w:rPr>
          <w:b/>
          <w:position w:val="-1"/>
          <w:sz w:val="24"/>
          <w:szCs w:val="24"/>
        </w:rPr>
        <w:t>с</w:t>
      </w:r>
      <w:r w:rsidR="007430F8">
        <w:rPr>
          <w:b/>
          <w:spacing w:val="-1"/>
          <w:position w:val="-1"/>
          <w:sz w:val="24"/>
          <w:szCs w:val="24"/>
        </w:rPr>
        <w:t xml:space="preserve"> </w:t>
      </w:r>
      <w:r w:rsidR="007430F8">
        <w:rPr>
          <w:b/>
          <w:position w:val="-1"/>
          <w:sz w:val="24"/>
          <w:szCs w:val="24"/>
        </w:rPr>
        <w:t>овл</w:t>
      </w:r>
      <w:r w:rsidR="007430F8">
        <w:rPr>
          <w:b/>
          <w:spacing w:val="2"/>
          <w:position w:val="-1"/>
          <w:sz w:val="24"/>
          <w:szCs w:val="24"/>
        </w:rPr>
        <w:t>а</w:t>
      </w:r>
      <w:r w:rsidR="007430F8">
        <w:rPr>
          <w:b/>
          <w:spacing w:val="-6"/>
          <w:position w:val="-1"/>
          <w:sz w:val="24"/>
          <w:szCs w:val="24"/>
        </w:rPr>
        <w:t>ш</w:t>
      </w:r>
      <w:r w:rsidR="007430F8">
        <w:rPr>
          <w:b/>
          <w:spacing w:val="3"/>
          <w:position w:val="-1"/>
          <w:sz w:val="24"/>
          <w:szCs w:val="24"/>
        </w:rPr>
        <w:t>ћ</w:t>
      </w:r>
      <w:r w:rsidR="007430F8">
        <w:rPr>
          <w:b/>
          <w:spacing w:val="-1"/>
          <w:position w:val="-1"/>
          <w:sz w:val="24"/>
          <w:szCs w:val="24"/>
        </w:rPr>
        <w:t>е</w:t>
      </w:r>
      <w:r w:rsidR="007430F8">
        <w:rPr>
          <w:b/>
          <w:spacing w:val="1"/>
          <w:position w:val="-1"/>
          <w:sz w:val="24"/>
          <w:szCs w:val="24"/>
        </w:rPr>
        <w:t>н</w:t>
      </w:r>
      <w:r w:rsidR="007430F8">
        <w:rPr>
          <w:b/>
          <w:position w:val="-1"/>
          <w:sz w:val="24"/>
          <w:szCs w:val="24"/>
        </w:rPr>
        <w:t>ог</w:t>
      </w:r>
      <w:r w:rsidR="007430F8">
        <w:rPr>
          <w:b/>
          <w:spacing w:val="-1"/>
          <w:position w:val="-1"/>
          <w:sz w:val="24"/>
          <w:szCs w:val="24"/>
        </w:rPr>
        <w:t xml:space="preserve"> </w:t>
      </w:r>
      <w:r w:rsidR="007430F8">
        <w:rPr>
          <w:b/>
          <w:position w:val="-1"/>
          <w:sz w:val="24"/>
          <w:szCs w:val="24"/>
        </w:rPr>
        <w:t>ли</w:t>
      </w:r>
      <w:r w:rsidR="007430F8">
        <w:rPr>
          <w:b/>
          <w:spacing w:val="1"/>
          <w:position w:val="-1"/>
          <w:sz w:val="24"/>
          <w:szCs w:val="24"/>
        </w:rPr>
        <w:t>ц</w:t>
      </w:r>
      <w:r w:rsidR="007430F8">
        <w:rPr>
          <w:b/>
          <w:position w:val="-1"/>
          <w:sz w:val="24"/>
          <w:szCs w:val="24"/>
        </w:rPr>
        <w:t>а</w:t>
      </w:r>
    </w:p>
    <w:p w:rsidR="00AD7279" w:rsidRDefault="00AD7279">
      <w:pPr>
        <w:spacing w:before="12" w:line="240" w:lineRule="exact"/>
        <w:rPr>
          <w:sz w:val="24"/>
          <w:szCs w:val="24"/>
        </w:rPr>
        <w:sectPr w:rsidR="00AD7279">
          <w:type w:val="continuous"/>
          <w:pgSz w:w="11920" w:h="16840"/>
          <w:pgMar w:top="740" w:right="620" w:bottom="280" w:left="620" w:header="720" w:footer="720" w:gutter="0"/>
          <w:cols w:space="720"/>
        </w:sectPr>
      </w:pPr>
    </w:p>
    <w:p w:rsidR="00AD7279" w:rsidRDefault="007430F8">
      <w:pPr>
        <w:tabs>
          <w:tab w:val="left" w:pos="3160"/>
        </w:tabs>
        <w:spacing w:before="29" w:line="260" w:lineRule="exact"/>
        <w:ind w:left="513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lastRenderedPageBreak/>
        <w:t>Да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:</w:t>
      </w:r>
      <w:r>
        <w:rPr>
          <w:b/>
          <w:position w:val="-1"/>
          <w:sz w:val="24"/>
          <w:szCs w:val="24"/>
          <w:u w:val="single" w:color="000000"/>
        </w:rPr>
        <w:t xml:space="preserve"> </w:t>
      </w:r>
      <w:r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7430F8">
      <w:pPr>
        <w:spacing w:before="29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620" w:bottom="280" w:left="620" w:header="720" w:footer="720" w:gutter="0"/>
          <w:cols w:num="2" w:space="720" w:equalWidth="0">
            <w:col w:w="3177" w:space="1861"/>
            <w:col w:w="5642"/>
          </w:cols>
        </w:sectPr>
      </w:pPr>
      <w:r>
        <w:br w:type="column"/>
      </w:r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</w:p>
    <w:p w:rsidR="00AD7279" w:rsidRDefault="00AD7279">
      <w:pPr>
        <w:spacing w:before="8" w:line="120" w:lineRule="exact"/>
        <w:rPr>
          <w:sz w:val="12"/>
          <w:szCs w:val="12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FC51DA" w:rsidRDefault="00FC51DA">
      <w:pPr>
        <w:spacing w:before="29"/>
        <w:ind w:left="513"/>
        <w:rPr>
          <w:b/>
          <w:sz w:val="24"/>
          <w:szCs w:val="24"/>
          <w:lang w:val="sr-Cyrl-CS"/>
        </w:rPr>
      </w:pPr>
    </w:p>
    <w:p w:rsidR="00453BB4" w:rsidRDefault="00453BB4">
      <w:pPr>
        <w:spacing w:before="29"/>
        <w:ind w:left="513"/>
        <w:rPr>
          <w:b/>
          <w:sz w:val="24"/>
          <w:szCs w:val="24"/>
          <w:lang w:val="sr-Cyrl-CS"/>
        </w:rPr>
      </w:pPr>
    </w:p>
    <w:p w:rsidR="00AD7279" w:rsidRDefault="007430F8">
      <w:pPr>
        <w:spacing w:before="29"/>
        <w:ind w:left="51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</w:p>
    <w:p w:rsidR="00AD7279" w:rsidRDefault="007430F8">
      <w:pPr>
        <w:spacing w:line="260" w:lineRule="exact"/>
        <w:ind w:left="1080"/>
        <w:rPr>
          <w:sz w:val="24"/>
          <w:szCs w:val="24"/>
        </w:rPr>
      </w:pP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ч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мора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и,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2"/>
          <w:sz w:val="24"/>
          <w:szCs w:val="24"/>
        </w:rPr>
        <w:t>ш</w:t>
      </w:r>
      <w:r>
        <w:rPr>
          <w:i/>
          <w:sz w:val="24"/>
          <w:szCs w:val="24"/>
        </w:rPr>
        <w:t>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ри,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ч</w:t>
      </w:r>
      <w:r>
        <w:rPr>
          <w:i/>
          <w:sz w:val="24"/>
          <w:szCs w:val="24"/>
        </w:rPr>
        <w:t>име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пот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рђује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</w:p>
    <w:p w:rsidR="00AD7279" w:rsidRDefault="007430F8">
      <w:pPr>
        <w:ind w:left="513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тач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 по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аци 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 xml:space="preserve">и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цу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и.</w:t>
      </w:r>
    </w:p>
    <w:p w:rsidR="00AD7279" w:rsidRDefault="007430F8" w:rsidP="00776690">
      <w:pPr>
        <w:ind w:left="513" w:right="477" w:firstLine="540"/>
        <w:rPr>
          <w:sz w:val="24"/>
          <w:szCs w:val="24"/>
        </w:rPr>
        <w:sectPr w:rsidR="00AD7279">
          <w:type w:val="continuous"/>
          <w:pgSz w:w="11920" w:h="16840"/>
          <w:pgMar w:top="740" w:right="620" w:bottom="280" w:left="620" w:header="720" w:footer="720" w:gutter="0"/>
          <w:cols w:space="720"/>
        </w:sectPr>
      </w:pPr>
      <w:r>
        <w:rPr>
          <w:i/>
          <w:sz w:val="24"/>
          <w:szCs w:val="24"/>
        </w:rPr>
        <w:t>Уколи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под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 опр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д</w:t>
      </w:r>
      <w:r>
        <w:rPr>
          <w:i/>
          <w:sz w:val="24"/>
          <w:szCs w:val="24"/>
        </w:rPr>
        <w:t>а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е потпи</w:t>
      </w:r>
      <w:r>
        <w:rPr>
          <w:i/>
          <w:spacing w:val="-1"/>
          <w:sz w:val="24"/>
          <w:szCs w:val="24"/>
        </w:rPr>
        <w:t>су</w:t>
      </w:r>
      <w:r>
        <w:rPr>
          <w:i/>
          <w:sz w:val="24"/>
          <w:szCs w:val="24"/>
        </w:rPr>
        <w:t>ју 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ра</w:t>
      </w:r>
      <w:r>
        <w:rPr>
          <w:i/>
          <w:spacing w:val="1"/>
          <w:sz w:val="24"/>
          <w:szCs w:val="24"/>
        </w:rPr>
        <w:t>в</w:t>
      </w:r>
      <w:r>
        <w:rPr>
          <w:i/>
          <w:sz w:val="24"/>
          <w:szCs w:val="24"/>
        </w:rPr>
        <w:t xml:space="preserve">ају </w:t>
      </w:r>
      <w:r>
        <w:rPr>
          <w:i/>
          <w:spacing w:val="-1"/>
          <w:sz w:val="24"/>
          <w:szCs w:val="24"/>
        </w:rPr>
        <w:t>св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</w:t>
      </w:r>
      <w:r>
        <w:rPr>
          <w:i/>
          <w:spacing w:val="-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-2"/>
          <w:sz w:val="24"/>
          <w:szCs w:val="24"/>
        </w:rPr>
        <w:t>п</w:t>
      </w:r>
      <w:r>
        <w:rPr>
          <w:i/>
          <w:sz w:val="24"/>
          <w:szCs w:val="24"/>
        </w:rPr>
        <w:t>а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ог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из 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ће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ити,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ати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 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рити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4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е.</w:t>
      </w:r>
    </w:p>
    <w:p w:rsidR="00AD7279" w:rsidRDefault="007430F8" w:rsidP="00CD3125">
      <w:pPr>
        <w:spacing w:before="70"/>
        <w:ind w:right="-43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VII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ЕЛ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pacing w:val="-2"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 w:rsidP="00A65611">
      <w:pPr>
        <w:ind w:left="393" w:right="352"/>
        <w:jc w:val="both"/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b/>
          <w:spacing w:val="1"/>
          <w:sz w:val="24"/>
          <w:szCs w:val="24"/>
        </w:rPr>
        <w:t xml:space="preserve"> </w:t>
      </w:r>
      <w:r w:rsidR="00C459D9" w:rsidRPr="00435392">
        <w:rPr>
          <w:b/>
          <w:sz w:val="24"/>
          <w:szCs w:val="24"/>
          <w:lang w:val="sr-Cyrl-CS"/>
        </w:rPr>
        <w:t>УНИВЕРЗИТЕТ У БЕОГРАДУ- ХЕМИЈСКИ ФАКУЛТЕТ</w:t>
      </w:r>
      <w:r>
        <w:rPr>
          <w:sz w:val="24"/>
          <w:szCs w:val="24"/>
        </w:rPr>
        <w:t xml:space="preserve">, 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,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z w:val="24"/>
          <w:szCs w:val="24"/>
        </w:rPr>
        <w:t>ул.</w:t>
      </w:r>
      <w:r>
        <w:rPr>
          <w:b/>
          <w:spacing w:val="57"/>
          <w:sz w:val="24"/>
          <w:szCs w:val="24"/>
        </w:rPr>
        <w:t xml:space="preserve"> </w:t>
      </w:r>
      <w:r w:rsidR="00C459D9">
        <w:rPr>
          <w:b/>
          <w:sz w:val="24"/>
          <w:szCs w:val="24"/>
          <w:lang w:val="sr-Cyrl-CS"/>
        </w:rPr>
        <w:t>Студентски трг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.</w:t>
      </w:r>
      <w:r w:rsidR="00435392">
        <w:rPr>
          <w:b/>
          <w:spacing w:val="57"/>
          <w:sz w:val="24"/>
          <w:szCs w:val="24"/>
          <w:lang w:val="sr-Cyrl-CS"/>
        </w:rPr>
        <w:t xml:space="preserve"> 1</w:t>
      </w:r>
      <w:r w:rsidR="00C459D9">
        <w:rPr>
          <w:b/>
          <w:spacing w:val="57"/>
          <w:sz w:val="24"/>
          <w:szCs w:val="24"/>
          <w:lang w:val="sr-Cyrl-CS"/>
        </w:rPr>
        <w:t>2</w:t>
      </w:r>
      <w:r>
        <w:rPr>
          <w:b/>
          <w:spacing w:val="-1"/>
          <w:sz w:val="24"/>
          <w:szCs w:val="24"/>
        </w:rPr>
        <w:t>-</w:t>
      </w:r>
      <w:r w:rsidR="00435392">
        <w:rPr>
          <w:b/>
          <w:sz w:val="24"/>
          <w:szCs w:val="24"/>
          <w:lang w:val="sr-Cyrl-CS"/>
        </w:rPr>
        <w:t>16</w:t>
      </w:r>
      <w:r>
        <w:rPr>
          <w:b/>
          <w:sz w:val="24"/>
          <w:szCs w:val="24"/>
        </w:rPr>
        <w:t>,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м</w:t>
      </w:r>
      <w:r>
        <w:rPr>
          <w:b/>
          <w:spacing w:val="-3"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чн</w:t>
      </w:r>
      <w:r>
        <w:rPr>
          <w:b/>
          <w:sz w:val="24"/>
          <w:szCs w:val="24"/>
        </w:rPr>
        <w:t>и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ој</w:t>
      </w:r>
      <w:r>
        <w:rPr>
          <w:b/>
          <w:spacing w:val="58"/>
          <w:sz w:val="24"/>
          <w:szCs w:val="24"/>
        </w:rPr>
        <w:t xml:space="preserve"> </w:t>
      </w:r>
      <w:r w:rsidR="00435392" w:rsidRPr="00435392">
        <w:rPr>
          <w:b/>
          <w:sz w:val="24"/>
          <w:szCs w:val="24"/>
        </w:rPr>
        <w:t>07053681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</w:t>
      </w:r>
      <w:r>
        <w:rPr>
          <w:b/>
          <w:sz w:val="24"/>
          <w:szCs w:val="24"/>
        </w:rPr>
        <w:t>ИБ</w:t>
      </w:r>
      <w:r w:rsidR="002453BC">
        <w:rPr>
          <w:b/>
          <w:sz w:val="24"/>
          <w:szCs w:val="24"/>
        </w:rPr>
        <w:t xml:space="preserve"> </w:t>
      </w:r>
      <w:r w:rsidR="00435392">
        <w:rPr>
          <w:b/>
          <w:sz w:val="24"/>
          <w:szCs w:val="24"/>
          <w:lang w:val="sr-Cyrl-CS"/>
        </w:rPr>
        <w:t>101823040</w:t>
      </w:r>
      <w:r>
        <w:rPr>
          <w:b/>
          <w:sz w:val="24"/>
          <w:szCs w:val="24"/>
        </w:rPr>
        <w:t>,</w:t>
      </w:r>
      <w:r>
        <w:rPr>
          <w:b/>
          <w:spacing w:val="59"/>
          <w:sz w:val="24"/>
          <w:szCs w:val="24"/>
        </w:rPr>
        <w:t xml:space="preserve"> </w:t>
      </w:r>
      <w:r w:rsidR="00A65611" w:rsidRPr="00A65611">
        <w:rPr>
          <w:b/>
          <w:sz w:val="22"/>
          <w:szCs w:val="22"/>
        </w:rPr>
        <w:t>кога заступа декан проф. др Бранимир Јованчићевић</w:t>
      </w:r>
      <w:r w:rsidR="00A6561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(у даљем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у: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>
        <w:rPr>
          <w:b/>
          <w:spacing w:val="3"/>
          <w:sz w:val="24"/>
          <w:szCs w:val="24"/>
        </w:rPr>
        <w:t>ц</w:t>
      </w:r>
      <w:r>
        <w:rPr>
          <w:b/>
          <w:sz w:val="24"/>
          <w:szCs w:val="24"/>
        </w:rPr>
        <w:t>)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</w:p>
    <w:p w:rsidR="00AD7279" w:rsidRDefault="007430F8" w:rsidP="00CD3125">
      <w:pPr>
        <w:tabs>
          <w:tab w:val="left" w:pos="4960"/>
        </w:tabs>
        <w:spacing w:before="29" w:line="260" w:lineRule="exact"/>
        <w:ind w:left="393" w:right="99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2.</w:t>
      </w:r>
      <w:r w:rsidR="002453BC">
        <w:rPr>
          <w:b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„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</w:t>
      </w:r>
      <w:r w:rsidR="00A65611">
        <w:rPr>
          <w:b/>
          <w:position w:val="-1"/>
          <w:sz w:val="24"/>
          <w:szCs w:val="24"/>
          <w:u w:val="single" w:color="000000"/>
          <w:lang w:val="sr-Cyrl-CS"/>
        </w:rPr>
        <w:t xml:space="preserve">                                     </w:t>
      </w:r>
      <w:r w:rsidR="002D6A8E">
        <w:rPr>
          <w:b/>
          <w:position w:val="-1"/>
          <w:sz w:val="24"/>
          <w:szCs w:val="24"/>
          <w:u w:val="single" w:color="000000"/>
          <w:lang w:val="sr-Cyrl-CS"/>
        </w:rPr>
        <w:t xml:space="preserve">     </w:t>
      </w:r>
      <w:r>
        <w:rPr>
          <w:b/>
          <w:position w:val="-1"/>
          <w:sz w:val="24"/>
          <w:szCs w:val="24"/>
        </w:rPr>
        <w:t>“</w:t>
      </w:r>
      <w:r w:rsidR="002453BC">
        <w:rPr>
          <w:b/>
          <w:position w:val="-1"/>
          <w:sz w:val="24"/>
          <w:szCs w:val="24"/>
        </w:rPr>
        <w:t xml:space="preserve"> </w:t>
      </w:r>
      <w:r w:rsidRPr="00A65611">
        <w:rPr>
          <w:b/>
          <w:position w:val="-1"/>
          <w:sz w:val="24"/>
          <w:szCs w:val="24"/>
          <w:u w:val="single"/>
        </w:rPr>
        <w:tab/>
      </w:r>
      <w:r>
        <w:rPr>
          <w:b/>
          <w:position w:val="-1"/>
          <w:sz w:val="24"/>
          <w:szCs w:val="24"/>
        </w:rPr>
        <w:t>ул.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</w:t>
      </w:r>
      <w:r w:rsidR="000F4C04">
        <w:rPr>
          <w:b/>
          <w:position w:val="-1"/>
          <w:sz w:val="24"/>
          <w:szCs w:val="24"/>
          <w:u w:val="single" w:color="000000"/>
          <w:lang w:val="sr-Cyrl-CS"/>
        </w:rPr>
        <w:t xml:space="preserve">                    </w:t>
      </w:r>
      <w:r>
        <w:rPr>
          <w:b/>
          <w:position w:val="-1"/>
          <w:sz w:val="24"/>
          <w:szCs w:val="24"/>
        </w:rPr>
        <w:t>,б</w:t>
      </w:r>
      <w:r>
        <w:rPr>
          <w:b/>
          <w:spacing w:val="1"/>
          <w:position w:val="-1"/>
          <w:sz w:val="24"/>
          <w:szCs w:val="24"/>
        </w:rPr>
        <w:t>р</w:t>
      </w:r>
      <w:r>
        <w:rPr>
          <w:b/>
          <w:position w:val="-1"/>
          <w:sz w:val="24"/>
          <w:szCs w:val="24"/>
        </w:rPr>
        <w:t>.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</w:t>
      </w:r>
      <w:r w:rsidR="000F4C04">
        <w:rPr>
          <w:b/>
          <w:position w:val="-1"/>
          <w:sz w:val="24"/>
          <w:szCs w:val="24"/>
          <w:u w:val="single" w:color="000000"/>
          <w:lang w:val="sr-Cyrl-CS"/>
        </w:rPr>
        <w:t xml:space="preserve">      </w:t>
      </w:r>
      <w:r>
        <w:rPr>
          <w:b/>
          <w:position w:val="-1"/>
          <w:sz w:val="24"/>
          <w:szCs w:val="24"/>
        </w:rPr>
        <w:t>,</w:t>
      </w:r>
      <w:r w:rsidR="002453BC">
        <w:rPr>
          <w:b/>
          <w:position w:val="-1"/>
          <w:sz w:val="24"/>
          <w:szCs w:val="24"/>
        </w:rPr>
        <w:t xml:space="preserve"> </w:t>
      </w:r>
      <w:r w:rsidR="000F4C04">
        <w:rPr>
          <w:b/>
          <w:position w:val="-1"/>
          <w:sz w:val="24"/>
          <w:szCs w:val="24"/>
          <w:lang w:val="sr-Cyrl-CS"/>
        </w:rPr>
        <w:t xml:space="preserve">   </w:t>
      </w:r>
      <w:r w:rsidR="00A65611">
        <w:rPr>
          <w:b/>
          <w:position w:val="-1"/>
          <w:sz w:val="24"/>
          <w:szCs w:val="24"/>
          <w:lang w:val="sr-Cyrl-CS"/>
        </w:rPr>
        <w:t xml:space="preserve"> </w:t>
      </w:r>
      <w:r>
        <w:rPr>
          <w:b/>
          <w:position w:val="-1"/>
          <w:sz w:val="24"/>
          <w:szCs w:val="24"/>
        </w:rPr>
        <w:t>матични</w:t>
      </w:r>
      <w:r w:rsidR="002453BC">
        <w:rPr>
          <w:b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б</w:t>
      </w:r>
      <w:r>
        <w:rPr>
          <w:b/>
          <w:spacing w:val="1"/>
          <w:position w:val="-1"/>
          <w:sz w:val="24"/>
          <w:szCs w:val="24"/>
        </w:rPr>
        <w:t>р</w:t>
      </w:r>
      <w:r>
        <w:rPr>
          <w:b/>
          <w:position w:val="-1"/>
          <w:sz w:val="24"/>
          <w:szCs w:val="24"/>
        </w:rPr>
        <w:t>ој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="002453BC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Б</w:t>
      </w:r>
      <w:r w:rsidR="002453BC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  <w:u w:val="single" w:color="000000"/>
        </w:rPr>
        <w:tab/>
      </w:r>
      <w:r w:rsidR="000F4C04">
        <w:rPr>
          <w:b/>
          <w:position w:val="-1"/>
          <w:sz w:val="24"/>
          <w:szCs w:val="24"/>
          <w:u w:val="single" w:color="000000"/>
          <w:lang w:val="sr-Cyrl-CS"/>
        </w:rPr>
        <w:t xml:space="preserve"> </w:t>
      </w:r>
      <w:r>
        <w:rPr>
          <w:b/>
          <w:spacing w:val="-1"/>
          <w:position w:val="-1"/>
          <w:sz w:val="24"/>
          <w:szCs w:val="24"/>
        </w:rPr>
        <w:t>(</w:t>
      </w:r>
      <w:r>
        <w:rPr>
          <w:b/>
          <w:position w:val="-1"/>
          <w:sz w:val="24"/>
          <w:szCs w:val="24"/>
        </w:rPr>
        <w:t xml:space="preserve">у </w:t>
      </w:r>
      <w:r>
        <w:rPr>
          <w:b/>
          <w:spacing w:val="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аљ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 xml:space="preserve">м 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к</w:t>
      </w:r>
      <w:r>
        <w:rPr>
          <w:b/>
          <w:spacing w:val="-1"/>
          <w:position w:val="-1"/>
          <w:sz w:val="24"/>
          <w:szCs w:val="24"/>
        </w:rPr>
        <w:t>с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>у: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Сна</w:t>
      </w:r>
      <w:r>
        <w:rPr>
          <w:b/>
          <w:spacing w:val="-2"/>
          <w:position w:val="-1"/>
          <w:sz w:val="24"/>
          <w:szCs w:val="24"/>
        </w:rPr>
        <w:t>б</w:t>
      </w:r>
      <w:r>
        <w:rPr>
          <w:b/>
          <w:spacing w:val="1"/>
          <w:position w:val="-1"/>
          <w:sz w:val="24"/>
          <w:szCs w:val="24"/>
        </w:rPr>
        <w:t>д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в</w:t>
      </w:r>
      <w:r>
        <w:rPr>
          <w:b/>
          <w:spacing w:val="1"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ч),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56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 w:rsidR="002453BC">
        <w:rPr>
          <w:b/>
          <w:sz w:val="24"/>
          <w:szCs w:val="24"/>
        </w:rPr>
        <w:t xml:space="preserve"> </w:t>
      </w:r>
      <w:r>
        <w:rPr>
          <w:b/>
          <w:spacing w:val="5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дир</w:t>
      </w:r>
      <w:r>
        <w:rPr>
          <w:b/>
          <w:spacing w:val="-1"/>
          <w:sz w:val="24"/>
          <w:szCs w:val="24"/>
        </w:rPr>
        <w:t>ек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о</w:t>
      </w:r>
      <w:r>
        <w:rPr>
          <w:b/>
          <w:sz w:val="24"/>
          <w:szCs w:val="24"/>
        </w:rPr>
        <w:t>р</w:t>
      </w:r>
      <w:r>
        <w:rPr>
          <w:b/>
          <w:i/>
          <w:sz w:val="24"/>
          <w:szCs w:val="24"/>
        </w:rPr>
        <w:t>и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>с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pacing w:val="-1"/>
          <w:sz w:val="24"/>
          <w:szCs w:val="24"/>
        </w:rPr>
        <w:t>уђ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-1"/>
          <w:sz w:val="24"/>
          <w:szCs w:val="24"/>
        </w:rPr>
        <w:t>ч</w:t>
      </w:r>
      <w:r>
        <w:rPr>
          <w:b/>
          <w:i/>
          <w:spacing w:val="1"/>
          <w:sz w:val="24"/>
          <w:szCs w:val="24"/>
        </w:rPr>
        <w:t>им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и</w:t>
      </w:r>
      <w:r>
        <w:rPr>
          <w:b/>
          <w:i/>
          <w:sz w:val="24"/>
          <w:szCs w:val="24"/>
        </w:rPr>
        <w:t>з гр</w:t>
      </w:r>
      <w:r>
        <w:rPr>
          <w:b/>
          <w:i/>
          <w:spacing w:val="-3"/>
          <w:sz w:val="24"/>
          <w:szCs w:val="24"/>
        </w:rPr>
        <w:t>у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е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pacing w:val="-1"/>
          <w:sz w:val="24"/>
          <w:szCs w:val="24"/>
        </w:rPr>
        <w:t>уђ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-1"/>
          <w:sz w:val="24"/>
          <w:szCs w:val="24"/>
        </w:rPr>
        <w:t>ч</w:t>
      </w:r>
      <w:r>
        <w:rPr>
          <w:b/>
          <w:i/>
          <w:sz w:val="24"/>
          <w:szCs w:val="24"/>
        </w:rPr>
        <w:t>а/са по</w:t>
      </w:r>
      <w:r>
        <w:rPr>
          <w:b/>
          <w:i/>
          <w:spacing w:val="1"/>
          <w:sz w:val="24"/>
          <w:szCs w:val="24"/>
        </w:rPr>
        <w:t>ди</w:t>
      </w:r>
      <w:r>
        <w:rPr>
          <w:b/>
          <w:i/>
          <w:sz w:val="24"/>
          <w:szCs w:val="24"/>
        </w:rPr>
        <w:t>з</w:t>
      </w:r>
      <w:r>
        <w:rPr>
          <w:b/>
          <w:i/>
          <w:spacing w:val="-2"/>
          <w:sz w:val="24"/>
          <w:szCs w:val="24"/>
        </w:rPr>
        <w:t>в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-1"/>
          <w:sz w:val="24"/>
          <w:szCs w:val="24"/>
        </w:rPr>
        <w:t>ђ</w:t>
      </w:r>
      <w:r>
        <w:rPr>
          <w:b/>
          <w:i/>
          <w:sz w:val="24"/>
          <w:szCs w:val="24"/>
        </w:rPr>
        <w:t>а</w:t>
      </w:r>
      <w:r>
        <w:rPr>
          <w:b/>
          <w:i/>
          <w:spacing w:val="-1"/>
          <w:sz w:val="24"/>
          <w:szCs w:val="24"/>
        </w:rPr>
        <w:t>ч</w:t>
      </w:r>
      <w:r>
        <w:rPr>
          <w:b/>
          <w:i/>
          <w:spacing w:val="1"/>
          <w:sz w:val="24"/>
          <w:szCs w:val="24"/>
        </w:rPr>
        <w:t>им</w:t>
      </w:r>
      <w:r>
        <w:rPr>
          <w:b/>
          <w:i/>
          <w:sz w:val="24"/>
          <w:szCs w:val="24"/>
        </w:rPr>
        <w:t>а/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ди</w:t>
      </w:r>
      <w:r>
        <w:rPr>
          <w:b/>
          <w:i/>
          <w:spacing w:val="-2"/>
          <w:sz w:val="24"/>
          <w:szCs w:val="24"/>
        </w:rPr>
        <w:t>з</w:t>
      </w:r>
      <w:r>
        <w:rPr>
          <w:b/>
          <w:i/>
          <w:sz w:val="24"/>
          <w:szCs w:val="24"/>
        </w:rPr>
        <w:t>вршио</w:t>
      </w:r>
      <w:r>
        <w:rPr>
          <w:b/>
          <w:i/>
          <w:spacing w:val="-1"/>
          <w:sz w:val="24"/>
          <w:szCs w:val="24"/>
        </w:rPr>
        <w:t>ц</w:t>
      </w:r>
      <w:r>
        <w:rPr>
          <w:b/>
          <w:i/>
          <w:spacing w:val="1"/>
          <w:sz w:val="24"/>
          <w:szCs w:val="24"/>
        </w:rPr>
        <w:t>им</w:t>
      </w:r>
      <w:r>
        <w:rPr>
          <w:b/>
          <w:i/>
          <w:spacing w:val="6"/>
          <w:sz w:val="24"/>
          <w:szCs w:val="24"/>
        </w:rPr>
        <w:t>а</w:t>
      </w:r>
      <w:r>
        <w:rPr>
          <w:b/>
          <w:sz w:val="24"/>
          <w:szCs w:val="24"/>
        </w:rPr>
        <w:t>:</w:t>
      </w:r>
    </w:p>
    <w:p w:rsidR="00AD7279" w:rsidRDefault="00AD7279">
      <w:pPr>
        <w:spacing w:line="120" w:lineRule="exact"/>
        <w:rPr>
          <w:sz w:val="12"/>
          <w:szCs w:val="12"/>
        </w:rPr>
      </w:pPr>
    </w:p>
    <w:p w:rsidR="00AD7279" w:rsidRDefault="00005847">
      <w:pPr>
        <w:tabs>
          <w:tab w:val="left" w:pos="9400"/>
        </w:tabs>
        <w:spacing w:line="260" w:lineRule="exact"/>
        <w:ind w:left="993"/>
        <w:rPr>
          <w:sz w:val="24"/>
          <w:szCs w:val="24"/>
        </w:rPr>
      </w:pPr>
      <w:r w:rsidRPr="00005847">
        <w:pict>
          <v:group id="_x0000_s1081" style="position:absolute;left:0;text-align:left;margin-left:86.65pt;margin-top:27.2pt;width:408pt;height:0;z-index:-6322;mso-position-horizontal-relative:page" coordorigin="1733,544" coordsize="8160,0">
            <v:shape id="_x0000_s1082" style="position:absolute;left:1733;top:544;width:8160;height:0" coordorigin="1733,544" coordsize="8160,0" path="m1733,544r816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а)</w:t>
      </w:r>
      <w:r w:rsidR="002453BC">
        <w:rPr>
          <w:b/>
          <w:spacing w:val="-1"/>
          <w:position w:val="-1"/>
          <w:sz w:val="24"/>
          <w:szCs w:val="24"/>
        </w:rPr>
        <w:t xml:space="preserve"> </w:t>
      </w:r>
      <w:r w:rsidR="007430F8"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AD7279">
      <w:pPr>
        <w:spacing w:before="12" w:line="240" w:lineRule="exact"/>
        <w:rPr>
          <w:sz w:val="24"/>
          <w:szCs w:val="24"/>
        </w:rPr>
      </w:pPr>
    </w:p>
    <w:p w:rsidR="00AD7279" w:rsidRDefault="007430F8">
      <w:pPr>
        <w:tabs>
          <w:tab w:val="left" w:pos="9400"/>
        </w:tabs>
        <w:spacing w:before="29" w:line="260" w:lineRule="exact"/>
        <w:ind w:left="99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б)</w:t>
      </w:r>
      <w:r w:rsidR="002453BC"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AD7279">
      <w:pPr>
        <w:spacing w:before="7" w:line="240" w:lineRule="exact"/>
        <w:rPr>
          <w:sz w:val="24"/>
          <w:szCs w:val="24"/>
        </w:rPr>
      </w:pPr>
    </w:p>
    <w:p w:rsidR="00AD7279" w:rsidRDefault="00005847">
      <w:pPr>
        <w:spacing w:before="29"/>
        <w:ind w:left="993" w:right="354"/>
        <w:jc w:val="both"/>
        <w:rPr>
          <w:sz w:val="24"/>
          <w:szCs w:val="24"/>
        </w:rPr>
      </w:pPr>
      <w:r w:rsidRPr="00005847">
        <w:pict>
          <v:group id="_x0000_s1079" style="position:absolute;left:0;text-align:left;margin-left:89.65pt;margin-top:1.3pt;width:408pt;height:0;z-index:-6321;mso-position-horizontal-relative:page" coordorigin="1793,26" coordsize="8160,0">
            <v:shape id="_x0000_s1080" style="position:absolute;left:1793;top:26;width:8160;height:0" coordorigin="1793,26" coordsize="8160,0" path="m1793,26r8160,e" filled="f" strokeweight=".26669mm">
              <v:path arrowok="t"/>
            </v:shape>
            <w10:wrap anchorx="page"/>
          </v:group>
        </w:pict>
      </w:r>
      <w:r w:rsidR="007430F8">
        <w:rPr>
          <w:i/>
          <w:spacing w:val="-3"/>
          <w:sz w:val="24"/>
          <w:szCs w:val="24"/>
        </w:rPr>
        <w:t>(</w:t>
      </w:r>
      <w:r w:rsidR="007430F8">
        <w:rPr>
          <w:i/>
          <w:sz w:val="24"/>
          <w:szCs w:val="24"/>
        </w:rPr>
        <w:t>ако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ђач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ч</w:t>
      </w:r>
      <w:r w:rsidR="007430F8">
        <w:rPr>
          <w:i/>
          <w:spacing w:val="-1"/>
          <w:sz w:val="24"/>
          <w:szCs w:val="24"/>
        </w:rPr>
        <w:t>ес</w:t>
      </w:r>
      <w:r w:rsidR="007430F8">
        <w:rPr>
          <w:i/>
          <w:spacing w:val="2"/>
          <w:sz w:val="24"/>
          <w:szCs w:val="24"/>
        </w:rPr>
        <w:t>т</w:t>
      </w:r>
      <w:r w:rsidR="007430F8">
        <w:rPr>
          <w:i/>
          <w:spacing w:val="-1"/>
          <w:sz w:val="24"/>
          <w:szCs w:val="24"/>
        </w:rPr>
        <w:t>ву</w:t>
      </w:r>
      <w:r w:rsidR="007430F8">
        <w:rPr>
          <w:i/>
          <w:sz w:val="24"/>
          <w:szCs w:val="24"/>
        </w:rPr>
        <w:t>је</w:t>
      </w:r>
      <w:r w:rsidR="007430F8">
        <w:rPr>
          <w:i/>
          <w:spacing w:val="1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у гр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пи</w:t>
      </w:r>
      <w:r w:rsidR="007430F8">
        <w:rPr>
          <w:i/>
          <w:spacing w:val="1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pacing w:val="2"/>
          <w:sz w:val="24"/>
          <w:szCs w:val="24"/>
        </w:rPr>
        <w:t>ђ</w:t>
      </w:r>
      <w:r w:rsidR="007430F8">
        <w:rPr>
          <w:i/>
          <w:sz w:val="24"/>
          <w:szCs w:val="24"/>
        </w:rPr>
        <w:t>ача</w:t>
      </w:r>
      <w:r w:rsidR="007430F8">
        <w:rPr>
          <w:i/>
          <w:spacing w:val="1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пр</w:t>
      </w:r>
      <w:r w:rsidR="007430F8">
        <w:rPr>
          <w:i/>
          <w:spacing w:val="-1"/>
          <w:sz w:val="24"/>
          <w:szCs w:val="24"/>
        </w:rPr>
        <w:t>е</w:t>
      </w:r>
      <w:r w:rsidR="007430F8">
        <w:rPr>
          <w:i/>
          <w:sz w:val="24"/>
          <w:szCs w:val="24"/>
        </w:rPr>
        <w:t>црта</w:t>
      </w:r>
      <w:r w:rsidR="007430F8">
        <w:rPr>
          <w:i/>
          <w:spacing w:val="-1"/>
          <w:sz w:val="24"/>
          <w:szCs w:val="24"/>
        </w:rPr>
        <w:t>т</w:t>
      </w:r>
      <w:r w:rsidR="007430F8">
        <w:rPr>
          <w:i/>
          <w:sz w:val="24"/>
          <w:szCs w:val="24"/>
        </w:rPr>
        <w:t>и</w:t>
      </w:r>
      <w:r w:rsidR="007430F8">
        <w:rPr>
          <w:i/>
          <w:spacing w:val="1"/>
          <w:sz w:val="24"/>
          <w:szCs w:val="24"/>
        </w:rPr>
        <w:t xml:space="preserve"> </w:t>
      </w:r>
      <w:r w:rsidR="007430F8">
        <w:rPr>
          <w:i/>
          <w:spacing w:val="2"/>
          <w:sz w:val="24"/>
          <w:szCs w:val="24"/>
        </w:rPr>
        <w:t>"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1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1"/>
          <w:sz w:val="24"/>
          <w:szCs w:val="24"/>
        </w:rPr>
        <w:t>д</w:t>
      </w:r>
      <w:r w:rsidR="007430F8">
        <w:rPr>
          <w:i/>
          <w:sz w:val="24"/>
          <w:szCs w:val="24"/>
        </w:rPr>
        <w:t>из</w:t>
      </w:r>
      <w:r w:rsidR="007430F8">
        <w:rPr>
          <w:i/>
          <w:spacing w:val="-1"/>
          <w:sz w:val="24"/>
          <w:szCs w:val="24"/>
        </w:rPr>
        <w:t>в</w:t>
      </w:r>
      <w:r w:rsidR="007430F8">
        <w:rPr>
          <w:i/>
          <w:sz w:val="24"/>
          <w:szCs w:val="24"/>
        </w:rPr>
        <w:t>ођа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има/ по</w:t>
      </w:r>
      <w:r w:rsidR="007430F8">
        <w:rPr>
          <w:i/>
          <w:spacing w:val="1"/>
          <w:sz w:val="24"/>
          <w:szCs w:val="24"/>
        </w:rPr>
        <w:t>д</w:t>
      </w:r>
      <w:r w:rsidR="007430F8">
        <w:rPr>
          <w:i/>
          <w:sz w:val="24"/>
          <w:szCs w:val="24"/>
        </w:rPr>
        <w:t>из</w:t>
      </w:r>
      <w:r w:rsidR="007430F8">
        <w:rPr>
          <w:i/>
          <w:spacing w:val="-1"/>
          <w:sz w:val="24"/>
          <w:szCs w:val="24"/>
        </w:rPr>
        <w:t>в</w:t>
      </w:r>
      <w:r w:rsidR="007430F8">
        <w:rPr>
          <w:i/>
          <w:sz w:val="24"/>
          <w:szCs w:val="24"/>
        </w:rPr>
        <w:t>р</w:t>
      </w:r>
      <w:r w:rsidR="007430F8">
        <w:rPr>
          <w:i/>
          <w:spacing w:val="-1"/>
          <w:sz w:val="24"/>
          <w:szCs w:val="24"/>
        </w:rPr>
        <w:t>ш</w:t>
      </w:r>
      <w:r w:rsidR="007430F8">
        <w:rPr>
          <w:i/>
          <w:sz w:val="24"/>
          <w:szCs w:val="24"/>
        </w:rPr>
        <w:t>иоцима</w:t>
      </w:r>
      <w:r w:rsidR="007430F8">
        <w:rPr>
          <w:i/>
          <w:spacing w:val="3"/>
          <w:sz w:val="24"/>
          <w:szCs w:val="24"/>
        </w:rPr>
        <w:t>"</w:t>
      </w:r>
      <w:r w:rsidR="007430F8">
        <w:rPr>
          <w:i/>
          <w:sz w:val="24"/>
          <w:szCs w:val="24"/>
        </w:rPr>
        <w:t>,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 xml:space="preserve">ако 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z w:val="24"/>
          <w:szCs w:val="24"/>
        </w:rPr>
        <w:t>т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па</w:t>
      </w:r>
      <w:r w:rsidR="002453BC">
        <w:rPr>
          <w:i/>
          <w:sz w:val="24"/>
          <w:szCs w:val="24"/>
        </w:rPr>
        <w:t xml:space="preserve"> 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1"/>
          <w:sz w:val="24"/>
          <w:szCs w:val="24"/>
        </w:rPr>
        <w:t>д</w:t>
      </w:r>
      <w:r w:rsidR="007430F8">
        <w:rPr>
          <w:i/>
          <w:sz w:val="24"/>
          <w:szCs w:val="24"/>
        </w:rPr>
        <w:t>из</w:t>
      </w:r>
      <w:r w:rsidR="007430F8">
        <w:rPr>
          <w:i/>
          <w:spacing w:val="-1"/>
          <w:sz w:val="24"/>
          <w:szCs w:val="24"/>
        </w:rPr>
        <w:t>в</w:t>
      </w:r>
      <w:r w:rsidR="007430F8">
        <w:rPr>
          <w:i/>
          <w:sz w:val="24"/>
          <w:szCs w:val="24"/>
        </w:rPr>
        <w:t>ођа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има</w:t>
      </w:r>
      <w:r w:rsidR="007430F8">
        <w:rPr>
          <w:i/>
          <w:spacing w:val="3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пр</w:t>
      </w:r>
      <w:r w:rsidR="007430F8">
        <w:rPr>
          <w:i/>
          <w:spacing w:val="-1"/>
          <w:sz w:val="24"/>
          <w:szCs w:val="24"/>
        </w:rPr>
        <w:t>е</w:t>
      </w:r>
      <w:r w:rsidR="007430F8">
        <w:rPr>
          <w:i/>
          <w:sz w:val="24"/>
          <w:szCs w:val="24"/>
        </w:rPr>
        <w:t>црта</w:t>
      </w:r>
      <w:r w:rsidR="007430F8">
        <w:rPr>
          <w:i/>
          <w:spacing w:val="-1"/>
          <w:sz w:val="24"/>
          <w:szCs w:val="24"/>
        </w:rPr>
        <w:t>т</w:t>
      </w:r>
      <w:r w:rsidR="007430F8">
        <w:rPr>
          <w:i/>
          <w:sz w:val="24"/>
          <w:szCs w:val="24"/>
        </w:rPr>
        <w:t>и</w:t>
      </w:r>
      <w:r w:rsidR="007430F8">
        <w:rPr>
          <w:i/>
          <w:spacing w:val="2"/>
          <w:sz w:val="24"/>
          <w:szCs w:val="24"/>
        </w:rPr>
        <w:t xml:space="preserve"> "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</w:t>
      </w:r>
      <w:r w:rsidR="007430F8">
        <w:rPr>
          <w:i/>
          <w:spacing w:val="-2"/>
          <w:sz w:val="24"/>
          <w:szCs w:val="24"/>
        </w:rPr>
        <w:t>о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ђа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има</w:t>
      </w:r>
      <w:r w:rsidR="007430F8">
        <w:rPr>
          <w:i/>
          <w:spacing w:val="3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из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гр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пе по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ђа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а"</w:t>
      </w:r>
      <w:r w:rsidR="007430F8">
        <w:rPr>
          <w:i/>
          <w:spacing w:val="2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и поп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z w:val="24"/>
          <w:szCs w:val="24"/>
        </w:rPr>
        <w:t xml:space="preserve">ити </w:t>
      </w:r>
      <w:r w:rsidR="007430F8">
        <w:rPr>
          <w:i/>
          <w:spacing w:val="-3"/>
          <w:sz w:val="24"/>
          <w:szCs w:val="24"/>
        </w:rPr>
        <w:t>п</w:t>
      </w:r>
      <w:r w:rsidR="007430F8">
        <w:rPr>
          <w:i/>
          <w:sz w:val="24"/>
          <w:szCs w:val="24"/>
        </w:rPr>
        <w:t>о</w:t>
      </w:r>
      <w:r w:rsidR="007430F8">
        <w:rPr>
          <w:i/>
          <w:spacing w:val="1"/>
          <w:sz w:val="24"/>
          <w:szCs w:val="24"/>
        </w:rPr>
        <w:t>д</w:t>
      </w:r>
      <w:r w:rsidR="007430F8">
        <w:rPr>
          <w:i/>
          <w:sz w:val="24"/>
          <w:szCs w:val="24"/>
        </w:rPr>
        <w:t>атк</w:t>
      </w:r>
      <w:r w:rsidR="007430F8">
        <w:rPr>
          <w:i/>
          <w:spacing w:val="-1"/>
          <w:sz w:val="24"/>
          <w:szCs w:val="24"/>
        </w:rPr>
        <w:t>е</w:t>
      </w:r>
      <w:r w:rsidR="007430F8">
        <w:rPr>
          <w:i/>
          <w:spacing w:val="-3"/>
          <w:sz w:val="24"/>
          <w:szCs w:val="24"/>
        </w:rPr>
        <w:t>)</w:t>
      </w:r>
      <w:r w:rsidR="007430F8">
        <w:rPr>
          <w:i/>
          <w:sz w:val="24"/>
          <w:szCs w:val="24"/>
        </w:rPr>
        <w:t>.</w:t>
      </w:r>
    </w:p>
    <w:p w:rsidR="00AD7279" w:rsidRDefault="00AD7279">
      <w:pPr>
        <w:spacing w:before="5" w:line="120" w:lineRule="exact"/>
        <w:rPr>
          <w:sz w:val="12"/>
          <w:szCs w:val="12"/>
        </w:rPr>
      </w:pPr>
    </w:p>
    <w:p w:rsidR="00AD7279" w:rsidRDefault="007430F8">
      <w:pPr>
        <w:spacing w:line="260" w:lineRule="exact"/>
        <w:ind w:left="393"/>
        <w:rPr>
          <w:b/>
          <w:position w:val="-1"/>
          <w:sz w:val="24"/>
          <w:szCs w:val="24"/>
          <w:lang w:val="sr-Cyrl-CS"/>
        </w:rPr>
      </w:pPr>
      <w:r>
        <w:rPr>
          <w:b/>
          <w:position w:val="-1"/>
          <w:sz w:val="24"/>
          <w:szCs w:val="24"/>
        </w:rPr>
        <w:t>з а к љ у ч у ј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у:</w:t>
      </w:r>
    </w:p>
    <w:p w:rsidR="00B041CA" w:rsidRPr="00B041CA" w:rsidRDefault="00B041CA">
      <w:pPr>
        <w:spacing w:line="260" w:lineRule="exact"/>
        <w:ind w:left="393"/>
        <w:rPr>
          <w:sz w:val="24"/>
          <w:szCs w:val="24"/>
          <w:lang w:val="sr-Cyrl-CS"/>
        </w:rPr>
      </w:pPr>
    </w:p>
    <w:p w:rsidR="00AD7279" w:rsidRDefault="00AD7279">
      <w:pPr>
        <w:spacing w:before="5" w:line="120" w:lineRule="exact"/>
        <w:rPr>
          <w:sz w:val="12"/>
          <w:szCs w:val="12"/>
        </w:rPr>
      </w:pPr>
    </w:p>
    <w:p w:rsidR="00AD7279" w:rsidRDefault="007430F8" w:rsidP="009A7823">
      <w:pPr>
        <w:ind w:right="99"/>
        <w:jc w:val="center"/>
        <w:rPr>
          <w:sz w:val="24"/>
          <w:szCs w:val="24"/>
        </w:rPr>
      </w:pP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 В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 Р</w:t>
      </w:r>
    </w:p>
    <w:p w:rsidR="00AD7279" w:rsidRDefault="007430F8" w:rsidP="009A7823">
      <w:pPr>
        <w:ind w:right="99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АЈИ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Т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ИЧНЕ ЕН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-3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ИЈЕ</w:t>
      </w:r>
    </w:p>
    <w:p w:rsidR="00AD7279" w:rsidRDefault="00AD7279">
      <w:pPr>
        <w:spacing w:before="11" w:line="260" w:lineRule="exact"/>
        <w:rPr>
          <w:sz w:val="26"/>
          <w:szCs w:val="26"/>
          <w:lang w:val="sr-Cyrl-CS"/>
        </w:rPr>
      </w:pPr>
    </w:p>
    <w:p w:rsidR="00B041CA" w:rsidRPr="00B041CA" w:rsidRDefault="00B041CA">
      <w:pPr>
        <w:spacing w:before="11" w:line="260" w:lineRule="exact"/>
        <w:rPr>
          <w:sz w:val="26"/>
          <w:szCs w:val="26"/>
          <w:lang w:val="sr-Cyrl-CS"/>
        </w:rPr>
      </w:pPr>
    </w:p>
    <w:p w:rsidR="00AD7279" w:rsidRDefault="007430F8">
      <w:pPr>
        <w:ind w:left="393"/>
        <w:rPr>
          <w:sz w:val="24"/>
          <w:szCs w:val="24"/>
        </w:rPr>
      </w:pPr>
      <w:r>
        <w:rPr>
          <w:sz w:val="24"/>
          <w:szCs w:val="24"/>
        </w:rPr>
        <w:t>Уговор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:</w:t>
      </w:r>
    </w:p>
    <w:p w:rsidR="00AD7279" w:rsidRDefault="007430F8">
      <w:pPr>
        <w:ind w:left="393" w:right="347" w:firstLine="110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ч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32,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52.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 („С</w:t>
      </w:r>
      <w:r>
        <w:rPr>
          <w:spacing w:val="2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Р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4"/>
          <w:sz w:val="24"/>
          <w:szCs w:val="24"/>
        </w:rPr>
        <w:t>р</w:t>
      </w:r>
      <w:r>
        <w:rPr>
          <w:sz w:val="24"/>
          <w:szCs w:val="24"/>
        </w:rPr>
        <w:t>oj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124/2012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: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Порта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у 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пц</w:t>
      </w:r>
      <w:r>
        <w:rPr>
          <w:sz w:val="24"/>
          <w:szCs w:val="24"/>
        </w:rPr>
        <w:t>а 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 w:rsidR="00447229" w:rsidRPr="003874B3">
        <w:rPr>
          <w:sz w:val="24"/>
          <w:szCs w:val="24"/>
        </w:rPr>
        <w:t>2</w:t>
      </w:r>
      <w:r w:rsidR="00447229" w:rsidRPr="003874B3">
        <w:rPr>
          <w:sz w:val="24"/>
          <w:szCs w:val="24"/>
          <w:lang w:val="sr-Cyrl-CS"/>
        </w:rPr>
        <w:t>7</w:t>
      </w:r>
      <w:r w:rsidR="00447229" w:rsidRPr="003874B3">
        <w:rPr>
          <w:sz w:val="24"/>
          <w:szCs w:val="24"/>
        </w:rPr>
        <w:t>.1</w:t>
      </w:r>
      <w:r w:rsidR="00447229" w:rsidRPr="003874B3">
        <w:rPr>
          <w:sz w:val="24"/>
          <w:szCs w:val="24"/>
          <w:lang w:val="sr-Cyrl-CS"/>
        </w:rPr>
        <w:t>2</w:t>
      </w:r>
      <w:r w:rsidRPr="003874B3">
        <w:rPr>
          <w:sz w:val="24"/>
          <w:szCs w:val="24"/>
        </w:rPr>
        <w:t>.2013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не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5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доба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 отвор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 w:rsidR="00447229">
        <w:rPr>
          <w:sz w:val="24"/>
          <w:szCs w:val="24"/>
        </w:rPr>
        <w:t xml:space="preserve">П број </w:t>
      </w:r>
      <w:r w:rsidR="009D18B7">
        <w:rPr>
          <w:sz w:val="24"/>
          <w:szCs w:val="24"/>
          <w:lang w:val="sr-Cyrl-CS"/>
        </w:rPr>
        <w:t>1</w:t>
      </w:r>
      <w:r w:rsidR="00447229">
        <w:rPr>
          <w:sz w:val="24"/>
          <w:szCs w:val="24"/>
        </w:rPr>
        <w:t>/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>;</w:t>
      </w:r>
    </w:p>
    <w:p w:rsidR="00AD7279" w:rsidRDefault="007430F8">
      <w:pPr>
        <w:ind w:left="1413"/>
        <w:rPr>
          <w:sz w:val="24"/>
          <w:szCs w:val="24"/>
        </w:rPr>
      </w:pPr>
      <w:r>
        <w:rPr>
          <w:sz w:val="24"/>
          <w:szCs w:val="24"/>
        </w:rPr>
        <w:t>-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1"/>
          <w:sz w:val="24"/>
          <w:szCs w:val="24"/>
        </w:rPr>
        <w:t>ва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 w:rsidR="002453BC">
        <w:rPr>
          <w:sz w:val="24"/>
          <w:szCs w:val="24"/>
          <w:u w:val="single" w:color="000000"/>
        </w:rPr>
        <w:t xml:space="preserve">      </w:t>
      </w:r>
      <w:r w:rsidR="00447229">
        <w:rPr>
          <w:sz w:val="24"/>
          <w:szCs w:val="24"/>
          <w:u w:val="single" w:color="000000"/>
          <w:lang w:val="sr-Cyrl-CS"/>
        </w:rPr>
        <w:t xml:space="preserve">    </w:t>
      </w:r>
      <w:r>
        <w:rPr>
          <w:spacing w:val="-46"/>
          <w:sz w:val="24"/>
          <w:szCs w:val="24"/>
        </w:rPr>
        <w:t xml:space="preserve"> </w:t>
      </w:r>
      <w:r w:rsidR="00447229">
        <w:rPr>
          <w:sz w:val="24"/>
          <w:szCs w:val="24"/>
        </w:rPr>
        <w:t>201</w:t>
      </w:r>
      <w:r w:rsidR="00447229">
        <w:rPr>
          <w:sz w:val="24"/>
          <w:szCs w:val="24"/>
          <w:lang w:val="sr-Cyrl-CS"/>
        </w:rPr>
        <w:t>4</w:t>
      </w:r>
      <w:r>
        <w:rPr>
          <w:sz w:val="24"/>
          <w:szCs w:val="24"/>
        </w:rPr>
        <w:t>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</w:p>
    <w:p w:rsidR="00AD7279" w:rsidRDefault="002453BC">
      <w:pPr>
        <w:ind w:left="393" w:right="355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            </w:t>
      </w:r>
      <w:r w:rsidR="007430F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оја</w:t>
      </w:r>
      <w:r>
        <w:rPr>
          <w:sz w:val="24"/>
          <w:szCs w:val="24"/>
        </w:rPr>
        <w:t xml:space="preserve"> </w:t>
      </w:r>
      <w:r w:rsidR="007430F8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от</w:t>
      </w:r>
      <w:r w:rsidR="007430F8">
        <w:rPr>
          <w:spacing w:val="4"/>
          <w:sz w:val="24"/>
          <w:szCs w:val="24"/>
        </w:rPr>
        <w:t>п</w:t>
      </w:r>
      <w:r w:rsidR="007430F8">
        <w:rPr>
          <w:spacing w:val="-4"/>
          <w:sz w:val="24"/>
          <w:szCs w:val="24"/>
        </w:rPr>
        <w:t>у</w:t>
      </w:r>
      <w:r w:rsidR="007430F8">
        <w:rPr>
          <w:spacing w:val="3"/>
          <w:sz w:val="24"/>
          <w:szCs w:val="24"/>
        </w:rPr>
        <w:t>н</w:t>
      </w:r>
      <w:r w:rsidR="007430F8">
        <w:rPr>
          <w:sz w:val="24"/>
          <w:szCs w:val="24"/>
        </w:rPr>
        <w:t>о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ти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3"/>
          <w:sz w:val="24"/>
          <w:szCs w:val="24"/>
        </w:rPr>
        <w:t>п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њ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ва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2"/>
          <w:sz w:val="24"/>
          <w:szCs w:val="24"/>
        </w:rPr>
        <w:t>х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ве</w:t>
      </w:r>
      <w:r>
        <w:rPr>
          <w:sz w:val="24"/>
          <w:szCs w:val="24"/>
        </w:rPr>
        <w:t xml:space="preserve"> </w:t>
      </w:r>
      <w:r w:rsidR="007430F8">
        <w:rPr>
          <w:spacing w:val="3"/>
          <w:sz w:val="24"/>
          <w:szCs w:val="24"/>
        </w:rPr>
        <w:t>К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пц</w:t>
      </w:r>
      <w:r w:rsidR="007430F8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з</w:t>
      </w:r>
      <w:r>
        <w:rPr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>н</w:t>
      </w:r>
      <w:r w:rsidR="007430F8">
        <w:rPr>
          <w:spacing w:val="3"/>
          <w:sz w:val="24"/>
          <w:szCs w:val="24"/>
        </w:rPr>
        <w:t>к</w:t>
      </w:r>
      <w:r w:rsidR="007430F8">
        <w:rPr>
          <w:spacing w:val="-7"/>
          <w:sz w:val="24"/>
          <w:szCs w:val="24"/>
        </w:rPr>
        <w:t>у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 до</w:t>
      </w:r>
      <w:r w:rsidR="007430F8">
        <w:rPr>
          <w:spacing w:val="3"/>
          <w:sz w:val="24"/>
          <w:szCs w:val="24"/>
        </w:rPr>
        <w:t>к</w:t>
      </w:r>
      <w:r w:rsidR="007430F8">
        <w:rPr>
          <w:spacing w:val="-5"/>
          <w:sz w:val="24"/>
          <w:szCs w:val="24"/>
        </w:rPr>
        <w:t>у</w:t>
      </w:r>
      <w:r w:rsidR="007430F8">
        <w:rPr>
          <w:spacing w:val="-1"/>
          <w:sz w:val="24"/>
          <w:szCs w:val="24"/>
        </w:rPr>
        <w:t>ме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ци</w:t>
      </w:r>
      <w:r w:rsidR="007430F8">
        <w:rPr>
          <w:sz w:val="24"/>
          <w:szCs w:val="24"/>
        </w:rPr>
        <w:t>је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z w:val="24"/>
          <w:szCs w:val="24"/>
        </w:rPr>
        <w:t>и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сас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2"/>
          <w:sz w:val="24"/>
          <w:szCs w:val="24"/>
        </w:rPr>
        <w:t>в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и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z w:val="24"/>
          <w:szCs w:val="24"/>
        </w:rPr>
        <w:t>је д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о овог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pacing w:val="-5"/>
          <w:sz w:val="24"/>
          <w:szCs w:val="24"/>
        </w:rPr>
        <w:t>у</w:t>
      </w:r>
      <w:r w:rsidR="007430F8">
        <w:rPr>
          <w:sz w:val="24"/>
          <w:szCs w:val="24"/>
        </w:rPr>
        <w:t>говор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;</w:t>
      </w:r>
    </w:p>
    <w:p w:rsidR="009A7823" w:rsidRDefault="007430F8">
      <w:pPr>
        <w:spacing w:line="260" w:lineRule="exact"/>
        <w:ind w:left="933"/>
        <w:rPr>
          <w:spacing w:val="29"/>
          <w:position w:val="-1"/>
          <w:sz w:val="24"/>
          <w:szCs w:val="24"/>
          <w:lang w:val="sr-Cyrl-CS"/>
        </w:rPr>
      </w:pPr>
      <w:r>
        <w:rPr>
          <w:position w:val="-1"/>
          <w:sz w:val="24"/>
          <w:szCs w:val="24"/>
        </w:rPr>
        <w:t>-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да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је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spacing w:val="5"/>
          <w:position w:val="-1"/>
          <w:sz w:val="24"/>
          <w:szCs w:val="24"/>
        </w:rPr>
        <w:t>К</w:t>
      </w:r>
      <w:r>
        <w:rPr>
          <w:spacing w:val="-7"/>
          <w:position w:val="-1"/>
          <w:sz w:val="24"/>
          <w:szCs w:val="24"/>
        </w:rPr>
        <w:t>у</w:t>
      </w:r>
      <w:r>
        <w:rPr>
          <w:spacing w:val="1"/>
          <w:position w:val="-1"/>
          <w:sz w:val="24"/>
          <w:szCs w:val="24"/>
        </w:rPr>
        <w:t>п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ц</w:t>
      </w:r>
      <w:r>
        <w:rPr>
          <w:spacing w:val="3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у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5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у</w:t>
      </w:r>
      <w:r>
        <w:rPr>
          <w:spacing w:val="26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с</w:t>
      </w:r>
      <w:r>
        <w:rPr>
          <w:position w:val="-1"/>
          <w:sz w:val="24"/>
          <w:szCs w:val="24"/>
        </w:rPr>
        <w:t>а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ч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ом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108.</w:t>
      </w:r>
      <w:r>
        <w:rPr>
          <w:spacing w:val="3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с</w:t>
      </w:r>
      <w:r>
        <w:rPr>
          <w:position w:val="-1"/>
          <w:sz w:val="24"/>
          <w:szCs w:val="24"/>
        </w:rPr>
        <w:t>т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в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1.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З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о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а,</w:t>
      </w:r>
      <w:r>
        <w:rPr>
          <w:spacing w:val="29"/>
          <w:position w:val="-1"/>
          <w:sz w:val="24"/>
          <w:szCs w:val="24"/>
        </w:rPr>
        <w:t xml:space="preserve"> </w:t>
      </w:r>
    </w:p>
    <w:p w:rsidR="00AD7279" w:rsidRDefault="007430F8" w:rsidP="009A7823">
      <w:pPr>
        <w:spacing w:line="260" w:lineRule="exact"/>
        <w:ind w:left="933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а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</w:t>
      </w:r>
      <w:r>
        <w:rPr>
          <w:spacing w:val="-1"/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о</w:t>
      </w:r>
      <w:r>
        <w:rPr>
          <w:spacing w:val="2"/>
          <w:position w:val="-1"/>
          <w:sz w:val="24"/>
          <w:szCs w:val="24"/>
        </w:rPr>
        <w:t>в</w:t>
      </w:r>
      <w:r>
        <w:rPr>
          <w:position w:val="-1"/>
          <w:sz w:val="24"/>
          <w:szCs w:val="24"/>
        </w:rPr>
        <w:t>у</w:t>
      </w:r>
      <w:r>
        <w:rPr>
          <w:spacing w:val="2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о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5"/>
          <w:position w:val="-1"/>
          <w:sz w:val="24"/>
          <w:szCs w:val="24"/>
        </w:rPr>
        <w:t>у</w:t>
      </w:r>
      <w:r>
        <w:rPr>
          <w:spacing w:val="2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е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бде</w:t>
      </w:r>
      <w:r>
        <w:rPr>
          <w:spacing w:val="1"/>
          <w:position w:val="-1"/>
          <w:sz w:val="24"/>
          <w:szCs w:val="24"/>
        </w:rPr>
        <w:t>в</w:t>
      </w:r>
      <w:r>
        <w:rPr>
          <w:spacing w:val="-1"/>
          <w:position w:val="-1"/>
          <w:sz w:val="24"/>
          <w:szCs w:val="24"/>
        </w:rPr>
        <w:t>ач</w:t>
      </w:r>
      <w:r>
        <w:rPr>
          <w:position w:val="-1"/>
          <w:sz w:val="24"/>
          <w:szCs w:val="24"/>
        </w:rPr>
        <w:t>а</w:t>
      </w:r>
      <w:r>
        <w:rPr>
          <w:spacing w:val="2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и</w:t>
      </w:r>
      <w:r w:rsidR="009A7823">
        <w:rPr>
          <w:position w:val="-1"/>
          <w:sz w:val="24"/>
          <w:szCs w:val="24"/>
          <w:lang w:val="sr-Cyrl-CS"/>
        </w:rPr>
        <w:t xml:space="preserve"> о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к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додели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ов</w:t>
      </w:r>
      <w:r>
        <w:rPr>
          <w:sz w:val="24"/>
          <w:szCs w:val="24"/>
        </w:rPr>
        <w:t>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1"/>
          <w:sz w:val="24"/>
          <w:szCs w:val="24"/>
        </w:rPr>
        <w:t>: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  <w:r w:rsidR="00690546">
        <w:rPr>
          <w:sz w:val="24"/>
          <w:szCs w:val="24"/>
        </w:rPr>
        <w:t>од</w:t>
      </w:r>
      <w:r w:rsidR="00690546">
        <w:rPr>
          <w:spacing w:val="51"/>
          <w:sz w:val="24"/>
          <w:szCs w:val="24"/>
        </w:rPr>
        <w:t xml:space="preserve"> </w:t>
      </w:r>
      <w:r w:rsidR="00690546">
        <w:rPr>
          <w:spacing w:val="2"/>
          <w:sz w:val="24"/>
          <w:szCs w:val="24"/>
        </w:rPr>
        <w:t>_</w:t>
      </w:r>
      <w:r w:rsidR="00690546">
        <w:rPr>
          <w:sz w:val="24"/>
          <w:szCs w:val="24"/>
          <w:u w:val="single" w:color="000000"/>
        </w:rPr>
        <w:t xml:space="preserve">     </w:t>
      </w:r>
      <w:r w:rsidR="00690546">
        <w:rPr>
          <w:sz w:val="24"/>
          <w:szCs w:val="24"/>
        </w:rPr>
        <w:t>201</w:t>
      </w:r>
      <w:r w:rsidR="00690546">
        <w:rPr>
          <w:sz w:val="24"/>
          <w:szCs w:val="24"/>
          <w:lang w:val="sr-Cyrl-CS"/>
        </w:rPr>
        <w:t>4</w:t>
      </w:r>
      <w:r w:rsidR="00690546">
        <w:rPr>
          <w:sz w:val="24"/>
          <w:szCs w:val="24"/>
        </w:rPr>
        <w:t>.</w:t>
      </w:r>
      <w:r w:rsidR="00690546">
        <w:rPr>
          <w:spacing w:val="48"/>
          <w:sz w:val="24"/>
          <w:szCs w:val="24"/>
        </w:rPr>
        <w:t xml:space="preserve"> </w:t>
      </w:r>
      <w:r w:rsidR="00690546">
        <w:rPr>
          <w:sz w:val="24"/>
          <w:szCs w:val="24"/>
        </w:rPr>
        <w:t>Год</w:t>
      </w:r>
      <w:r w:rsidR="00690546">
        <w:rPr>
          <w:spacing w:val="1"/>
          <w:sz w:val="24"/>
          <w:szCs w:val="24"/>
        </w:rPr>
        <w:t>ин</w:t>
      </w:r>
      <w:r w:rsidR="00690546">
        <w:rPr>
          <w:spacing w:val="-1"/>
          <w:sz w:val="24"/>
          <w:szCs w:val="24"/>
        </w:rPr>
        <w:t>е</w:t>
      </w:r>
      <w:r w:rsidR="009A7823">
        <w:rPr>
          <w:spacing w:val="-1"/>
          <w:sz w:val="24"/>
          <w:szCs w:val="24"/>
          <w:lang w:val="sr-Cyrl-CS"/>
        </w:rPr>
        <w:t xml:space="preserve"> </w:t>
      </w:r>
      <w:r>
        <w:rPr>
          <w:spacing w:val="1"/>
          <w:position w:val="-1"/>
          <w:sz w:val="24"/>
          <w:szCs w:val="24"/>
        </w:rPr>
        <w:t>из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бр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о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бде</w:t>
      </w:r>
      <w:r>
        <w:rPr>
          <w:spacing w:val="-1"/>
          <w:position w:val="-1"/>
          <w:sz w:val="24"/>
          <w:szCs w:val="24"/>
        </w:rPr>
        <w:t>вач</w:t>
      </w:r>
      <w:r>
        <w:rPr>
          <w:position w:val="-1"/>
          <w:sz w:val="24"/>
          <w:szCs w:val="24"/>
        </w:rPr>
        <w:t xml:space="preserve">а </w:t>
      </w:r>
      <w:r>
        <w:rPr>
          <w:spacing w:val="1"/>
          <w:position w:val="-1"/>
          <w:sz w:val="24"/>
          <w:szCs w:val="24"/>
        </w:rPr>
        <w:t>з</w:t>
      </w:r>
      <w:r>
        <w:rPr>
          <w:position w:val="-1"/>
          <w:sz w:val="24"/>
          <w:szCs w:val="24"/>
        </w:rPr>
        <w:t>а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и</w:t>
      </w:r>
      <w:r>
        <w:rPr>
          <w:spacing w:val="-1"/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о</w:t>
      </w:r>
      <w:r>
        <w:rPr>
          <w:spacing w:val="2"/>
          <w:position w:val="-1"/>
          <w:sz w:val="24"/>
          <w:szCs w:val="24"/>
        </w:rPr>
        <w:t>р</w:t>
      </w:r>
      <w:r>
        <w:rPr>
          <w:spacing w:val="-7"/>
          <w:position w:val="-1"/>
          <w:sz w:val="24"/>
          <w:szCs w:val="24"/>
        </w:rPr>
        <w:t>у</w:t>
      </w:r>
      <w:r>
        <w:rPr>
          <w:spacing w:val="6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у</w:t>
      </w:r>
      <w:r>
        <w:rPr>
          <w:spacing w:val="-5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р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д</w:t>
      </w:r>
      <w:r>
        <w:rPr>
          <w:spacing w:val="2"/>
          <w:position w:val="-1"/>
          <w:sz w:val="24"/>
          <w:szCs w:val="24"/>
        </w:rPr>
        <w:t>м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т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и</w:t>
      </w:r>
      <w:r>
        <w:rPr>
          <w:position w:val="-1"/>
          <w:sz w:val="24"/>
          <w:szCs w:val="24"/>
        </w:rPr>
        <w:t>х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об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р</w:t>
      </w:r>
      <w:r>
        <w:rPr>
          <w:spacing w:val="2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.</w:t>
      </w:r>
    </w:p>
    <w:p w:rsidR="00690546" w:rsidRDefault="00690546" w:rsidP="00690546">
      <w:pPr>
        <w:spacing w:before="5"/>
        <w:rPr>
          <w:spacing w:val="-1"/>
          <w:sz w:val="24"/>
          <w:szCs w:val="24"/>
          <w:lang w:val="sr-Cyrl-CS"/>
        </w:rPr>
      </w:pPr>
    </w:p>
    <w:p w:rsidR="00690546" w:rsidRDefault="00690546" w:rsidP="00690546">
      <w:pPr>
        <w:spacing w:before="5"/>
        <w:rPr>
          <w:spacing w:val="-1"/>
          <w:sz w:val="24"/>
          <w:szCs w:val="24"/>
          <w:lang w:val="sr-Cyrl-CS"/>
        </w:rPr>
      </w:pPr>
    </w:p>
    <w:p w:rsidR="00AD7279" w:rsidRDefault="007430F8" w:rsidP="00690546">
      <w:pPr>
        <w:spacing w:before="5"/>
        <w:jc w:val="center"/>
        <w:rPr>
          <w:b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лан 1.</w:t>
      </w:r>
    </w:p>
    <w:p w:rsidR="003874B3" w:rsidRPr="003874B3" w:rsidRDefault="003874B3">
      <w:pPr>
        <w:spacing w:before="29"/>
        <w:ind w:left="4769" w:right="4772"/>
        <w:jc w:val="center"/>
        <w:rPr>
          <w:sz w:val="24"/>
          <w:szCs w:val="24"/>
          <w:lang w:val="sr-Cyrl-CS"/>
        </w:rPr>
      </w:pPr>
    </w:p>
    <w:p w:rsidR="00AD7279" w:rsidRDefault="007430F8">
      <w:pPr>
        <w:spacing w:line="260" w:lineRule="exact"/>
        <w:ind w:left="1020"/>
        <w:rPr>
          <w:sz w:val="24"/>
          <w:szCs w:val="24"/>
        </w:rPr>
      </w:pP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вог</w:t>
      </w:r>
      <w:r>
        <w:rPr>
          <w:spacing w:val="4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3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</w:p>
    <w:p w:rsidR="00CD3125" w:rsidRDefault="007430F8">
      <w:pPr>
        <w:ind w:left="393" w:right="355"/>
        <w:rPr>
          <w:spacing w:val="-1"/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бе</w:t>
      </w:r>
      <w:r w:rsidR="002453BC">
        <w:rPr>
          <w:sz w:val="24"/>
          <w:szCs w:val="24"/>
        </w:rPr>
        <w:t xml:space="preserve"> </w:t>
      </w:r>
      <w:r w:rsidR="00447229" w:rsidRPr="00726161">
        <w:rPr>
          <w:sz w:val="24"/>
          <w:szCs w:val="24"/>
          <w:lang w:val="sr-Cyrl-CS"/>
        </w:rPr>
        <w:t xml:space="preserve">Универзитет у Београду – </w:t>
      </w:r>
      <w:r w:rsidR="00447229" w:rsidRPr="00BB375A">
        <w:rPr>
          <w:sz w:val="24"/>
          <w:szCs w:val="24"/>
          <w:lang w:val="sr-Cyrl-CS"/>
        </w:rPr>
        <w:t>Хемијски факултет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то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b/>
          <w:i/>
          <w:spacing w:val="-2"/>
          <w:sz w:val="24"/>
          <w:szCs w:val="24"/>
        </w:rPr>
        <w:t>б</w:t>
      </w:r>
      <w:r>
        <w:rPr>
          <w:b/>
          <w:i/>
          <w:spacing w:val="1"/>
          <w:sz w:val="24"/>
          <w:szCs w:val="24"/>
        </w:rPr>
        <w:t>ић</w:t>
      </w:r>
      <w:r>
        <w:rPr>
          <w:b/>
          <w:i/>
          <w:sz w:val="24"/>
          <w:szCs w:val="24"/>
        </w:rPr>
        <w:t>е</w:t>
      </w:r>
      <w:r w:rsidR="002453BC">
        <w:rPr>
          <w:b/>
          <w:i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р</w:t>
      </w:r>
      <w:r>
        <w:rPr>
          <w:b/>
          <w:i/>
          <w:spacing w:val="-1"/>
          <w:sz w:val="24"/>
          <w:szCs w:val="24"/>
        </w:rPr>
        <w:t>еу</w:t>
      </w:r>
      <w:r>
        <w:rPr>
          <w:b/>
          <w:i/>
          <w:sz w:val="24"/>
          <w:szCs w:val="24"/>
        </w:rPr>
        <w:t>з</w:t>
      </w:r>
      <w:r>
        <w:rPr>
          <w:b/>
          <w:i/>
          <w:spacing w:val="-1"/>
          <w:sz w:val="24"/>
          <w:szCs w:val="24"/>
        </w:rPr>
        <w:t>е</w:t>
      </w:r>
      <w:r>
        <w:rPr>
          <w:b/>
          <w:i/>
          <w:spacing w:val="3"/>
          <w:sz w:val="24"/>
          <w:szCs w:val="24"/>
        </w:rPr>
        <w:t>т</w:t>
      </w:r>
      <w:r>
        <w:rPr>
          <w:b/>
          <w:i/>
          <w:sz w:val="24"/>
          <w:szCs w:val="24"/>
        </w:rPr>
        <w:t>о</w:t>
      </w:r>
      <w:r w:rsidR="002453BC">
        <w:rPr>
          <w:b/>
          <w:i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и</w:t>
      </w:r>
      <w:r>
        <w:rPr>
          <w:b/>
          <w:i/>
          <w:sz w:val="24"/>
          <w:szCs w:val="24"/>
        </w:rPr>
        <w:t>з</w:t>
      </w:r>
      <w:r w:rsidR="002453BC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обра</w:t>
      </w:r>
      <w:r>
        <w:rPr>
          <w:b/>
          <w:i/>
          <w:spacing w:val="-1"/>
          <w:sz w:val="24"/>
          <w:szCs w:val="24"/>
        </w:rPr>
        <w:t>с</w:t>
      </w:r>
      <w:r>
        <w:rPr>
          <w:b/>
          <w:i/>
          <w:spacing w:val="1"/>
          <w:sz w:val="24"/>
          <w:szCs w:val="24"/>
        </w:rPr>
        <w:t>ц</w:t>
      </w:r>
      <w:r>
        <w:rPr>
          <w:b/>
          <w:i/>
          <w:sz w:val="24"/>
          <w:szCs w:val="24"/>
        </w:rPr>
        <w:t xml:space="preserve">а </w:t>
      </w:r>
      <w:r>
        <w:rPr>
          <w:b/>
          <w:i/>
          <w:spacing w:val="1"/>
          <w:sz w:val="24"/>
          <w:szCs w:val="24"/>
        </w:rPr>
        <w:t>п</w:t>
      </w:r>
      <w:r>
        <w:rPr>
          <w:b/>
          <w:i/>
          <w:sz w:val="24"/>
          <w:szCs w:val="24"/>
        </w:rPr>
        <w:t>о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pacing w:val="-1"/>
          <w:sz w:val="24"/>
          <w:szCs w:val="24"/>
        </w:rPr>
        <w:t>у</w:t>
      </w:r>
      <w:r>
        <w:rPr>
          <w:b/>
          <w:i/>
          <w:spacing w:val="1"/>
          <w:sz w:val="24"/>
          <w:szCs w:val="24"/>
        </w:rPr>
        <w:t>д</w:t>
      </w:r>
      <w:r>
        <w:rPr>
          <w:b/>
          <w:i/>
          <w:sz w:val="24"/>
          <w:szCs w:val="24"/>
        </w:rPr>
        <w:t>е</w:t>
      </w:r>
      <w:r>
        <w:rPr>
          <w:spacing w:val="-1"/>
          <w:sz w:val="24"/>
          <w:szCs w:val="24"/>
        </w:rPr>
        <w:t>):</w:t>
      </w:r>
    </w:p>
    <w:p w:rsidR="00CD3125" w:rsidRDefault="00CD3125">
      <w:pPr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br w:type="page"/>
      </w:r>
    </w:p>
    <w:p w:rsidR="00AD7279" w:rsidRDefault="00AD7279">
      <w:pPr>
        <w:ind w:left="393" w:right="355"/>
        <w:rPr>
          <w:sz w:val="24"/>
          <w:szCs w:val="24"/>
        </w:rPr>
      </w:pPr>
    </w:p>
    <w:p w:rsidR="00AD7279" w:rsidRDefault="00AD7279">
      <w:pPr>
        <w:spacing w:before="3" w:line="40" w:lineRule="exact"/>
        <w:rPr>
          <w:sz w:val="5"/>
          <w:szCs w:val="5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10"/>
        <w:gridCol w:w="886"/>
        <w:gridCol w:w="1275"/>
        <w:gridCol w:w="1241"/>
        <w:gridCol w:w="1452"/>
        <w:gridCol w:w="1702"/>
        <w:gridCol w:w="1843"/>
      </w:tblGrid>
      <w:tr w:rsidR="00AD7279">
        <w:trPr>
          <w:trHeight w:hRule="exact" w:val="1154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line="200" w:lineRule="exact"/>
            </w:pPr>
          </w:p>
          <w:p w:rsidR="00AD7279" w:rsidRDefault="00AD7279">
            <w:pPr>
              <w:spacing w:before="13" w:line="240" w:lineRule="exact"/>
              <w:rPr>
                <w:sz w:val="24"/>
                <w:szCs w:val="24"/>
              </w:rPr>
            </w:pPr>
          </w:p>
          <w:p w:rsidR="00AD7279" w:rsidRDefault="007430F8">
            <w:pPr>
              <w:ind w:left="119"/>
            </w:pPr>
            <w:r>
              <w:rPr>
                <w:b/>
                <w:spacing w:val="1"/>
              </w:rPr>
              <w:t>П</w:t>
            </w:r>
            <w:r>
              <w:rPr>
                <w:b/>
              </w:rPr>
              <w:t>ред</w:t>
            </w:r>
            <w:r>
              <w:rPr>
                <w:b/>
                <w:spacing w:val="1"/>
              </w:rPr>
              <w:t>м</w:t>
            </w:r>
            <w:r>
              <w:rPr>
                <w:b/>
                <w:spacing w:val="-2"/>
              </w:rPr>
              <w:t>е</w:t>
            </w:r>
            <w:r>
              <w:rPr>
                <w:b/>
              </w:rPr>
              <w:t>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</w:t>
            </w:r>
            <w:r>
              <w:rPr>
                <w:b/>
                <w:spacing w:val="-1"/>
              </w:rPr>
              <w:t>а</w:t>
            </w:r>
            <w:r>
              <w:rPr>
                <w:b/>
                <w:spacing w:val="1"/>
              </w:rPr>
              <w:t>ба</w:t>
            </w:r>
            <w:r>
              <w:rPr>
                <w:b/>
              </w:rPr>
              <w:t>в</w:t>
            </w:r>
            <w:r>
              <w:rPr>
                <w:b/>
                <w:spacing w:val="1"/>
              </w:rPr>
              <w:t>к</w:t>
            </w:r>
            <w:r>
              <w:rPr>
                <w:b/>
              </w:rPr>
              <w:t>е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8" w:line="120" w:lineRule="exact"/>
              <w:rPr>
                <w:sz w:val="13"/>
                <w:szCs w:val="13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ind w:left="225" w:right="191" w:firstLine="41"/>
            </w:pPr>
            <w:r>
              <w:rPr>
                <w:b/>
                <w:spacing w:val="1"/>
              </w:rPr>
              <w:t>Ј</w:t>
            </w:r>
            <w:r>
              <w:rPr>
                <w:b/>
              </w:rPr>
              <w:t xml:space="preserve">ед. </w:t>
            </w:r>
            <w:r>
              <w:rPr>
                <w:b/>
                <w:spacing w:val="1"/>
              </w:rPr>
              <w:t>м</w:t>
            </w:r>
            <w:r>
              <w:rPr>
                <w:b/>
              </w:rPr>
              <w:t>ере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8" w:line="120" w:lineRule="exact"/>
              <w:rPr>
                <w:sz w:val="13"/>
                <w:szCs w:val="13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ind w:left="174" w:right="141" w:firstLine="50"/>
            </w:pPr>
            <w:r>
              <w:rPr>
                <w:b/>
                <w:spacing w:val="1"/>
              </w:rPr>
              <w:t>Ј</w:t>
            </w:r>
            <w:r>
              <w:rPr>
                <w:b/>
              </w:rPr>
              <w:t>ед.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ц</w:t>
            </w:r>
            <w:r>
              <w:rPr>
                <w:b/>
                <w:spacing w:val="1"/>
              </w:rPr>
              <w:t>е</w:t>
            </w:r>
            <w:r>
              <w:rPr>
                <w:b/>
              </w:rPr>
              <w:t xml:space="preserve">на </w:t>
            </w:r>
            <w:r>
              <w:rPr>
                <w:b/>
                <w:spacing w:val="1"/>
              </w:rPr>
              <w:t>б</w:t>
            </w:r>
            <w:r>
              <w:rPr>
                <w:b/>
              </w:rPr>
              <w:t>ез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П</w:t>
            </w:r>
            <w:r>
              <w:rPr>
                <w:b/>
              </w:rPr>
              <w:t>Д</w:t>
            </w:r>
            <w:r>
              <w:rPr>
                <w:b/>
                <w:spacing w:val="2"/>
              </w:rPr>
              <w:t>В</w:t>
            </w:r>
            <w:r>
              <w:rPr>
                <w:b/>
                <w:spacing w:val="1"/>
              </w:rPr>
              <w:t>-</w:t>
            </w:r>
            <w:r>
              <w:rPr>
                <w:b/>
              </w:rPr>
              <w:t>а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8" w:line="120" w:lineRule="exact"/>
              <w:rPr>
                <w:sz w:val="13"/>
                <w:szCs w:val="13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ind w:left="177" w:right="72" w:hanging="74"/>
            </w:pPr>
            <w:r>
              <w:rPr>
                <w:b/>
                <w:spacing w:val="1"/>
              </w:rPr>
              <w:t>П</w:t>
            </w:r>
            <w:r>
              <w:rPr>
                <w:b/>
              </w:rPr>
              <w:t>р</w:t>
            </w:r>
            <w:r>
              <w:rPr>
                <w:b/>
                <w:spacing w:val="1"/>
              </w:rPr>
              <w:t>о</w:t>
            </w:r>
            <w:r>
              <w:rPr>
                <w:b/>
              </w:rPr>
              <w:t>ц</w:t>
            </w:r>
            <w:r>
              <w:rPr>
                <w:b/>
                <w:spacing w:val="1"/>
              </w:rPr>
              <w:t>е</w:t>
            </w:r>
            <w:r>
              <w:rPr>
                <w:b/>
              </w:rPr>
              <w:t>њене к</w:t>
            </w:r>
            <w:r>
              <w:rPr>
                <w:b/>
                <w:spacing w:val="1"/>
              </w:rPr>
              <w:t>ол</w:t>
            </w:r>
            <w:r>
              <w:rPr>
                <w:b/>
              </w:rPr>
              <w:t>и</w:t>
            </w:r>
            <w:r>
              <w:rPr>
                <w:b/>
                <w:spacing w:val="1"/>
              </w:rPr>
              <w:t>ч</w:t>
            </w:r>
            <w:r>
              <w:rPr>
                <w:b/>
              </w:rPr>
              <w:t>и</w:t>
            </w:r>
            <w:r>
              <w:rPr>
                <w:b/>
                <w:spacing w:val="1"/>
              </w:rPr>
              <w:t>н</w:t>
            </w:r>
            <w:r>
              <w:rPr>
                <w:b/>
              </w:rPr>
              <w:t>е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8" w:line="120" w:lineRule="exact"/>
              <w:rPr>
                <w:sz w:val="13"/>
                <w:szCs w:val="13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ind w:left="132" w:right="134"/>
              <w:jc w:val="center"/>
            </w:pPr>
            <w:r>
              <w:rPr>
                <w:b/>
                <w:spacing w:val="1"/>
              </w:rPr>
              <w:t>Ј</w:t>
            </w:r>
            <w:r>
              <w:rPr>
                <w:b/>
              </w:rPr>
              <w:t>ед.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ц</w:t>
            </w:r>
            <w:r>
              <w:rPr>
                <w:b/>
                <w:spacing w:val="1"/>
              </w:rPr>
              <w:t>е</w:t>
            </w:r>
            <w:r>
              <w:rPr>
                <w:b/>
              </w:rPr>
              <w:t>на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  <w:w w:val="99"/>
              </w:rPr>
              <w:t>са</w:t>
            </w:r>
          </w:p>
          <w:p w:rsidR="00AD7279" w:rsidRDefault="007430F8">
            <w:pPr>
              <w:ind w:left="320" w:right="319"/>
              <w:jc w:val="center"/>
            </w:pPr>
            <w:r>
              <w:rPr>
                <w:b/>
                <w:spacing w:val="1"/>
                <w:w w:val="99"/>
              </w:rPr>
              <w:t>П</w:t>
            </w:r>
            <w:r>
              <w:rPr>
                <w:b/>
                <w:w w:val="99"/>
              </w:rPr>
              <w:t>Д</w:t>
            </w:r>
            <w:r>
              <w:rPr>
                <w:b/>
                <w:spacing w:val="2"/>
                <w:w w:val="99"/>
              </w:rPr>
              <w:t>В</w:t>
            </w:r>
            <w:r>
              <w:rPr>
                <w:b/>
                <w:spacing w:val="1"/>
                <w:w w:val="99"/>
              </w:rPr>
              <w:t>-ом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7430F8">
            <w:pPr>
              <w:spacing w:line="220" w:lineRule="exact"/>
              <w:ind w:left="67" w:right="72"/>
              <w:jc w:val="center"/>
            </w:pPr>
            <w:r>
              <w:rPr>
                <w:b/>
              </w:rPr>
              <w:t>Ук</w:t>
            </w:r>
            <w:r>
              <w:rPr>
                <w:b/>
                <w:spacing w:val="1"/>
              </w:rPr>
              <w:t>у</w:t>
            </w:r>
            <w:r>
              <w:rPr>
                <w:b/>
              </w:rPr>
              <w:t>п</w:t>
            </w:r>
            <w:r>
              <w:rPr>
                <w:b/>
                <w:spacing w:val="1"/>
              </w:rPr>
              <w:t>н</w:t>
            </w:r>
            <w:r>
              <w:rPr>
                <w:b/>
              </w:rPr>
              <w:t>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ц</w:t>
            </w:r>
            <w:r>
              <w:rPr>
                <w:b/>
                <w:spacing w:val="1"/>
              </w:rPr>
              <w:t>е</w:t>
            </w:r>
            <w:r>
              <w:rPr>
                <w:b/>
              </w:rPr>
              <w:t>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  <w:w w:val="99"/>
              </w:rPr>
              <w:t>б</w:t>
            </w:r>
            <w:r>
              <w:rPr>
                <w:b/>
                <w:w w:val="99"/>
              </w:rPr>
              <w:t>ез</w:t>
            </w:r>
          </w:p>
          <w:p w:rsidR="00AD7279" w:rsidRDefault="007430F8">
            <w:pPr>
              <w:ind w:left="337" w:right="339"/>
              <w:jc w:val="center"/>
            </w:pPr>
            <w:r>
              <w:rPr>
                <w:b/>
                <w:spacing w:val="1"/>
              </w:rPr>
              <w:t>П</w:t>
            </w:r>
            <w:r>
              <w:rPr>
                <w:b/>
              </w:rPr>
              <w:t>Д</w:t>
            </w:r>
            <w:r>
              <w:rPr>
                <w:b/>
                <w:spacing w:val="2"/>
              </w:rPr>
              <w:t>В</w:t>
            </w:r>
            <w:r>
              <w:rPr>
                <w:b/>
                <w:spacing w:val="1"/>
              </w:rPr>
              <w:t>-а</w:t>
            </w:r>
            <w:r>
              <w:rPr>
                <w:b/>
              </w:rPr>
              <w:t>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"/>
                <w:w w:val="99"/>
              </w:rPr>
              <w:t>з</w:t>
            </w:r>
            <w:r>
              <w:rPr>
                <w:b/>
                <w:w w:val="99"/>
              </w:rPr>
              <w:t>а пр</w:t>
            </w:r>
            <w:r>
              <w:rPr>
                <w:b/>
                <w:spacing w:val="1"/>
                <w:w w:val="99"/>
              </w:rPr>
              <w:t>о</w:t>
            </w:r>
            <w:r>
              <w:rPr>
                <w:b/>
                <w:w w:val="99"/>
              </w:rPr>
              <w:t>ц</w:t>
            </w:r>
            <w:r>
              <w:rPr>
                <w:b/>
                <w:spacing w:val="1"/>
                <w:w w:val="99"/>
              </w:rPr>
              <w:t>е</w:t>
            </w:r>
            <w:r>
              <w:rPr>
                <w:b/>
                <w:w w:val="99"/>
              </w:rPr>
              <w:t>њене к</w:t>
            </w:r>
            <w:r>
              <w:rPr>
                <w:b/>
                <w:spacing w:val="1"/>
                <w:w w:val="99"/>
              </w:rPr>
              <w:t>ол</w:t>
            </w:r>
            <w:r>
              <w:rPr>
                <w:b/>
                <w:w w:val="99"/>
              </w:rPr>
              <w:t>и</w:t>
            </w:r>
            <w:r>
              <w:rPr>
                <w:b/>
                <w:spacing w:val="1"/>
                <w:w w:val="99"/>
              </w:rPr>
              <w:t>ч</w:t>
            </w:r>
            <w:r>
              <w:rPr>
                <w:b/>
                <w:w w:val="99"/>
              </w:rPr>
              <w:t>и</w:t>
            </w:r>
            <w:r>
              <w:rPr>
                <w:b/>
                <w:spacing w:val="1"/>
                <w:w w:val="99"/>
              </w:rPr>
              <w:t>н</w:t>
            </w:r>
            <w:r>
              <w:rPr>
                <w:b/>
                <w:w w:val="99"/>
              </w:rPr>
              <w:t>е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7430F8">
            <w:pPr>
              <w:spacing w:line="220" w:lineRule="exact"/>
              <w:ind w:left="180" w:right="179"/>
              <w:jc w:val="center"/>
            </w:pPr>
            <w:r>
              <w:rPr>
                <w:b/>
              </w:rPr>
              <w:t>Ук</w:t>
            </w:r>
            <w:r>
              <w:rPr>
                <w:b/>
                <w:spacing w:val="1"/>
              </w:rPr>
              <w:t>у</w:t>
            </w:r>
            <w:r>
              <w:rPr>
                <w:b/>
              </w:rPr>
              <w:t>п</w:t>
            </w:r>
            <w:r>
              <w:rPr>
                <w:b/>
                <w:spacing w:val="1"/>
              </w:rPr>
              <w:t>н</w:t>
            </w:r>
            <w:r>
              <w:rPr>
                <w:b/>
              </w:rPr>
              <w:t>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ц</w:t>
            </w:r>
            <w:r>
              <w:rPr>
                <w:b/>
                <w:spacing w:val="1"/>
              </w:rPr>
              <w:t>е</w:t>
            </w:r>
            <w:r>
              <w:rPr>
                <w:b/>
              </w:rPr>
              <w:t>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w w:val="99"/>
              </w:rPr>
              <w:t>са</w:t>
            </w:r>
          </w:p>
          <w:p w:rsidR="00AD7279" w:rsidRDefault="007430F8">
            <w:pPr>
              <w:ind w:left="392" w:right="393"/>
              <w:jc w:val="center"/>
            </w:pPr>
            <w:r>
              <w:rPr>
                <w:b/>
                <w:spacing w:val="1"/>
              </w:rPr>
              <w:t>П</w:t>
            </w:r>
            <w:r>
              <w:rPr>
                <w:b/>
              </w:rPr>
              <w:t>Д</w:t>
            </w:r>
            <w:r>
              <w:rPr>
                <w:b/>
                <w:spacing w:val="2"/>
              </w:rPr>
              <w:t>В</w:t>
            </w:r>
            <w:r>
              <w:rPr>
                <w:b/>
                <w:spacing w:val="1"/>
              </w:rPr>
              <w:t>-ом</w:t>
            </w:r>
            <w:r>
              <w:rPr>
                <w:b/>
              </w:rPr>
              <w:t>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"/>
                <w:w w:val="99"/>
              </w:rPr>
              <w:t>з</w:t>
            </w:r>
            <w:r>
              <w:rPr>
                <w:b/>
                <w:w w:val="99"/>
              </w:rPr>
              <w:t>а пр</w:t>
            </w:r>
            <w:r>
              <w:rPr>
                <w:b/>
                <w:spacing w:val="1"/>
                <w:w w:val="99"/>
              </w:rPr>
              <w:t>оц</w:t>
            </w:r>
            <w:r>
              <w:rPr>
                <w:b/>
                <w:w w:val="99"/>
              </w:rPr>
              <w:t>ење</w:t>
            </w:r>
            <w:r>
              <w:rPr>
                <w:b/>
                <w:spacing w:val="1"/>
                <w:w w:val="99"/>
              </w:rPr>
              <w:t>н</w:t>
            </w:r>
            <w:r>
              <w:rPr>
                <w:b/>
                <w:w w:val="99"/>
              </w:rPr>
              <w:t>е к</w:t>
            </w:r>
            <w:r>
              <w:rPr>
                <w:b/>
                <w:spacing w:val="1"/>
                <w:w w:val="99"/>
              </w:rPr>
              <w:t>ол</w:t>
            </w:r>
            <w:r>
              <w:rPr>
                <w:b/>
                <w:w w:val="99"/>
              </w:rPr>
              <w:t>и</w:t>
            </w:r>
            <w:r>
              <w:rPr>
                <w:b/>
                <w:spacing w:val="1"/>
                <w:w w:val="99"/>
              </w:rPr>
              <w:t>ч</w:t>
            </w:r>
            <w:r>
              <w:rPr>
                <w:b/>
                <w:w w:val="99"/>
              </w:rPr>
              <w:t>и</w:t>
            </w:r>
            <w:r>
              <w:rPr>
                <w:b/>
                <w:spacing w:val="1"/>
                <w:w w:val="99"/>
              </w:rPr>
              <w:t>н</w:t>
            </w:r>
            <w:r>
              <w:rPr>
                <w:b/>
                <w:w w:val="99"/>
              </w:rPr>
              <w:t>е</w:t>
            </w:r>
          </w:p>
        </w:tc>
      </w:tr>
      <w:tr w:rsidR="00AD7279">
        <w:trPr>
          <w:trHeight w:hRule="exact" w:val="260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779" w:right="781"/>
              <w:jc w:val="center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1.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318" w:right="318"/>
              <w:jc w:val="center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2.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510" w:right="514"/>
              <w:jc w:val="center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3.</w:t>
            </w:r>
          </w:p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495" w:right="495"/>
              <w:jc w:val="center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4.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601" w:right="601"/>
              <w:jc w:val="center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5.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496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 xml:space="preserve">6. </w:t>
            </w:r>
            <w:r>
              <w:rPr>
                <w:b/>
                <w:spacing w:val="1"/>
                <w:position w:val="-1"/>
                <w:sz w:val="22"/>
                <w:szCs w:val="22"/>
              </w:rPr>
              <w:t>(</w:t>
            </w:r>
            <w:r>
              <w:rPr>
                <w:b/>
                <w:position w:val="-1"/>
                <w:sz w:val="22"/>
                <w:szCs w:val="22"/>
              </w:rPr>
              <w:t>3</w:t>
            </w:r>
            <w:r>
              <w:rPr>
                <w:b/>
                <w:spacing w:val="-2"/>
                <w:position w:val="-1"/>
                <w:sz w:val="22"/>
                <w:szCs w:val="22"/>
              </w:rPr>
              <w:t>х</w:t>
            </w:r>
            <w:r>
              <w:rPr>
                <w:b/>
                <w:position w:val="-1"/>
                <w:sz w:val="22"/>
                <w:szCs w:val="22"/>
              </w:rPr>
              <w:t>4)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568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 xml:space="preserve">7. </w:t>
            </w:r>
            <w:r>
              <w:rPr>
                <w:b/>
                <w:spacing w:val="1"/>
                <w:position w:val="-1"/>
                <w:sz w:val="22"/>
                <w:szCs w:val="22"/>
              </w:rPr>
              <w:t>(</w:t>
            </w:r>
            <w:r>
              <w:rPr>
                <w:b/>
                <w:position w:val="-1"/>
                <w:sz w:val="22"/>
                <w:szCs w:val="22"/>
              </w:rPr>
              <w:t>4</w:t>
            </w:r>
            <w:r>
              <w:rPr>
                <w:b/>
                <w:spacing w:val="-2"/>
                <w:position w:val="-1"/>
                <w:sz w:val="22"/>
                <w:szCs w:val="22"/>
              </w:rPr>
              <w:t>х</w:t>
            </w:r>
            <w:r>
              <w:rPr>
                <w:b/>
                <w:position w:val="-1"/>
                <w:sz w:val="22"/>
                <w:szCs w:val="22"/>
              </w:rPr>
              <w:t>5)</w:t>
            </w:r>
          </w:p>
        </w:tc>
      </w:tr>
      <w:tr w:rsidR="00AD7279">
        <w:trPr>
          <w:trHeight w:hRule="exact" w:val="797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ind w:left="241" w:right="197" w:hanging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Ел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-1"/>
                <w:sz w:val="24"/>
                <w:szCs w:val="24"/>
              </w:rPr>
              <w:t>р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 xml:space="preserve">а 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г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 xml:space="preserve">ја </w:t>
            </w:r>
            <w:r>
              <w:rPr>
                <w:b/>
                <w:spacing w:val="1"/>
                <w:sz w:val="24"/>
                <w:szCs w:val="24"/>
              </w:rPr>
              <w:t>ВТ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13" w:line="240" w:lineRule="exact"/>
              <w:rPr>
                <w:sz w:val="24"/>
                <w:szCs w:val="24"/>
              </w:rPr>
            </w:pPr>
          </w:p>
          <w:p w:rsidR="00AD7279" w:rsidRDefault="007430F8">
            <w:pPr>
              <w:ind w:left="184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Wh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47229" w:rsidRDefault="00AD7279">
            <w:pPr>
              <w:spacing w:before="18" w:line="260" w:lineRule="exact"/>
              <w:rPr>
                <w:sz w:val="26"/>
                <w:szCs w:val="26"/>
                <w:highlight w:val="yellow"/>
              </w:rPr>
            </w:pPr>
          </w:p>
          <w:p w:rsidR="00AD7279" w:rsidRPr="00447229" w:rsidRDefault="009D18B7">
            <w:pPr>
              <w:ind w:left="289"/>
              <w:rPr>
                <w:highlight w:val="yellow"/>
              </w:rPr>
            </w:pPr>
            <w:r>
              <w:rPr>
                <w:b/>
                <w:spacing w:val="1"/>
                <w:lang w:val="sr-Cyrl-CS"/>
              </w:rPr>
              <w:t>1.720.224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  <w:tr w:rsidR="00AD7279">
        <w:trPr>
          <w:trHeight w:hRule="exact" w:val="791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line="260" w:lineRule="exact"/>
              <w:ind w:left="23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Ел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-1"/>
                <w:sz w:val="24"/>
                <w:szCs w:val="24"/>
              </w:rPr>
              <w:t>р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</w:t>
            </w:r>
          </w:p>
          <w:p w:rsidR="00AD7279" w:rsidRDefault="007430F8">
            <w:pPr>
              <w:ind w:left="229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г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ја НТ</w:t>
            </w:r>
          </w:p>
        </w:tc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>
            <w:pPr>
              <w:spacing w:before="8" w:line="240" w:lineRule="exact"/>
              <w:rPr>
                <w:sz w:val="24"/>
                <w:szCs w:val="24"/>
              </w:rPr>
            </w:pPr>
          </w:p>
          <w:p w:rsidR="00AD7279" w:rsidRDefault="007430F8">
            <w:pPr>
              <w:ind w:left="184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Wh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Pr="00447229" w:rsidRDefault="00AD7279">
            <w:pPr>
              <w:spacing w:before="13" w:line="260" w:lineRule="exact"/>
              <w:rPr>
                <w:sz w:val="26"/>
                <w:szCs w:val="26"/>
                <w:highlight w:val="yellow"/>
              </w:rPr>
            </w:pPr>
          </w:p>
          <w:p w:rsidR="00AD7279" w:rsidRPr="00447229" w:rsidRDefault="009D18B7">
            <w:pPr>
              <w:ind w:left="289"/>
              <w:rPr>
                <w:highlight w:val="yellow"/>
              </w:rPr>
            </w:pPr>
            <w:r>
              <w:rPr>
                <w:b/>
                <w:spacing w:val="1"/>
                <w:lang w:val="sr-Cyrl-CS"/>
              </w:rPr>
              <w:t>484.125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8" w:line="80" w:lineRule="exact"/>
        <w:rPr>
          <w:sz w:val="8"/>
          <w:szCs w:val="8"/>
        </w:rPr>
      </w:pPr>
    </w:p>
    <w:p w:rsidR="009A7823" w:rsidRPr="009A7823" w:rsidRDefault="009A7823">
      <w:pPr>
        <w:spacing w:before="18" w:line="220" w:lineRule="exact"/>
        <w:rPr>
          <w:sz w:val="22"/>
          <w:szCs w:val="22"/>
          <w:lang w:val="sr-Cyrl-CS"/>
        </w:rPr>
      </w:pPr>
    </w:p>
    <w:p w:rsidR="00AD7279" w:rsidRDefault="007430F8" w:rsidP="003874B3">
      <w:pPr>
        <w:ind w:right="-43"/>
        <w:jc w:val="center"/>
        <w:rPr>
          <w:b/>
          <w:spacing w:val="-1"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t>Ч</w:t>
      </w:r>
      <w:r w:rsidRPr="003874B3">
        <w:rPr>
          <w:b/>
          <w:spacing w:val="-1"/>
          <w:sz w:val="24"/>
          <w:szCs w:val="24"/>
        </w:rPr>
        <w:t>лан 2.</w:t>
      </w:r>
    </w:p>
    <w:p w:rsidR="003874B3" w:rsidRPr="003874B3" w:rsidRDefault="003874B3" w:rsidP="003874B3">
      <w:pPr>
        <w:ind w:right="-43"/>
        <w:jc w:val="center"/>
        <w:rPr>
          <w:b/>
          <w:spacing w:val="-1"/>
          <w:sz w:val="24"/>
          <w:szCs w:val="24"/>
          <w:lang w:val="sr-Cyrl-CS"/>
        </w:rPr>
      </w:pPr>
    </w:p>
    <w:p w:rsidR="00AD7279" w:rsidRDefault="007430F8">
      <w:pPr>
        <w:spacing w:line="260" w:lineRule="exact"/>
        <w:ind w:left="1101"/>
        <w:rPr>
          <w:sz w:val="24"/>
          <w:szCs w:val="24"/>
        </w:rPr>
      </w:pP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кW</w:t>
      </w:r>
      <w:r>
        <w:rPr>
          <w:sz w:val="24"/>
          <w:szCs w:val="24"/>
        </w:rPr>
        <w:t>h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</w:p>
    <w:p w:rsidR="00AD7279" w:rsidRDefault="007430F8">
      <w:pPr>
        <w:ind w:left="393"/>
        <w:rPr>
          <w:sz w:val="24"/>
          <w:szCs w:val="24"/>
        </w:rPr>
      </w:pPr>
      <w:r>
        <w:rPr>
          <w:sz w:val="24"/>
          <w:szCs w:val="24"/>
        </w:rPr>
        <w:t>ПД</w:t>
      </w:r>
      <w:r>
        <w:rPr>
          <w:spacing w:val="-1"/>
          <w:sz w:val="24"/>
          <w:szCs w:val="24"/>
        </w:rPr>
        <w:t>В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таб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тој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1. овог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13"/>
        <w:rPr>
          <w:sz w:val="24"/>
          <w:szCs w:val="24"/>
        </w:rPr>
      </w:pPr>
      <w:r>
        <w:rPr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 ф</w:t>
      </w:r>
      <w:r>
        <w:rPr>
          <w:spacing w:val="1"/>
          <w:sz w:val="24"/>
          <w:szCs w:val="24"/>
        </w:rPr>
        <w:t>ик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од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393" w:right="360" w:firstLine="72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овог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нис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трош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ња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ос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ек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 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б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ци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во</w:t>
      </w:r>
      <w:r>
        <w:rPr>
          <w:spacing w:val="-1"/>
          <w:sz w:val="24"/>
          <w:szCs w:val="24"/>
        </w:rPr>
        <w:t>ђач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је.</w:t>
      </w:r>
    </w:p>
    <w:p w:rsidR="00711B4A" w:rsidRDefault="007430F8" w:rsidP="00711B4A">
      <w:pPr>
        <w:ind w:left="393" w:right="347" w:firstLine="660"/>
        <w:jc w:val="both"/>
        <w:rPr>
          <w:sz w:val="24"/>
          <w:szCs w:val="24"/>
          <w:lang w:val="sr-Cyrl-CS"/>
        </w:rPr>
      </w:pPr>
      <w:r w:rsidRPr="00711B4A">
        <w:rPr>
          <w:sz w:val="24"/>
          <w:szCs w:val="24"/>
        </w:rPr>
        <w:t>Трошкове</w:t>
      </w:r>
      <w:r w:rsidRPr="00711B4A">
        <w:rPr>
          <w:spacing w:val="4"/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и</w:t>
      </w:r>
      <w:r w:rsidRPr="00711B4A">
        <w:rPr>
          <w:sz w:val="24"/>
          <w:szCs w:val="24"/>
        </w:rPr>
        <w:t>з</w:t>
      </w:r>
      <w:r w:rsidRPr="00711B4A">
        <w:rPr>
          <w:spacing w:val="6"/>
          <w:sz w:val="24"/>
          <w:szCs w:val="24"/>
        </w:rPr>
        <w:t xml:space="preserve"> </w:t>
      </w:r>
      <w:r w:rsidRPr="00711B4A">
        <w:rPr>
          <w:spacing w:val="-1"/>
          <w:sz w:val="24"/>
          <w:szCs w:val="24"/>
        </w:rPr>
        <w:t>с</w:t>
      </w:r>
      <w:r w:rsidRPr="00711B4A">
        <w:rPr>
          <w:sz w:val="24"/>
          <w:szCs w:val="24"/>
        </w:rPr>
        <w:t>т</w:t>
      </w:r>
      <w:r w:rsidRPr="00711B4A">
        <w:rPr>
          <w:spacing w:val="1"/>
          <w:sz w:val="24"/>
          <w:szCs w:val="24"/>
        </w:rPr>
        <w:t>а</w:t>
      </w:r>
      <w:r w:rsidRPr="00711B4A">
        <w:rPr>
          <w:sz w:val="24"/>
          <w:szCs w:val="24"/>
        </w:rPr>
        <w:t>ва</w:t>
      </w:r>
      <w:r w:rsidRPr="00711B4A">
        <w:rPr>
          <w:spacing w:val="4"/>
          <w:sz w:val="24"/>
          <w:szCs w:val="24"/>
        </w:rPr>
        <w:t xml:space="preserve"> </w:t>
      </w:r>
      <w:r w:rsidRPr="00711B4A">
        <w:rPr>
          <w:sz w:val="24"/>
          <w:szCs w:val="24"/>
        </w:rPr>
        <w:t>3.</w:t>
      </w:r>
      <w:r w:rsidRPr="00711B4A">
        <w:rPr>
          <w:spacing w:val="5"/>
          <w:sz w:val="24"/>
          <w:szCs w:val="24"/>
        </w:rPr>
        <w:t xml:space="preserve"> </w:t>
      </w:r>
      <w:r w:rsidRPr="00711B4A">
        <w:rPr>
          <w:spacing w:val="2"/>
          <w:sz w:val="24"/>
          <w:szCs w:val="24"/>
        </w:rPr>
        <w:t>о</w:t>
      </w:r>
      <w:r w:rsidRPr="00711B4A">
        <w:rPr>
          <w:sz w:val="24"/>
          <w:szCs w:val="24"/>
        </w:rPr>
        <w:t>вог</w:t>
      </w:r>
      <w:r w:rsidRPr="00711B4A">
        <w:rPr>
          <w:spacing w:val="5"/>
          <w:sz w:val="24"/>
          <w:szCs w:val="24"/>
        </w:rPr>
        <w:t xml:space="preserve"> </w:t>
      </w:r>
      <w:r w:rsidRPr="00711B4A">
        <w:rPr>
          <w:spacing w:val="-1"/>
          <w:sz w:val="24"/>
          <w:szCs w:val="24"/>
        </w:rPr>
        <w:t>ч</w:t>
      </w:r>
      <w:r w:rsidRPr="00711B4A">
        <w:rPr>
          <w:spacing w:val="2"/>
          <w:sz w:val="24"/>
          <w:szCs w:val="24"/>
        </w:rPr>
        <w:t>л</w:t>
      </w:r>
      <w:r w:rsidRPr="00711B4A">
        <w:rPr>
          <w:spacing w:val="-1"/>
          <w:sz w:val="24"/>
          <w:szCs w:val="24"/>
        </w:rPr>
        <w:t>а</w:t>
      </w:r>
      <w:r w:rsidRPr="00711B4A">
        <w:rPr>
          <w:spacing w:val="1"/>
          <w:sz w:val="24"/>
          <w:szCs w:val="24"/>
        </w:rPr>
        <w:t>н</w:t>
      </w:r>
      <w:r w:rsidRPr="00711B4A">
        <w:rPr>
          <w:sz w:val="24"/>
          <w:szCs w:val="24"/>
        </w:rPr>
        <w:t>а</w:t>
      </w:r>
      <w:r w:rsidRPr="00711B4A">
        <w:rPr>
          <w:spacing w:val="4"/>
          <w:sz w:val="24"/>
          <w:szCs w:val="24"/>
        </w:rPr>
        <w:t xml:space="preserve"> </w:t>
      </w:r>
      <w:r w:rsidRPr="00711B4A">
        <w:rPr>
          <w:sz w:val="24"/>
          <w:szCs w:val="24"/>
        </w:rPr>
        <w:t>С</w:t>
      </w:r>
      <w:r w:rsidRPr="00711B4A">
        <w:rPr>
          <w:spacing w:val="1"/>
          <w:sz w:val="24"/>
          <w:szCs w:val="24"/>
        </w:rPr>
        <w:t>н</w:t>
      </w:r>
      <w:r w:rsidRPr="00711B4A">
        <w:rPr>
          <w:spacing w:val="-1"/>
          <w:sz w:val="24"/>
          <w:szCs w:val="24"/>
        </w:rPr>
        <w:t>а</w:t>
      </w:r>
      <w:r w:rsidRPr="00711B4A">
        <w:rPr>
          <w:sz w:val="24"/>
          <w:szCs w:val="24"/>
        </w:rPr>
        <w:t>бде</w:t>
      </w:r>
      <w:r w:rsidRPr="00711B4A">
        <w:rPr>
          <w:spacing w:val="-1"/>
          <w:sz w:val="24"/>
          <w:szCs w:val="24"/>
        </w:rPr>
        <w:t>ва</w:t>
      </w:r>
      <w:r w:rsidRPr="00711B4A">
        <w:rPr>
          <w:sz w:val="24"/>
          <w:szCs w:val="24"/>
        </w:rPr>
        <w:t>ч</w:t>
      </w:r>
      <w:r w:rsidRPr="00711B4A">
        <w:rPr>
          <w:spacing w:val="7"/>
          <w:sz w:val="24"/>
          <w:szCs w:val="24"/>
        </w:rPr>
        <w:t xml:space="preserve"> </w:t>
      </w:r>
      <w:r w:rsidRPr="00711B4A">
        <w:rPr>
          <w:sz w:val="24"/>
          <w:szCs w:val="24"/>
        </w:rPr>
        <w:t>ћ</w:t>
      </w:r>
      <w:r w:rsidRPr="00711B4A">
        <w:rPr>
          <w:spacing w:val="-1"/>
          <w:sz w:val="24"/>
          <w:szCs w:val="24"/>
        </w:rPr>
        <w:t>е</w:t>
      </w:r>
      <w:r w:rsidRPr="00711B4A">
        <w:rPr>
          <w:sz w:val="24"/>
          <w:szCs w:val="24"/>
        </w:rPr>
        <w:t>,</w:t>
      </w:r>
      <w:r w:rsidRPr="00711B4A">
        <w:rPr>
          <w:spacing w:val="10"/>
          <w:sz w:val="24"/>
          <w:szCs w:val="24"/>
        </w:rPr>
        <w:t xml:space="preserve"> </w:t>
      </w:r>
      <w:r w:rsidRPr="00711B4A">
        <w:rPr>
          <w:sz w:val="24"/>
          <w:szCs w:val="24"/>
        </w:rPr>
        <w:t>у</w:t>
      </w:r>
      <w:r w:rsidRPr="00711B4A">
        <w:rPr>
          <w:spacing w:val="3"/>
          <w:sz w:val="24"/>
          <w:szCs w:val="24"/>
        </w:rPr>
        <w:t xml:space="preserve"> </w:t>
      </w:r>
      <w:r w:rsidRPr="00711B4A">
        <w:rPr>
          <w:sz w:val="24"/>
          <w:szCs w:val="24"/>
        </w:rPr>
        <w:t>о</w:t>
      </w:r>
      <w:r w:rsidRPr="00711B4A">
        <w:rPr>
          <w:spacing w:val="1"/>
          <w:sz w:val="24"/>
          <w:szCs w:val="24"/>
        </w:rPr>
        <w:t>к</w:t>
      </w:r>
      <w:r w:rsidRPr="00711B4A">
        <w:rPr>
          <w:sz w:val="24"/>
          <w:szCs w:val="24"/>
        </w:rPr>
        <w:t>ви</w:t>
      </w:r>
      <w:r w:rsidRPr="00711B4A">
        <w:rPr>
          <w:spacing w:val="2"/>
          <w:sz w:val="24"/>
          <w:szCs w:val="24"/>
        </w:rPr>
        <w:t>р</w:t>
      </w:r>
      <w:r w:rsidRPr="00711B4A">
        <w:rPr>
          <w:sz w:val="24"/>
          <w:szCs w:val="24"/>
        </w:rPr>
        <w:t xml:space="preserve">у </w:t>
      </w:r>
      <w:r w:rsidRPr="00711B4A">
        <w:rPr>
          <w:spacing w:val="2"/>
          <w:sz w:val="24"/>
          <w:szCs w:val="24"/>
        </w:rPr>
        <w:t>р</w:t>
      </w:r>
      <w:r w:rsidRPr="00711B4A">
        <w:rPr>
          <w:spacing w:val="-1"/>
          <w:sz w:val="24"/>
          <w:szCs w:val="24"/>
        </w:rPr>
        <w:t>а</w:t>
      </w:r>
      <w:r w:rsidRPr="00711B4A">
        <w:rPr>
          <w:spacing w:val="4"/>
          <w:sz w:val="24"/>
          <w:szCs w:val="24"/>
        </w:rPr>
        <w:t>ч</w:t>
      </w:r>
      <w:r w:rsidRPr="00711B4A">
        <w:rPr>
          <w:spacing w:val="-2"/>
          <w:sz w:val="24"/>
          <w:szCs w:val="24"/>
        </w:rPr>
        <w:t>у</w:t>
      </w:r>
      <w:r w:rsidRPr="00711B4A">
        <w:rPr>
          <w:spacing w:val="1"/>
          <w:sz w:val="24"/>
          <w:szCs w:val="24"/>
        </w:rPr>
        <w:t>н</w:t>
      </w:r>
      <w:r w:rsidRPr="00711B4A">
        <w:rPr>
          <w:spacing w:val="-1"/>
          <w:sz w:val="24"/>
          <w:szCs w:val="24"/>
        </w:rPr>
        <w:t>а</w:t>
      </w:r>
      <w:r w:rsidRPr="00711B4A">
        <w:rPr>
          <w:sz w:val="24"/>
          <w:szCs w:val="24"/>
        </w:rPr>
        <w:t>,</w:t>
      </w:r>
      <w:r w:rsidRPr="00711B4A">
        <w:rPr>
          <w:spacing w:val="5"/>
          <w:sz w:val="24"/>
          <w:szCs w:val="24"/>
        </w:rPr>
        <w:t xml:space="preserve"> </w:t>
      </w:r>
      <w:r w:rsidRPr="00711B4A">
        <w:rPr>
          <w:sz w:val="24"/>
          <w:szCs w:val="24"/>
        </w:rPr>
        <w:t>фак</w:t>
      </w:r>
      <w:r w:rsidRPr="00711B4A">
        <w:rPr>
          <w:spacing w:val="3"/>
          <w:sz w:val="24"/>
          <w:szCs w:val="24"/>
        </w:rPr>
        <w:t>т</w:t>
      </w:r>
      <w:r w:rsidRPr="00711B4A">
        <w:rPr>
          <w:spacing w:val="-5"/>
          <w:sz w:val="24"/>
          <w:szCs w:val="24"/>
        </w:rPr>
        <w:t>у</w:t>
      </w:r>
      <w:r w:rsidRPr="00711B4A">
        <w:rPr>
          <w:sz w:val="24"/>
          <w:szCs w:val="24"/>
        </w:rPr>
        <w:t>р</w:t>
      </w:r>
      <w:r w:rsidRPr="00711B4A">
        <w:rPr>
          <w:spacing w:val="1"/>
          <w:sz w:val="24"/>
          <w:szCs w:val="24"/>
        </w:rPr>
        <w:t>и</w:t>
      </w:r>
      <w:r w:rsidRPr="00711B4A">
        <w:rPr>
          <w:spacing w:val="-1"/>
          <w:sz w:val="24"/>
          <w:szCs w:val="24"/>
        </w:rPr>
        <w:t>с</w:t>
      </w:r>
      <w:r w:rsidRPr="00711B4A">
        <w:rPr>
          <w:spacing w:val="8"/>
          <w:sz w:val="24"/>
          <w:szCs w:val="24"/>
        </w:rPr>
        <w:t>а</w:t>
      </w:r>
      <w:r w:rsidRPr="00711B4A">
        <w:rPr>
          <w:sz w:val="24"/>
          <w:szCs w:val="24"/>
        </w:rPr>
        <w:t>ти</w:t>
      </w:r>
      <w:r w:rsidRPr="00711B4A">
        <w:rPr>
          <w:spacing w:val="6"/>
          <w:sz w:val="24"/>
          <w:szCs w:val="24"/>
        </w:rPr>
        <w:t xml:space="preserve"> </w:t>
      </w:r>
      <w:r w:rsidRPr="00711B4A">
        <w:rPr>
          <w:spacing w:val="3"/>
          <w:sz w:val="24"/>
          <w:szCs w:val="24"/>
        </w:rPr>
        <w:t>К</w:t>
      </w:r>
      <w:r w:rsidRPr="00711B4A">
        <w:rPr>
          <w:spacing w:val="-5"/>
          <w:sz w:val="24"/>
          <w:szCs w:val="24"/>
        </w:rPr>
        <w:t>у</w:t>
      </w:r>
      <w:r w:rsidRPr="00711B4A">
        <w:rPr>
          <w:spacing w:val="1"/>
          <w:sz w:val="24"/>
          <w:szCs w:val="24"/>
        </w:rPr>
        <w:t>п</w:t>
      </w:r>
      <w:r w:rsidRPr="00711B4A">
        <w:rPr>
          <w:spacing w:val="3"/>
          <w:sz w:val="24"/>
          <w:szCs w:val="24"/>
        </w:rPr>
        <w:t>ц</w:t>
      </w:r>
      <w:r w:rsidRPr="00711B4A">
        <w:rPr>
          <w:sz w:val="24"/>
          <w:szCs w:val="24"/>
        </w:rPr>
        <w:t xml:space="preserve">у </w:t>
      </w:r>
      <w:r w:rsidRPr="00711B4A">
        <w:rPr>
          <w:spacing w:val="-1"/>
          <w:sz w:val="24"/>
          <w:szCs w:val="24"/>
        </w:rPr>
        <w:t>с</w:t>
      </w:r>
      <w:r w:rsidRPr="00711B4A">
        <w:rPr>
          <w:sz w:val="24"/>
          <w:szCs w:val="24"/>
        </w:rPr>
        <w:t>в</w:t>
      </w:r>
      <w:r w:rsidRPr="00711B4A">
        <w:rPr>
          <w:spacing w:val="-1"/>
          <w:sz w:val="24"/>
          <w:szCs w:val="24"/>
        </w:rPr>
        <w:t>а</w:t>
      </w:r>
      <w:r w:rsidRPr="00711B4A">
        <w:rPr>
          <w:spacing w:val="1"/>
          <w:sz w:val="24"/>
          <w:szCs w:val="24"/>
        </w:rPr>
        <w:t>к</w:t>
      </w:r>
      <w:r w:rsidRPr="00711B4A">
        <w:rPr>
          <w:sz w:val="24"/>
          <w:szCs w:val="24"/>
        </w:rPr>
        <w:t>ог</w:t>
      </w:r>
      <w:r w:rsidRPr="00711B4A">
        <w:rPr>
          <w:spacing w:val="4"/>
          <w:sz w:val="24"/>
          <w:szCs w:val="24"/>
        </w:rPr>
        <w:t xml:space="preserve"> </w:t>
      </w:r>
      <w:r w:rsidRPr="00711B4A">
        <w:rPr>
          <w:spacing w:val="-1"/>
          <w:sz w:val="24"/>
          <w:szCs w:val="24"/>
        </w:rPr>
        <w:t>ме</w:t>
      </w:r>
      <w:r w:rsidRPr="00711B4A">
        <w:rPr>
          <w:spacing w:val="1"/>
          <w:sz w:val="24"/>
          <w:szCs w:val="24"/>
        </w:rPr>
        <w:t>с</w:t>
      </w:r>
      <w:r w:rsidRPr="00711B4A">
        <w:rPr>
          <w:spacing w:val="-1"/>
          <w:sz w:val="24"/>
          <w:szCs w:val="24"/>
        </w:rPr>
        <w:t>е</w:t>
      </w:r>
      <w:r w:rsidRPr="00711B4A">
        <w:rPr>
          <w:spacing w:val="1"/>
          <w:sz w:val="24"/>
          <w:szCs w:val="24"/>
        </w:rPr>
        <w:t>ц</w:t>
      </w:r>
      <w:r w:rsidRPr="00711B4A">
        <w:rPr>
          <w:spacing w:val="-1"/>
          <w:sz w:val="24"/>
          <w:szCs w:val="24"/>
        </w:rPr>
        <w:t>а</w:t>
      </w:r>
      <w:r w:rsidRPr="00711B4A">
        <w:rPr>
          <w:sz w:val="24"/>
          <w:szCs w:val="24"/>
        </w:rPr>
        <w:t>,</w:t>
      </w:r>
      <w:r w:rsidRPr="00711B4A">
        <w:rPr>
          <w:spacing w:val="4"/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н</w:t>
      </w:r>
      <w:r w:rsidRPr="00711B4A">
        <w:rPr>
          <w:sz w:val="24"/>
          <w:szCs w:val="24"/>
        </w:rPr>
        <w:t>а</w:t>
      </w:r>
      <w:r w:rsidRPr="00711B4A">
        <w:rPr>
          <w:spacing w:val="3"/>
          <w:sz w:val="24"/>
          <w:szCs w:val="24"/>
        </w:rPr>
        <w:t xml:space="preserve"> </w:t>
      </w:r>
      <w:r w:rsidRPr="00711B4A">
        <w:rPr>
          <w:sz w:val="24"/>
          <w:szCs w:val="24"/>
        </w:rPr>
        <w:t>о</w:t>
      </w:r>
      <w:r w:rsidRPr="00711B4A">
        <w:rPr>
          <w:spacing w:val="-1"/>
          <w:sz w:val="24"/>
          <w:szCs w:val="24"/>
        </w:rPr>
        <w:t>с</w:t>
      </w:r>
      <w:r w:rsidRPr="00711B4A">
        <w:rPr>
          <w:spacing w:val="1"/>
          <w:sz w:val="24"/>
          <w:szCs w:val="24"/>
        </w:rPr>
        <w:t>н</w:t>
      </w:r>
      <w:r w:rsidRPr="00711B4A">
        <w:rPr>
          <w:sz w:val="24"/>
          <w:szCs w:val="24"/>
        </w:rPr>
        <w:t>о</w:t>
      </w:r>
      <w:r w:rsidRPr="00711B4A">
        <w:rPr>
          <w:spacing w:val="2"/>
          <w:sz w:val="24"/>
          <w:szCs w:val="24"/>
        </w:rPr>
        <w:t>в</w:t>
      </w:r>
      <w:r w:rsidRPr="00711B4A">
        <w:rPr>
          <w:sz w:val="24"/>
          <w:szCs w:val="24"/>
        </w:rPr>
        <w:t>у обр</w:t>
      </w:r>
      <w:r w:rsidRPr="00711B4A">
        <w:rPr>
          <w:spacing w:val="-1"/>
          <w:sz w:val="24"/>
          <w:szCs w:val="24"/>
        </w:rPr>
        <w:t>а</w:t>
      </w:r>
      <w:r w:rsidRPr="00711B4A">
        <w:rPr>
          <w:spacing w:val="4"/>
          <w:sz w:val="24"/>
          <w:szCs w:val="24"/>
        </w:rPr>
        <w:t>ч</w:t>
      </w:r>
      <w:r w:rsidRPr="00711B4A">
        <w:rPr>
          <w:spacing w:val="-5"/>
          <w:sz w:val="24"/>
          <w:szCs w:val="24"/>
        </w:rPr>
        <w:t>у</w:t>
      </w:r>
      <w:r w:rsidRPr="00711B4A">
        <w:rPr>
          <w:spacing w:val="1"/>
          <w:sz w:val="24"/>
          <w:szCs w:val="24"/>
        </w:rPr>
        <w:t>н</w:t>
      </w:r>
      <w:r w:rsidRPr="00711B4A">
        <w:rPr>
          <w:spacing w:val="-1"/>
          <w:sz w:val="24"/>
          <w:szCs w:val="24"/>
        </w:rPr>
        <w:t>с</w:t>
      </w:r>
      <w:r w:rsidRPr="00711B4A">
        <w:rPr>
          <w:spacing w:val="1"/>
          <w:sz w:val="24"/>
          <w:szCs w:val="24"/>
        </w:rPr>
        <w:t>ки</w:t>
      </w:r>
      <w:r w:rsidRPr="00711B4A">
        <w:rPr>
          <w:sz w:val="24"/>
          <w:szCs w:val="24"/>
        </w:rPr>
        <w:t>х</w:t>
      </w:r>
      <w:r w:rsidRPr="00711B4A">
        <w:rPr>
          <w:spacing w:val="7"/>
          <w:sz w:val="24"/>
          <w:szCs w:val="24"/>
        </w:rPr>
        <w:t xml:space="preserve"> </w:t>
      </w:r>
      <w:r w:rsidRPr="00711B4A">
        <w:rPr>
          <w:sz w:val="24"/>
          <w:szCs w:val="24"/>
        </w:rPr>
        <w:t>в</w:t>
      </w:r>
      <w:r w:rsidRPr="00711B4A">
        <w:rPr>
          <w:spacing w:val="-1"/>
          <w:sz w:val="24"/>
          <w:szCs w:val="24"/>
        </w:rPr>
        <w:t>е</w:t>
      </w:r>
      <w:r w:rsidRPr="00711B4A">
        <w:rPr>
          <w:sz w:val="24"/>
          <w:szCs w:val="24"/>
        </w:rPr>
        <w:t>л</w:t>
      </w:r>
      <w:r w:rsidRPr="00711B4A">
        <w:rPr>
          <w:spacing w:val="1"/>
          <w:sz w:val="24"/>
          <w:szCs w:val="24"/>
        </w:rPr>
        <w:t>и</w:t>
      </w:r>
      <w:r w:rsidRPr="00711B4A">
        <w:rPr>
          <w:spacing w:val="-1"/>
          <w:sz w:val="24"/>
          <w:szCs w:val="24"/>
        </w:rPr>
        <w:t>чи</w:t>
      </w:r>
      <w:r w:rsidRPr="00711B4A">
        <w:rPr>
          <w:spacing w:val="1"/>
          <w:sz w:val="24"/>
          <w:szCs w:val="24"/>
        </w:rPr>
        <w:t>н</w:t>
      </w:r>
      <w:r w:rsidRPr="00711B4A">
        <w:rPr>
          <w:sz w:val="24"/>
          <w:szCs w:val="24"/>
        </w:rPr>
        <w:t>а</w:t>
      </w:r>
      <w:r w:rsidRPr="00711B4A">
        <w:rPr>
          <w:spacing w:val="3"/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з</w:t>
      </w:r>
      <w:r w:rsidRPr="00711B4A">
        <w:rPr>
          <w:sz w:val="24"/>
          <w:szCs w:val="24"/>
        </w:rPr>
        <w:t>а</w:t>
      </w:r>
      <w:r w:rsidRPr="00711B4A">
        <w:rPr>
          <w:spacing w:val="3"/>
          <w:sz w:val="24"/>
          <w:szCs w:val="24"/>
        </w:rPr>
        <w:t xml:space="preserve"> </w:t>
      </w:r>
      <w:r w:rsidRPr="00711B4A">
        <w:rPr>
          <w:spacing w:val="-1"/>
          <w:sz w:val="24"/>
          <w:szCs w:val="24"/>
        </w:rPr>
        <w:t>мес</w:t>
      </w:r>
      <w:r w:rsidRPr="00711B4A">
        <w:rPr>
          <w:sz w:val="24"/>
          <w:szCs w:val="24"/>
        </w:rPr>
        <w:t>та</w:t>
      </w:r>
      <w:r w:rsidRPr="00711B4A">
        <w:rPr>
          <w:spacing w:val="3"/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п</w:t>
      </w:r>
      <w:r w:rsidRPr="00711B4A">
        <w:rPr>
          <w:sz w:val="24"/>
          <w:szCs w:val="24"/>
        </w:rPr>
        <w:t>р</w:t>
      </w:r>
      <w:r w:rsidRPr="00711B4A">
        <w:rPr>
          <w:spacing w:val="1"/>
          <w:sz w:val="24"/>
          <w:szCs w:val="24"/>
        </w:rPr>
        <w:t>и</w:t>
      </w:r>
      <w:r w:rsidRPr="00711B4A">
        <w:rPr>
          <w:spacing w:val="-1"/>
          <w:sz w:val="24"/>
          <w:szCs w:val="24"/>
        </w:rPr>
        <w:t>м</w:t>
      </w:r>
      <w:r w:rsidRPr="00711B4A">
        <w:rPr>
          <w:sz w:val="24"/>
          <w:szCs w:val="24"/>
        </w:rPr>
        <w:t>о</w:t>
      </w:r>
      <w:r w:rsidRPr="00711B4A">
        <w:rPr>
          <w:spacing w:val="1"/>
          <w:sz w:val="24"/>
          <w:szCs w:val="24"/>
        </w:rPr>
        <w:t>п</w:t>
      </w:r>
      <w:r w:rsidRPr="00711B4A">
        <w:rPr>
          <w:sz w:val="24"/>
          <w:szCs w:val="24"/>
        </w:rPr>
        <w:t>р</w:t>
      </w:r>
      <w:r w:rsidRPr="00711B4A">
        <w:rPr>
          <w:spacing w:val="-1"/>
          <w:sz w:val="24"/>
          <w:szCs w:val="24"/>
        </w:rPr>
        <w:t>е</w:t>
      </w:r>
      <w:r w:rsidRPr="00711B4A">
        <w:rPr>
          <w:spacing w:val="-2"/>
          <w:sz w:val="24"/>
          <w:szCs w:val="24"/>
        </w:rPr>
        <w:t>д</w:t>
      </w:r>
      <w:r w:rsidRPr="00711B4A">
        <w:rPr>
          <w:spacing w:val="-1"/>
          <w:sz w:val="24"/>
          <w:szCs w:val="24"/>
        </w:rPr>
        <w:t>а</w:t>
      </w:r>
      <w:r w:rsidRPr="00711B4A">
        <w:rPr>
          <w:sz w:val="24"/>
          <w:szCs w:val="24"/>
        </w:rPr>
        <w:t>је</w:t>
      </w:r>
      <w:r w:rsidRPr="00711B4A">
        <w:rPr>
          <w:spacing w:val="4"/>
          <w:sz w:val="24"/>
          <w:szCs w:val="24"/>
        </w:rPr>
        <w:t xml:space="preserve"> </w:t>
      </w:r>
      <w:r w:rsidRPr="00711B4A">
        <w:rPr>
          <w:spacing w:val="3"/>
          <w:sz w:val="24"/>
          <w:szCs w:val="24"/>
        </w:rPr>
        <w:t>К</w:t>
      </w:r>
      <w:r w:rsidRPr="00711B4A">
        <w:rPr>
          <w:spacing w:val="-7"/>
          <w:sz w:val="24"/>
          <w:szCs w:val="24"/>
        </w:rPr>
        <w:t>у</w:t>
      </w:r>
      <w:r w:rsidRPr="00711B4A">
        <w:rPr>
          <w:spacing w:val="1"/>
          <w:sz w:val="24"/>
          <w:szCs w:val="24"/>
        </w:rPr>
        <w:t>пц</w:t>
      </w:r>
      <w:r w:rsidRPr="00711B4A">
        <w:rPr>
          <w:spacing w:val="-1"/>
          <w:sz w:val="24"/>
          <w:szCs w:val="24"/>
        </w:rPr>
        <w:t>а</w:t>
      </w:r>
      <w:r w:rsidRPr="00711B4A">
        <w:rPr>
          <w:sz w:val="24"/>
          <w:szCs w:val="24"/>
        </w:rPr>
        <w:t>,</w:t>
      </w:r>
      <w:r w:rsidRPr="00711B4A">
        <w:rPr>
          <w:spacing w:val="9"/>
          <w:sz w:val="24"/>
          <w:szCs w:val="24"/>
        </w:rPr>
        <w:t xml:space="preserve"> </w:t>
      </w:r>
      <w:r w:rsidRPr="00711B4A">
        <w:rPr>
          <w:spacing w:val="-5"/>
          <w:sz w:val="24"/>
          <w:szCs w:val="24"/>
        </w:rPr>
        <w:t>у</w:t>
      </w:r>
      <w:r w:rsidRPr="00711B4A">
        <w:rPr>
          <w:sz w:val="24"/>
          <w:szCs w:val="24"/>
        </w:rPr>
        <w:t>з</w:t>
      </w:r>
      <w:r w:rsidRPr="00711B4A">
        <w:rPr>
          <w:spacing w:val="5"/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п</w:t>
      </w:r>
      <w:r w:rsidRPr="00711B4A">
        <w:rPr>
          <w:sz w:val="24"/>
          <w:szCs w:val="24"/>
        </w:rPr>
        <w:t>р</w:t>
      </w:r>
      <w:r w:rsidRPr="00711B4A">
        <w:rPr>
          <w:spacing w:val="1"/>
          <w:sz w:val="24"/>
          <w:szCs w:val="24"/>
        </w:rPr>
        <w:t>и</w:t>
      </w:r>
      <w:r w:rsidRPr="00711B4A">
        <w:rPr>
          <w:spacing w:val="-1"/>
          <w:sz w:val="24"/>
          <w:szCs w:val="24"/>
        </w:rPr>
        <w:t>ме</w:t>
      </w:r>
      <w:r w:rsidRPr="00711B4A">
        <w:rPr>
          <w:spacing w:val="3"/>
          <w:sz w:val="24"/>
          <w:szCs w:val="24"/>
        </w:rPr>
        <w:t>н</w:t>
      </w:r>
      <w:r w:rsidRPr="00711B4A">
        <w:rPr>
          <w:sz w:val="24"/>
          <w:szCs w:val="24"/>
        </w:rPr>
        <w:t xml:space="preserve">у </w:t>
      </w:r>
      <w:r w:rsidRPr="00711B4A">
        <w:rPr>
          <w:spacing w:val="1"/>
          <w:sz w:val="24"/>
          <w:szCs w:val="24"/>
        </w:rPr>
        <w:t>ц</w:t>
      </w:r>
      <w:r w:rsidRPr="00711B4A">
        <w:rPr>
          <w:spacing w:val="-1"/>
          <w:sz w:val="24"/>
          <w:szCs w:val="24"/>
        </w:rPr>
        <w:t>е</w:t>
      </w:r>
      <w:r w:rsidRPr="00711B4A">
        <w:rPr>
          <w:spacing w:val="1"/>
          <w:sz w:val="24"/>
          <w:szCs w:val="24"/>
        </w:rPr>
        <w:t>н</w:t>
      </w:r>
      <w:r w:rsidRPr="00711B4A">
        <w:rPr>
          <w:sz w:val="24"/>
          <w:szCs w:val="24"/>
        </w:rPr>
        <w:t>овн</w:t>
      </w:r>
      <w:r w:rsidRPr="00711B4A">
        <w:rPr>
          <w:spacing w:val="-1"/>
          <w:sz w:val="24"/>
          <w:szCs w:val="24"/>
        </w:rPr>
        <w:t>и</w:t>
      </w:r>
      <w:r w:rsidRPr="00711B4A">
        <w:rPr>
          <w:spacing w:val="1"/>
          <w:sz w:val="24"/>
          <w:szCs w:val="24"/>
        </w:rPr>
        <w:t>к</w:t>
      </w:r>
      <w:r w:rsidRPr="00711B4A">
        <w:rPr>
          <w:sz w:val="24"/>
          <w:szCs w:val="24"/>
        </w:rPr>
        <w:t>а</w:t>
      </w:r>
      <w:r w:rsidR="002453BC" w:rsidRPr="00711B4A">
        <w:rPr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з</w:t>
      </w:r>
      <w:r w:rsidRPr="00711B4A">
        <w:rPr>
          <w:sz w:val="24"/>
          <w:szCs w:val="24"/>
        </w:rPr>
        <w:t>а</w:t>
      </w:r>
      <w:r w:rsidR="002453BC" w:rsidRPr="00711B4A">
        <w:rPr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п</w:t>
      </w:r>
      <w:r w:rsidRPr="00711B4A">
        <w:rPr>
          <w:spacing w:val="-2"/>
          <w:sz w:val="24"/>
          <w:szCs w:val="24"/>
        </w:rPr>
        <w:t>р</w:t>
      </w:r>
      <w:r w:rsidRPr="00711B4A">
        <w:rPr>
          <w:spacing w:val="1"/>
          <w:sz w:val="24"/>
          <w:szCs w:val="24"/>
        </w:rPr>
        <w:t>и</w:t>
      </w:r>
      <w:r w:rsidRPr="00711B4A">
        <w:rPr>
          <w:spacing w:val="-1"/>
          <w:sz w:val="24"/>
          <w:szCs w:val="24"/>
        </w:rPr>
        <w:t>с</w:t>
      </w:r>
      <w:r w:rsidRPr="00711B4A">
        <w:rPr>
          <w:spacing w:val="3"/>
          <w:sz w:val="24"/>
          <w:szCs w:val="24"/>
        </w:rPr>
        <w:t>т</w:t>
      </w:r>
      <w:r w:rsidRPr="00711B4A">
        <w:rPr>
          <w:spacing w:val="-7"/>
          <w:sz w:val="24"/>
          <w:szCs w:val="24"/>
        </w:rPr>
        <w:t>у</w:t>
      </w:r>
      <w:r w:rsidRPr="00711B4A">
        <w:rPr>
          <w:sz w:val="24"/>
          <w:szCs w:val="24"/>
        </w:rPr>
        <w:t>п</w:t>
      </w:r>
      <w:r w:rsidR="002453BC" w:rsidRPr="00711B4A">
        <w:rPr>
          <w:sz w:val="24"/>
          <w:szCs w:val="24"/>
        </w:rPr>
        <w:t xml:space="preserve"> </w:t>
      </w:r>
      <w:r w:rsidRPr="00711B4A">
        <w:rPr>
          <w:spacing w:val="-1"/>
          <w:sz w:val="24"/>
          <w:szCs w:val="24"/>
        </w:rPr>
        <w:t>с</w:t>
      </w:r>
      <w:r w:rsidRPr="00711B4A">
        <w:rPr>
          <w:spacing w:val="1"/>
          <w:sz w:val="24"/>
          <w:szCs w:val="24"/>
        </w:rPr>
        <w:t>и</w:t>
      </w:r>
      <w:r w:rsidRPr="00711B4A">
        <w:rPr>
          <w:spacing w:val="-1"/>
          <w:sz w:val="24"/>
          <w:szCs w:val="24"/>
        </w:rPr>
        <w:t>с</w:t>
      </w:r>
      <w:r w:rsidRPr="00711B4A">
        <w:rPr>
          <w:sz w:val="24"/>
          <w:szCs w:val="24"/>
        </w:rPr>
        <w:t>т</w:t>
      </w:r>
      <w:r w:rsidRPr="00711B4A">
        <w:rPr>
          <w:spacing w:val="-1"/>
          <w:sz w:val="24"/>
          <w:szCs w:val="24"/>
        </w:rPr>
        <w:t>е</w:t>
      </w:r>
      <w:r w:rsidRPr="00711B4A">
        <w:rPr>
          <w:spacing w:val="1"/>
          <w:sz w:val="24"/>
          <w:szCs w:val="24"/>
        </w:rPr>
        <w:t>м</w:t>
      </w:r>
      <w:r w:rsidRPr="00711B4A">
        <w:rPr>
          <w:sz w:val="24"/>
          <w:szCs w:val="24"/>
        </w:rPr>
        <w:t>у</w:t>
      </w:r>
      <w:r w:rsidR="002453BC" w:rsidRPr="00711B4A">
        <w:rPr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з</w:t>
      </w:r>
      <w:r w:rsidRPr="00711B4A">
        <w:rPr>
          <w:sz w:val="24"/>
          <w:szCs w:val="24"/>
        </w:rPr>
        <w:t>а</w:t>
      </w:r>
      <w:r w:rsidR="002453BC" w:rsidRPr="00711B4A">
        <w:rPr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п</w:t>
      </w:r>
      <w:r w:rsidRPr="00711B4A">
        <w:rPr>
          <w:sz w:val="24"/>
          <w:szCs w:val="24"/>
        </w:rPr>
        <w:t>р</w:t>
      </w:r>
      <w:r w:rsidRPr="00711B4A">
        <w:rPr>
          <w:spacing w:val="-1"/>
          <w:sz w:val="24"/>
          <w:szCs w:val="24"/>
        </w:rPr>
        <w:t>е</w:t>
      </w:r>
      <w:r w:rsidRPr="00711B4A">
        <w:rPr>
          <w:spacing w:val="1"/>
          <w:sz w:val="24"/>
          <w:szCs w:val="24"/>
        </w:rPr>
        <w:t>н</w:t>
      </w:r>
      <w:r w:rsidRPr="00711B4A">
        <w:rPr>
          <w:sz w:val="24"/>
          <w:szCs w:val="24"/>
        </w:rPr>
        <w:t>ос</w:t>
      </w:r>
      <w:r w:rsidR="002453BC" w:rsidRPr="00711B4A">
        <w:rPr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е</w:t>
      </w:r>
      <w:r w:rsidRPr="00711B4A">
        <w:rPr>
          <w:sz w:val="24"/>
          <w:szCs w:val="24"/>
        </w:rPr>
        <w:t>л</w:t>
      </w:r>
      <w:r w:rsidRPr="00711B4A">
        <w:rPr>
          <w:spacing w:val="-1"/>
          <w:sz w:val="24"/>
          <w:szCs w:val="24"/>
        </w:rPr>
        <w:t>е</w:t>
      </w:r>
      <w:r w:rsidRPr="00711B4A">
        <w:rPr>
          <w:spacing w:val="1"/>
          <w:sz w:val="24"/>
          <w:szCs w:val="24"/>
        </w:rPr>
        <w:t>к</w:t>
      </w:r>
      <w:r w:rsidRPr="00711B4A">
        <w:rPr>
          <w:sz w:val="24"/>
          <w:szCs w:val="24"/>
        </w:rPr>
        <w:t>тр</w:t>
      </w:r>
      <w:r w:rsidRPr="00711B4A">
        <w:rPr>
          <w:spacing w:val="1"/>
          <w:sz w:val="24"/>
          <w:szCs w:val="24"/>
        </w:rPr>
        <w:t>и</w:t>
      </w:r>
      <w:r w:rsidRPr="00711B4A">
        <w:rPr>
          <w:spacing w:val="-1"/>
          <w:sz w:val="24"/>
          <w:szCs w:val="24"/>
        </w:rPr>
        <w:t>ч</w:t>
      </w:r>
      <w:r w:rsidRPr="00711B4A">
        <w:rPr>
          <w:spacing w:val="1"/>
          <w:sz w:val="24"/>
          <w:szCs w:val="24"/>
        </w:rPr>
        <w:t>н</w:t>
      </w:r>
      <w:r w:rsidRPr="00711B4A">
        <w:rPr>
          <w:sz w:val="24"/>
          <w:szCs w:val="24"/>
        </w:rPr>
        <w:t>е</w:t>
      </w:r>
      <w:r w:rsidR="002453BC" w:rsidRPr="00711B4A">
        <w:rPr>
          <w:sz w:val="24"/>
          <w:szCs w:val="24"/>
        </w:rPr>
        <w:t xml:space="preserve"> </w:t>
      </w:r>
      <w:r w:rsidRPr="00711B4A">
        <w:rPr>
          <w:spacing w:val="-1"/>
          <w:sz w:val="24"/>
          <w:szCs w:val="24"/>
        </w:rPr>
        <w:t>е</w:t>
      </w:r>
      <w:r w:rsidRPr="00711B4A">
        <w:rPr>
          <w:spacing w:val="1"/>
          <w:sz w:val="24"/>
          <w:szCs w:val="24"/>
        </w:rPr>
        <w:t>н</w:t>
      </w:r>
      <w:r w:rsidRPr="00711B4A">
        <w:rPr>
          <w:spacing w:val="-1"/>
          <w:sz w:val="24"/>
          <w:szCs w:val="24"/>
        </w:rPr>
        <w:t>е</w:t>
      </w:r>
      <w:r w:rsidRPr="00711B4A">
        <w:rPr>
          <w:sz w:val="24"/>
          <w:szCs w:val="24"/>
        </w:rPr>
        <w:t>рг</w:t>
      </w:r>
      <w:r w:rsidRPr="00711B4A">
        <w:rPr>
          <w:spacing w:val="1"/>
          <w:sz w:val="24"/>
          <w:szCs w:val="24"/>
        </w:rPr>
        <w:t>и</w:t>
      </w:r>
      <w:r w:rsidRPr="00711B4A">
        <w:rPr>
          <w:sz w:val="24"/>
          <w:szCs w:val="24"/>
        </w:rPr>
        <w:t>је</w:t>
      </w:r>
      <w:r w:rsidR="002453BC" w:rsidRPr="00711B4A">
        <w:rPr>
          <w:sz w:val="24"/>
          <w:szCs w:val="24"/>
        </w:rPr>
        <w:t xml:space="preserve"> </w:t>
      </w:r>
      <w:r w:rsidRPr="00711B4A">
        <w:rPr>
          <w:sz w:val="24"/>
          <w:szCs w:val="24"/>
        </w:rPr>
        <w:t>и</w:t>
      </w:r>
      <w:r w:rsidR="002453BC" w:rsidRPr="00711B4A">
        <w:rPr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ц</w:t>
      </w:r>
      <w:r w:rsidRPr="00711B4A">
        <w:rPr>
          <w:spacing w:val="-1"/>
          <w:sz w:val="24"/>
          <w:szCs w:val="24"/>
        </w:rPr>
        <w:t>е</w:t>
      </w:r>
      <w:r w:rsidRPr="00711B4A">
        <w:rPr>
          <w:spacing w:val="1"/>
          <w:sz w:val="24"/>
          <w:szCs w:val="24"/>
        </w:rPr>
        <w:t>н</w:t>
      </w:r>
      <w:r w:rsidRPr="00711B4A">
        <w:rPr>
          <w:sz w:val="24"/>
          <w:szCs w:val="24"/>
        </w:rPr>
        <w:t>ов</w:t>
      </w:r>
      <w:r w:rsidRPr="00711B4A">
        <w:rPr>
          <w:spacing w:val="-2"/>
          <w:sz w:val="24"/>
          <w:szCs w:val="24"/>
        </w:rPr>
        <w:t>н</w:t>
      </w:r>
      <w:r w:rsidRPr="00711B4A">
        <w:rPr>
          <w:spacing w:val="1"/>
          <w:sz w:val="24"/>
          <w:szCs w:val="24"/>
        </w:rPr>
        <w:t>ик</w:t>
      </w:r>
      <w:r w:rsidRPr="00711B4A">
        <w:rPr>
          <w:sz w:val="24"/>
          <w:szCs w:val="24"/>
        </w:rPr>
        <w:t>а</w:t>
      </w:r>
      <w:r w:rsidR="002453BC" w:rsidRPr="00711B4A">
        <w:rPr>
          <w:sz w:val="24"/>
          <w:szCs w:val="24"/>
        </w:rPr>
        <w:t xml:space="preserve"> </w:t>
      </w:r>
      <w:r w:rsidRPr="00711B4A">
        <w:rPr>
          <w:spacing w:val="1"/>
          <w:sz w:val="24"/>
          <w:szCs w:val="24"/>
        </w:rPr>
        <w:t>з</w:t>
      </w:r>
      <w:r w:rsidRPr="00711B4A"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п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б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ћом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2"/>
          <w:sz w:val="24"/>
          <w:szCs w:val="24"/>
        </w:rPr>
        <w:t>е</w:t>
      </w:r>
      <w:r>
        <w:rPr>
          <w:spacing w:val="1"/>
          <w:sz w:val="24"/>
          <w:szCs w:val="24"/>
        </w:rPr>
        <w:t>ни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б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ци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рб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одолог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1"/>
          <w:sz w:val="24"/>
          <w:szCs w:val="24"/>
        </w:rPr>
        <w:t xml:space="preserve"> 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обја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у 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гла</w:t>
      </w:r>
      <w:r>
        <w:rPr>
          <w:spacing w:val="-2"/>
          <w:sz w:val="24"/>
          <w:szCs w:val="24"/>
        </w:rPr>
        <w:t>с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Срб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11B4A" w:rsidP="00711B4A">
      <w:pPr>
        <w:ind w:left="393" w:right="347" w:firstLine="660"/>
        <w:jc w:val="both"/>
        <w:rPr>
          <w:sz w:val="28"/>
          <w:szCs w:val="28"/>
          <w:lang w:val="sr-Cyrl-CS"/>
        </w:rPr>
      </w:pPr>
      <w:r w:rsidRPr="00950314">
        <w:rPr>
          <w:sz w:val="24"/>
          <w:szCs w:val="24"/>
          <w:lang w:val="sr-Cyrl-CS"/>
        </w:rPr>
        <w:t xml:space="preserve">Снабдевач се обавезује да ће купцима-корисницима </w:t>
      </w:r>
      <w:r w:rsidR="00434696" w:rsidRPr="00950314">
        <w:rPr>
          <w:sz w:val="24"/>
          <w:szCs w:val="24"/>
          <w:lang w:val="sr-Cyrl-CS"/>
        </w:rPr>
        <w:t xml:space="preserve">урадити обрачун и достављати рачуне за електричну енергију према проценту површине </w:t>
      </w:r>
      <w:r w:rsidRPr="00950314">
        <w:rPr>
          <w:sz w:val="24"/>
          <w:szCs w:val="24"/>
          <w:lang w:val="sr-Cyrl-CS"/>
        </w:rPr>
        <w:t>коју користе корисници на Студентском тргу</w:t>
      </w:r>
      <w:r w:rsidR="00434696" w:rsidRPr="00950314">
        <w:rPr>
          <w:sz w:val="24"/>
          <w:szCs w:val="24"/>
          <w:lang w:val="sr-Cyrl-CS"/>
        </w:rPr>
        <w:t xml:space="preserve"> 12-16 у Београду</w:t>
      </w:r>
      <w:r w:rsidRPr="00950314">
        <w:rPr>
          <w:sz w:val="24"/>
          <w:szCs w:val="24"/>
          <w:lang w:val="sr-Cyrl-CS"/>
        </w:rPr>
        <w:t>.</w:t>
      </w:r>
      <w:r>
        <w:rPr>
          <w:sz w:val="28"/>
          <w:szCs w:val="28"/>
        </w:rPr>
        <w:t xml:space="preserve"> </w:t>
      </w:r>
    </w:p>
    <w:p w:rsidR="00CD3125" w:rsidRPr="00CD3125" w:rsidRDefault="00CD3125" w:rsidP="00711B4A">
      <w:pPr>
        <w:ind w:left="393" w:right="347" w:firstLine="660"/>
        <w:jc w:val="both"/>
        <w:rPr>
          <w:sz w:val="28"/>
          <w:szCs w:val="28"/>
          <w:lang w:val="sr-Cyrl-CS"/>
        </w:rPr>
      </w:pPr>
    </w:p>
    <w:tbl>
      <w:tblPr>
        <w:tblW w:w="5344" w:type="dxa"/>
        <w:tblInd w:w="2553" w:type="dxa"/>
        <w:tblLook w:val="04A0"/>
      </w:tblPr>
      <w:tblGrid>
        <w:gridCol w:w="1276"/>
        <w:gridCol w:w="2731"/>
        <w:gridCol w:w="1337"/>
      </w:tblGrid>
      <w:tr w:rsidR="00DA02F4" w:rsidRPr="00E271A5" w:rsidTr="00757D4E">
        <w:trPr>
          <w:trHeight w:val="435"/>
        </w:trPr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F4" w:rsidRPr="00E271A5" w:rsidRDefault="00DA02F4" w:rsidP="006C21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71A5">
              <w:rPr>
                <w:b/>
                <w:bCs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273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2F4" w:rsidRPr="00E271A5" w:rsidRDefault="00DA02F4" w:rsidP="006C214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71A5">
              <w:rPr>
                <w:b/>
                <w:bCs/>
                <w:color w:val="000000"/>
                <w:sz w:val="24"/>
                <w:szCs w:val="24"/>
              </w:rPr>
              <w:t>Назив факултета</w:t>
            </w:r>
          </w:p>
        </w:tc>
        <w:tc>
          <w:tcPr>
            <w:tcW w:w="133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A02F4" w:rsidRPr="00DA02F4" w:rsidRDefault="00DA02F4" w:rsidP="006C2149">
            <w:pPr>
              <w:jc w:val="center"/>
              <w:rPr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E271A5">
              <w:rPr>
                <w:b/>
                <w:bCs/>
                <w:color w:val="000000"/>
                <w:sz w:val="24"/>
                <w:szCs w:val="24"/>
              </w:rPr>
              <w:t>%</w:t>
            </w:r>
            <w:r>
              <w:rPr>
                <w:b/>
                <w:bCs/>
                <w:color w:val="000000"/>
                <w:sz w:val="24"/>
                <w:szCs w:val="24"/>
                <w:lang w:val="sr-Cyrl-CS"/>
              </w:rPr>
              <w:t xml:space="preserve"> површина</w:t>
            </w:r>
          </w:p>
        </w:tc>
      </w:tr>
      <w:tr w:rsidR="00DA02F4" w:rsidRPr="00E271A5" w:rsidTr="00757D4E">
        <w:trPr>
          <w:trHeight w:val="300"/>
        </w:trPr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2F4" w:rsidRPr="00E271A5" w:rsidRDefault="00DA02F4" w:rsidP="006C2149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02F4" w:rsidRPr="00E271A5" w:rsidRDefault="00DA02F4" w:rsidP="006C2149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A02F4" w:rsidRPr="00E271A5" w:rsidRDefault="00DA02F4" w:rsidP="006C2149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02F4" w:rsidRPr="00E271A5" w:rsidTr="00757D4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Хемијски факултет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60,93</w:t>
            </w:r>
          </w:p>
        </w:tc>
      </w:tr>
      <w:tr w:rsidR="00DA02F4" w:rsidRPr="00E271A5" w:rsidTr="00757D4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Факултет за физичку хемију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12,77</w:t>
            </w:r>
          </w:p>
        </w:tc>
      </w:tr>
      <w:tr w:rsidR="00DA02F4" w:rsidRPr="00E271A5" w:rsidTr="00757D4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Математички факултет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10,31</w:t>
            </w:r>
          </w:p>
        </w:tc>
      </w:tr>
      <w:tr w:rsidR="00DA02F4" w:rsidRPr="00E271A5" w:rsidTr="00757D4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Физички факултет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8,97</w:t>
            </w:r>
          </w:p>
        </w:tc>
      </w:tr>
      <w:tr w:rsidR="00DA02F4" w:rsidRPr="00E271A5" w:rsidTr="00757D4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Рударско геолошки факултет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5,91</w:t>
            </w:r>
          </w:p>
        </w:tc>
      </w:tr>
      <w:tr w:rsidR="00DA02F4" w:rsidRPr="00E271A5" w:rsidTr="00757D4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Биолошки факултет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0,81</w:t>
            </w:r>
          </w:p>
        </w:tc>
      </w:tr>
      <w:tr w:rsidR="00DA02F4" w:rsidRPr="00E271A5" w:rsidTr="00757D4E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Географски факултет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0,30</w:t>
            </w:r>
          </w:p>
        </w:tc>
      </w:tr>
      <w:tr w:rsidR="00DA02F4" w:rsidRPr="00E271A5" w:rsidTr="00757D4E">
        <w:trPr>
          <w:trHeight w:val="300"/>
        </w:trPr>
        <w:tc>
          <w:tcPr>
            <w:tcW w:w="4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center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УКУПНО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2F4" w:rsidRPr="00E271A5" w:rsidRDefault="00DA02F4" w:rsidP="006C2149">
            <w:pPr>
              <w:jc w:val="right"/>
              <w:rPr>
                <w:color w:val="000000"/>
                <w:sz w:val="24"/>
                <w:szCs w:val="24"/>
              </w:rPr>
            </w:pPr>
            <w:r w:rsidRPr="00E271A5">
              <w:rPr>
                <w:color w:val="000000"/>
                <w:sz w:val="24"/>
                <w:szCs w:val="24"/>
              </w:rPr>
              <w:t>100,00</w:t>
            </w:r>
          </w:p>
        </w:tc>
      </w:tr>
    </w:tbl>
    <w:p w:rsidR="00B041CA" w:rsidRDefault="00B041CA">
      <w:pPr>
        <w:ind w:left="4769" w:right="4772"/>
        <w:jc w:val="center"/>
        <w:rPr>
          <w:b/>
          <w:spacing w:val="-1"/>
          <w:sz w:val="24"/>
          <w:szCs w:val="24"/>
          <w:lang w:val="sr-Cyrl-CS"/>
        </w:rPr>
      </w:pPr>
    </w:p>
    <w:p w:rsidR="00B041CA" w:rsidRDefault="00B041CA">
      <w:pPr>
        <w:ind w:left="4769" w:right="4772"/>
        <w:jc w:val="center"/>
        <w:rPr>
          <w:b/>
          <w:spacing w:val="-1"/>
          <w:sz w:val="24"/>
          <w:szCs w:val="24"/>
          <w:lang w:val="sr-Cyrl-CS"/>
        </w:rPr>
      </w:pPr>
    </w:p>
    <w:p w:rsidR="00B041CA" w:rsidRDefault="00B041CA">
      <w:pPr>
        <w:ind w:left="4769" w:right="4772"/>
        <w:jc w:val="center"/>
        <w:rPr>
          <w:b/>
          <w:spacing w:val="-1"/>
          <w:sz w:val="24"/>
          <w:szCs w:val="24"/>
          <w:lang w:val="sr-Cyrl-CS"/>
        </w:rPr>
      </w:pPr>
    </w:p>
    <w:p w:rsidR="00CD3125" w:rsidRDefault="00CD3125">
      <w:pPr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br w:type="page"/>
      </w:r>
    </w:p>
    <w:p w:rsidR="00AD7279" w:rsidRDefault="007430F8" w:rsidP="003874B3">
      <w:pPr>
        <w:ind w:right="-43"/>
        <w:jc w:val="center"/>
        <w:rPr>
          <w:b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lastRenderedPageBreak/>
        <w:t>Ч</w:t>
      </w:r>
      <w:r>
        <w:rPr>
          <w:b/>
          <w:sz w:val="24"/>
          <w:szCs w:val="24"/>
        </w:rPr>
        <w:t>лан 3.</w:t>
      </w:r>
    </w:p>
    <w:p w:rsidR="003874B3" w:rsidRPr="003874B3" w:rsidRDefault="003874B3">
      <w:pPr>
        <w:ind w:left="4769" w:right="4772"/>
        <w:jc w:val="center"/>
        <w:rPr>
          <w:sz w:val="24"/>
          <w:szCs w:val="24"/>
          <w:lang w:val="sr-Cyrl-CS"/>
        </w:rPr>
      </w:pPr>
    </w:p>
    <w:p w:rsidR="00AD7279" w:rsidRPr="00CD3125" w:rsidRDefault="007430F8" w:rsidP="00CD3125">
      <w:pPr>
        <w:spacing w:line="260" w:lineRule="exact"/>
        <w:ind w:right="99"/>
        <w:rPr>
          <w:spacing w:val="-2"/>
          <w:sz w:val="24"/>
          <w:szCs w:val="24"/>
        </w:rPr>
      </w:pPr>
      <w:r w:rsidRPr="00CD3125">
        <w:rPr>
          <w:spacing w:val="-2"/>
          <w:sz w:val="24"/>
          <w:szCs w:val="24"/>
        </w:rPr>
        <w:t>Угово</w:t>
      </w:r>
      <w:r>
        <w:rPr>
          <w:spacing w:val="-2"/>
          <w:sz w:val="24"/>
          <w:szCs w:val="24"/>
        </w:rPr>
        <w:t>р</w:t>
      </w:r>
      <w:r w:rsidRPr="00CD3125">
        <w:rPr>
          <w:spacing w:val="-2"/>
          <w:sz w:val="24"/>
          <w:szCs w:val="24"/>
        </w:rPr>
        <w:t>не стране обавезу снабдевања и продаје, односно преузимања</w:t>
      </w:r>
      <w:r>
        <w:rPr>
          <w:spacing w:val="-2"/>
          <w:sz w:val="24"/>
          <w:szCs w:val="24"/>
        </w:rPr>
        <w:t xml:space="preserve"> </w:t>
      </w:r>
      <w:r w:rsidRPr="00CD3125">
        <w:rPr>
          <w:spacing w:val="-2"/>
          <w:sz w:val="24"/>
          <w:szCs w:val="24"/>
        </w:rPr>
        <w:t>и плаћања</w:t>
      </w:r>
      <w:r w:rsidR="00CD3125" w:rsidRPr="00CD3125">
        <w:rPr>
          <w:spacing w:val="-2"/>
          <w:sz w:val="24"/>
          <w:szCs w:val="24"/>
        </w:rPr>
        <w:t xml:space="preserve"> </w:t>
      </w:r>
      <w:r w:rsidRPr="00CD3125">
        <w:rPr>
          <w:spacing w:val="-2"/>
          <w:sz w:val="24"/>
          <w:szCs w:val="24"/>
        </w:rPr>
        <w:t>електричне енергије извршиће према следећем:</w:t>
      </w:r>
    </w:p>
    <w:p w:rsidR="00AD7279" w:rsidRDefault="007430F8" w:rsidP="00134CDE">
      <w:pPr>
        <w:ind w:left="393" w:right="83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је: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јом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2"/>
          <w:sz w:val="24"/>
          <w:szCs w:val="24"/>
        </w:rPr>
        <w:t>ћ</w:t>
      </w:r>
      <w:r>
        <w:rPr>
          <w:spacing w:val="-1"/>
          <w:sz w:val="24"/>
          <w:szCs w:val="24"/>
        </w:rPr>
        <w:t>у</w:t>
      </w:r>
      <w:r>
        <w:rPr>
          <w:sz w:val="24"/>
          <w:szCs w:val="24"/>
        </w:rPr>
        <w:t>, 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од д</w:t>
      </w:r>
      <w:r>
        <w:rPr>
          <w:spacing w:val="2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говора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 xml:space="preserve"> </w:t>
      </w:r>
      <w:r w:rsidR="00276EB1" w:rsidRPr="00276EB1">
        <w:rPr>
          <w:sz w:val="24"/>
          <w:szCs w:val="24"/>
        </w:rPr>
        <w:t>28.02</w:t>
      </w:r>
      <w:r w:rsidR="00447229" w:rsidRPr="00276EB1">
        <w:rPr>
          <w:sz w:val="24"/>
          <w:szCs w:val="24"/>
        </w:rPr>
        <w:t>.201</w:t>
      </w:r>
      <w:r w:rsidR="00447229" w:rsidRPr="00276EB1">
        <w:rPr>
          <w:sz w:val="24"/>
          <w:szCs w:val="24"/>
          <w:lang w:val="sr-Cyrl-CS"/>
        </w:rPr>
        <w:t>5</w:t>
      </w:r>
      <w:r w:rsidRPr="00276EB1">
        <w:rPr>
          <w:sz w:val="24"/>
          <w:szCs w:val="24"/>
        </w:rPr>
        <w:t>.</w:t>
      </w:r>
      <w:r>
        <w:rPr>
          <w:sz w:val="24"/>
          <w:szCs w:val="24"/>
        </w:rPr>
        <w:t xml:space="preserve"> год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е, од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00:00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о 24:00. Кол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је: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отрош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пц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,</w:t>
      </w:r>
    </w:p>
    <w:p w:rsidR="00AD7279" w:rsidRDefault="007430F8">
      <w:pPr>
        <w:ind w:left="393" w:right="356"/>
        <w:jc w:val="both"/>
        <w:rPr>
          <w:sz w:val="24"/>
          <w:szCs w:val="24"/>
        </w:rPr>
      </w:pPr>
      <w:r>
        <w:rPr>
          <w:sz w:val="24"/>
          <w:szCs w:val="24"/>
        </w:rPr>
        <w:t>Ме</w:t>
      </w:r>
      <w:r>
        <w:rPr>
          <w:spacing w:val="-2"/>
          <w:sz w:val="24"/>
          <w:szCs w:val="24"/>
        </w:rPr>
        <w:t>с</w:t>
      </w:r>
      <w:r>
        <w:rPr>
          <w:sz w:val="24"/>
          <w:szCs w:val="24"/>
        </w:rPr>
        <w:t>то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е</w:t>
      </w:r>
      <w:r w:rsidRPr="003874B3">
        <w:rPr>
          <w:sz w:val="24"/>
          <w:szCs w:val="24"/>
        </w:rPr>
        <w:t>:</w:t>
      </w:r>
      <w:r w:rsidR="00FA58E2" w:rsidRPr="003874B3">
        <w:rPr>
          <w:sz w:val="24"/>
          <w:szCs w:val="24"/>
          <w:lang w:val="sr-Cyrl-CS"/>
        </w:rPr>
        <w:t xml:space="preserve"> </w:t>
      </w:r>
      <w:r w:rsidRPr="003874B3">
        <w:rPr>
          <w:spacing w:val="2"/>
          <w:sz w:val="24"/>
          <w:szCs w:val="24"/>
        </w:rPr>
        <w:t>о</w:t>
      </w:r>
      <w:r w:rsidRPr="003874B3">
        <w:rPr>
          <w:sz w:val="24"/>
          <w:szCs w:val="24"/>
        </w:rPr>
        <w:t>бр</w:t>
      </w:r>
      <w:r w:rsidRPr="003874B3">
        <w:rPr>
          <w:spacing w:val="-1"/>
          <w:sz w:val="24"/>
          <w:szCs w:val="24"/>
        </w:rPr>
        <w:t>а</w:t>
      </w:r>
      <w:r w:rsidRPr="003874B3">
        <w:rPr>
          <w:spacing w:val="4"/>
          <w:sz w:val="24"/>
          <w:szCs w:val="24"/>
        </w:rPr>
        <w:t>ч</w:t>
      </w:r>
      <w:r w:rsidRPr="003874B3">
        <w:rPr>
          <w:spacing w:val="-7"/>
          <w:sz w:val="24"/>
          <w:szCs w:val="24"/>
        </w:rPr>
        <w:t>у</w:t>
      </w:r>
      <w:r w:rsidRPr="003874B3">
        <w:rPr>
          <w:spacing w:val="1"/>
          <w:sz w:val="24"/>
          <w:szCs w:val="24"/>
        </w:rPr>
        <w:t>н</w:t>
      </w:r>
      <w:r w:rsidRPr="003874B3">
        <w:rPr>
          <w:spacing w:val="-1"/>
          <w:sz w:val="24"/>
          <w:szCs w:val="24"/>
        </w:rPr>
        <w:t>с</w:t>
      </w:r>
      <w:r w:rsidRPr="003874B3">
        <w:rPr>
          <w:spacing w:val="1"/>
          <w:sz w:val="24"/>
          <w:szCs w:val="24"/>
        </w:rPr>
        <w:t>к</w:t>
      </w:r>
      <w:r w:rsidR="00FA58E2" w:rsidRPr="003874B3">
        <w:rPr>
          <w:sz w:val="24"/>
          <w:szCs w:val="24"/>
          <w:lang w:val="sr-Cyrl-CS"/>
        </w:rPr>
        <w:t>о</w:t>
      </w:r>
      <w:r w:rsidRPr="003874B3">
        <w:rPr>
          <w:sz w:val="24"/>
          <w:szCs w:val="24"/>
        </w:rPr>
        <w:t xml:space="preserve"> </w:t>
      </w:r>
      <w:r w:rsidRPr="003874B3">
        <w:rPr>
          <w:spacing w:val="1"/>
          <w:sz w:val="24"/>
          <w:szCs w:val="24"/>
        </w:rPr>
        <w:t>м</w:t>
      </w:r>
      <w:r w:rsidRPr="003874B3">
        <w:rPr>
          <w:spacing w:val="-1"/>
          <w:sz w:val="24"/>
          <w:szCs w:val="24"/>
        </w:rPr>
        <w:t>е</w:t>
      </w:r>
      <w:r w:rsidRPr="003874B3">
        <w:rPr>
          <w:sz w:val="24"/>
          <w:szCs w:val="24"/>
        </w:rPr>
        <w:t>р</w:t>
      </w:r>
      <w:r w:rsidRPr="003874B3">
        <w:rPr>
          <w:spacing w:val="1"/>
          <w:sz w:val="24"/>
          <w:szCs w:val="24"/>
        </w:rPr>
        <w:t>н</w:t>
      </w:r>
      <w:r w:rsidR="00FA58E2" w:rsidRPr="003874B3">
        <w:rPr>
          <w:sz w:val="24"/>
          <w:szCs w:val="24"/>
          <w:lang w:val="sr-Cyrl-CS"/>
        </w:rPr>
        <w:t>о</w:t>
      </w:r>
      <w:r w:rsidRPr="003874B3">
        <w:rPr>
          <w:sz w:val="24"/>
          <w:szCs w:val="24"/>
        </w:rPr>
        <w:t xml:space="preserve"> </w:t>
      </w:r>
      <w:r w:rsidRPr="003874B3">
        <w:rPr>
          <w:spacing w:val="-1"/>
          <w:sz w:val="24"/>
          <w:szCs w:val="24"/>
        </w:rPr>
        <w:t>мес</w:t>
      </w:r>
      <w:r w:rsidRPr="003874B3">
        <w:rPr>
          <w:sz w:val="24"/>
          <w:szCs w:val="24"/>
        </w:rPr>
        <w:t>т</w:t>
      </w:r>
      <w:r w:rsidR="00FA58E2" w:rsidRPr="003874B3">
        <w:rPr>
          <w:sz w:val="24"/>
          <w:szCs w:val="24"/>
          <w:lang w:val="sr-Cyrl-CS"/>
        </w:rPr>
        <w:t>о</w:t>
      </w:r>
      <w:r w:rsidRPr="003874B3">
        <w:rPr>
          <w:spacing w:val="2"/>
          <w:sz w:val="24"/>
          <w:szCs w:val="24"/>
        </w:rPr>
        <w:t xml:space="preserve"> </w:t>
      </w:r>
      <w:r w:rsidRPr="003874B3">
        <w:rPr>
          <w:spacing w:val="3"/>
          <w:sz w:val="24"/>
          <w:szCs w:val="24"/>
        </w:rPr>
        <w:t>К</w:t>
      </w:r>
      <w:r w:rsidRPr="003874B3">
        <w:rPr>
          <w:spacing w:val="-7"/>
          <w:sz w:val="24"/>
          <w:szCs w:val="24"/>
        </w:rPr>
        <w:t>у</w:t>
      </w:r>
      <w:r w:rsidRPr="003874B3">
        <w:rPr>
          <w:spacing w:val="1"/>
          <w:sz w:val="24"/>
          <w:szCs w:val="24"/>
        </w:rPr>
        <w:t>пц</w:t>
      </w:r>
      <w:r w:rsidRPr="003874B3">
        <w:rPr>
          <w:sz w:val="24"/>
          <w:szCs w:val="24"/>
        </w:rPr>
        <w:t>а</w:t>
      </w:r>
      <w:r w:rsidR="00C60653" w:rsidRPr="003874B3">
        <w:rPr>
          <w:sz w:val="24"/>
          <w:szCs w:val="24"/>
          <w:lang w:val="sr-Cyrl-CS"/>
        </w:rPr>
        <w:t xml:space="preserve"> </w:t>
      </w:r>
      <w:r w:rsidR="00FA58E2" w:rsidRPr="003874B3">
        <w:rPr>
          <w:sz w:val="24"/>
          <w:szCs w:val="24"/>
          <w:lang w:val="sr-Cyrl-CS"/>
        </w:rPr>
        <w:t>(</w:t>
      </w:r>
      <w:r w:rsidR="00C60653" w:rsidRPr="003874B3">
        <w:rPr>
          <w:sz w:val="24"/>
          <w:szCs w:val="24"/>
          <w:lang w:val="sr-Cyrl-CS"/>
        </w:rPr>
        <w:t>Студентски трг 12-16, Београд)</w:t>
      </w:r>
      <w:r w:rsidRPr="003874B3">
        <w:rPr>
          <w:sz w:val="24"/>
          <w:szCs w:val="24"/>
        </w:rPr>
        <w:t xml:space="preserve"> </w:t>
      </w:r>
      <w:r w:rsidRPr="003874B3">
        <w:rPr>
          <w:spacing w:val="1"/>
          <w:sz w:val="24"/>
          <w:szCs w:val="24"/>
        </w:rPr>
        <w:t>п</w:t>
      </w:r>
      <w:r w:rsidRPr="003874B3">
        <w:rPr>
          <w:sz w:val="24"/>
          <w:szCs w:val="24"/>
        </w:rPr>
        <w:t>р</w:t>
      </w:r>
      <w:r w:rsidRPr="003874B3">
        <w:rPr>
          <w:spacing w:val="1"/>
          <w:sz w:val="24"/>
          <w:szCs w:val="24"/>
        </w:rPr>
        <w:t>ик</w:t>
      </w:r>
      <w:r w:rsidRPr="003874B3">
        <w:rPr>
          <w:spacing w:val="3"/>
          <w:sz w:val="24"/>
          <w:szCs w:val="24"/>
        </w:rPr>
        <w:t>љ</w:t>
      </w:r>
      <w:r w:rsidRPr="003874B3">
        <w:rPr>
          <w:spacing w:val="-7"/>
          <w:sz w:val="24"/>
          <w:szCs w:val="24"/>
        </w:rPr>
        <w:t>у</w:t>
      </w:r>
      <w:r w:rsidRPr="003874B3">
        <w:rPr>
          <w:spacing w:val="1"/>
          <w:sz w:val="24"/>
          <w:szCs w:val="24"/>
        </w:rPr>
        <w:t>ч</w:t>
      </w:r>
      <w:r w:rsidRPr="003874B3">
        <w:rPr>
          <w:spacing w:val="-1"/>
          <w:sz w:val="24"/>
          <w:szCs w:val="24"/>
        </w:rPr>
        <w:t>е</w:t>
      </w:r>
      <w:r w:rsidRPr="003874B3">
        <w:rPr>
          <w:spacing w:val="1"/>
          <w:sz w:val="24"/>
          <w:szCs w:val="24"/>
        </w:rPr>
        <w:t>н</w:t>
      </w:r>
      <w:r w:rsidR="00FA58E2" w:rsidRPr="003874B3">
        <w:rPr>
          <w:sz w:val="24"/>
          <w:szCs w:val="24"/>
          <w:lang w:val="sr-Cyrl-CS"/>
        </w:rPr>
        <w:t>о</w:t>
      </w:r>
      <w:r w:rsidRPr="003874B3">
        <w:rPr>
          <w:sz w:val="24"/>
          <w:szCs w:val="24"/>
        </w:rPr>
        <w:t xml:space="preserve"> </w:t>
      </w:r>
      <w:r w:rsidRPr="003874B3">
        <w:rPr>
          <w:spacing w:val="1"/>
          <w:sz w:val="24"/>
          <w:szCs w:val="24"/>
        </w:rPr>
        <w:t>н</w:t>
      </w:r>
      <w:r w:rsidRPr="003874B3">
        <w:rPr>
          <w:sz w:val="24"/>
          <w:szCs w:val="24"/>
        </w:rPr>
        <w:t xml:space="preserve">а </w:t>
      </w:r>
      <w:r w:rsidRPr="003874B3">
        <w:rPr>
          <w:spacing w:val="-2"/>
          <w:sz w:val="24"/>
          <w:szCs w:val="24"/>
        </w:rPr>
        <w:t>д</w:t>
      </w:r>
      <w:r w:rsidRPr="003874B3">
        <w:rPr>
          <w:spacing w:val="1"/>
          <w:sz w:val="24"/>
          <w:szCs w:val="24"/>
        </w:rPr>
        <w:t>и</w:t>
      </w:r>
      <w:r w:rsidRPr="003874B3">
        <w:rPr>
          <w:spacing w:val="-1"/>
          <w:sz w:val="24"/>
          <w:szCs w:val="24"/>
        </w:rPr>
        <w:t>с</w:t>
      </w:r>
      <w:r w:rsidRPr="003874B3">
        <w:rPr>
          <w:sz w:val="24"/>
          <w:szCs w:val="24"/>
        </w:rPr>
        <w:t>тр</w:t>
      </w:r>
      <w:r w:rsidRPr="003874B3">
        <w:rPr>
          <w:spacing w:val="1"/>
          <w:sz w:val="24"/>
          <w:szCs w:val="24"/>
        </w:rPr>
        <w:t>и</w:t>
      </w:r>
      <w:r w:rsidRPr="003874B3">
        <w:rPr>
          <w:spacing w:val="2"/>
          <w:sz w:val="24"/>
          <w:szCs w:val="24"/>
        </w:rPr>
        <w:t>б</w:t>
      </w:r>
      <w:r w:rsidRPr="003874B3">
        <w:rPr>
          <w:spacing w:val="-7"/>
          <w:sz w:val="24"/>
          <w:szCs w:val="24"/>
        </w:rPr>
        <w:t>у</w:t>
      </w:r>
      <w:r w:rsidRPr="003874B3">
        <w:rPr>
          <w:sz w:val="24"/>
          <w:szCs w:val="24"/>
        </w:rPr>
        <w:t>т</w:t>
      </w:r>
      <w:r w:rsidRPr="003874B3">
        <w:rPr>
          <w:spacing w:val="1"/>
          <w:sz w:val="24"/>
          <w:szCs w:val="24"/>
        </w:rPr>
        <w:t>и</w:t>
      </w:r>
      <w:r w:rsidRPr="003874B3">
        <w:rPr>
          <w:sz w:val="24"/>
          <w:szCs w:val="24"/>
        </w:rPr>
        <w:t>вни</w:t>
      </w:r>
      <w:r w:rsidRPr="003874B3">
        <w:rPr>
          <w:spacing w:val="2"/>
          <w:sz w:val="24"/>
          <w:szCs w:val="24"/>
        </w:rPr>
        <w:t xml:space="preserve"> </w:t>
      </w:r>
      <w:r w:rsidRPr="003874B3">
        <w:rPr>
          <w:spacing w:val="-1"/>
          <w:sz w:val="24"/>
          <w:szCs w:val="24"/>
        </w:rPr>
        <w:t>с</w:t>
      </w:r>
      <w:r w:rsidRPr="003874B3">
        <w:rPr>
          <w:spacing w:val="1"/>
          <w:sz w:val="24"/>
          <w:szCs w:val="24"/>
        </w:rPr>
        <w:t>и</w:t>
      </w:r>
      <w:r w:rsidRPr="003874B3">
        <w:rPr>
          <w:spacing w:val="-1"/>
          <w:sz w:val="24"/>
          <w:szCs w:val="24"/>
        </w:rPr>
        <w:t>с</w:t>
      </w:r>
      <w:r w:rsidRPr="003874B3">
        <w:rPr>
          <w:sz w:val="24"/>
          <w:szCs w:val="24"/>
        </w:rPr>
        <w:t>т</w:t>
      </w:r>
      <w:r w:rsidRPr="003874B3">
        <w:rPr>
          <w:spacing w:val="-1"/>
          <w:sz w:val="24"/>
          <w:szCs w:val="24"/>
        </w:rPr>
        <w:t>е</w:t>
      </w:r>
      <w:r w:rsidRPr="003874B3">
        <w:rPr>
          <w:sz w:val="24"/>
          <w:szCs w:val="24"/>
        </w:rPr>
        <w:t>м</w:t>
      </w:r>
      <w:r w:rsidRPr="003874B3">
        <w:rPr>
          <w:spacing w:val="3"/>
          <w:sz w:val="24"/>
          <w:szCs w:val="24"/>
        </w:rPr>
        <w:t xml:space="preserve"> </w:t>
      </w:r>
      <w:r w:rsidRPr="003874B3">
        <w:rPr>
          <w:sz w:val="24"/>
          <w:szCs w:val="24"/>
        </w:rPr>
        <w:t xml:space="preserve">у </w:t>
      </w:r>
      <w:r w:rsidRPr="003874B3">
        <w:rPr>
          <w:spacing w:val="1"/>
          <w:sz w:val="24"/>
          <w:szCs w:val="24"/>
        </w:rPr>
        <w:t>к</w:t>
      </w:r>
      <w:r w:rsidRPr="003874B3">
        <w:rPr>
          <w:spacing w:val="-1"/>
          <w:sz w:val="24"/>
          <w:szCs w:val="24"/>
        </w:rPr>
        <w:t>а</w:t>
      </w:r>
      <w:r w:rsidRPr="003874B3">
        <w:rPr>
          <w:sz w:val="24"/>
          <w:szCs w:val="24"/>
        </w:rPr>
        <w:t>т</w:t>
      </w:r>
      <w:r w:rsidRPr="003874B3">
        <w:rPr>
          <w:spacing w:val="-1"/>
          <w:sz w:val="24"/>
          <w:szCs w:val="24"/>
        </w:rPr>
        <w:t>е</w:t>
      </w:r>
      <w:r w:rsidRPr="003874B3">
        <w:rPr>
          <w:sz w:val="24"/>
          <w:szCs w:val="24"/>
        </w:rPr>
        <w:t>гор</w:t>
      </w:r>
      <w:r w:rsidRPr="003874B3">
        <w:rPr>
          <w:spacing w:val="1"/>
          <w:sz w:val="24"/>
          <w:szCs w:val="24"/>
        </w:rPr>
        <w:t>и</w:t>
      </w:r>
      <w:r w:rsidRPr="003874B3">
        <w:rPr>
          <w:sz w:val="24"/>
          <w:szCs w:val="24"/>
        </w:rPr>
        <w:t>ји</w:t>
      </w:r>
      <w:r w:rsidRPr="003874B3">
        <w:rPr>
          <w:spacing w:val="4"/>
          <w:sz w:val="24"/>
          <w:szCs w:val="24"/>
        </w:rPr>
        <w:t xml:space="preserve"> </w:t>
      </w:r>
      <w:r w:rsidRPr="003874B3">
        <w:rPr>
          <w:spacing w:val="1"/>
          <w:sz w:val="24"/>
          <w:szCs w:val="24"/>
        </w:rPr>
        <w:t>п</w:t>
      </w:r>
      <w:r w:rsidRPr="003874B3">
        <w:rPr>
          <w:sz w:val="24"/>
          <w:szCs w:val="24"/>
        </w:rPr>
        <w:t>отрош</w:t>
      </w:r>
      <w:r w:rsidRPr="003874B3">
        <w:rPr>
          <w:spacing w:val="-1"/>
          <w:sz w:val="24"/>
          <w:szCs w:val="24"/>
        </w:rPr>
        <w:t>њ</w:t>
      </w:r>
      <w:r w:rsidRPr="003874B3">
        <w:rPr>
          <w:sz w:val="24"/>
          <w:szCs w:val="24"/>
        </w:rPr>
        <w:t>е</w:t>
      </w:r>
      <w:r w:rsidRPr="003874B3">
        <w:rPr>
          <w:spacing w:val="2"/>
          <w:sz w:val="24"/>
          <w:szCs w:val="24"/>
        </w:rPr>
        <w:t xml:space="preserve"> </w:t>
      </w:r>
      <w:r w:rsidRPr="003874B3">
        <w:rPr>
          <w:spacing w:val="1"/>
          <w:sz w:val="24"/>
          <w:szCs w:val="24"/>
        </w:rPr>
        <w:t>н</w:t>
      </w:r>
      <w:r w:rsidRPr="003874B3">
        <w:rPr>
          <w:sz w:val="24"/>
          <w:szCs w:val="24"/>
        </w:rPr>
        <w:t>а</w:t>
      </w:r>
      <w:r w:rsidRPr="003874B3">
        <w:rPr>
          <w:spacing w:val="4"/>
          <w:sz w:val="24"/>
          <w:szCs w:val="24"/>
        </w:rPr>
        <w:t xml:space="preserve"> </w:t>
      </w:r>
      <w:r w:rsidR="00FA58E2" w:rsidRPr="003874B3">
        <w:rPr>
          <w:spacing w:val="1"/>
          <w:sz w:val="24"/>
          <w:szCs w:val="24"/>
          <w:lang w:val="sr-Cyrl-CS"/>
        </w:rPr>
        <w:t>средњем</w:t>
      </w:r>
      <w:r w:rsidRPr="003874B3">
        <w:rPr>
          <w:spacing w:val="2"/>
          <w:sz w:val="24"/>
          <w:szCs w:val="24"/>
        </w:rPr>
        <w:t xml:space="preserve"> </w:t>
      </w:r>
      <w:r w:rsidRPr="003874B3">
        <w:rPr>
          <w:spacing w:val="1"/>
          <w:sz w:val="24"/>
          <w:szCs w:val="24"/>
        </w:rPr>
        <w:t>н</w:t>
      </w:r>
      <w:r w:rsidRPr="003874B3">
        <w:rPr>
          <w:spacing w:val="-1"/>
          <w:sz w:val="24"/>
          <w:szCs w:val="24"/>
        </w:rPr>
        <w:t>а</w:t>
      </w:r>
      <w:r w:rsidRPr="003874B3">
        <w:rPr>
          <w:spacing w:val="1"/>
          <w:sz w:val="24"/>
          <w:szCs w:val="24"/>
        </w:rPr>
        <w:t>п</w:t>
      </w:r>
      <w:r w:rsidRPr="003874B3">
        <w:rPr>
          <w:spacing w:val="-2"/>
          <w:sz w:val="24"/>
          <w:szCs w:val="24"/>
        </w:rPr>
        <w:t>о</w:t>
      </w:r>
      <w:r w:rsidRPr="003874B3">
        <w:rPr>
          <w:spacing w:val="3"/>
          <w:sz w:val="24"/>
          <w:szCs w:val="24"/>
        </w:rPr>
        <w:t>н</w:t>
      </w:r>
      <w:r w:rsidRPr="003874B3">
        <w:rPr>
          <w:sz w:val="24"/>
          <w:szCs w:val="24"/>
        </w:rPr>
        <w:t>у</w:t>
      </w:r>
      <w:r w:rsidRPr="003874B3">
        <w:rPr>
          <w:spacing w:val="3"/>
          <w:sz w:val="24"/>
          <w:szCs w:val="24"/>
        </w:rPr>
        <w:t xml:space="preserve"> </w:t>
      </w:r>
      <w:r w:rsidRPr="003874B3">
        <w:rPr>
          <w:sz w:val="24"/>
          <w:szCs w:val="24"/>
        </w:rPr>
        <w:t xml:space="preserve">у </w:t>
      </w:r>
      <w:r w:rsidRPr="003874B3">
        <w:rPr>
          <w:spacing w:val="-1"/>
          <w:sz w:val="24"/>
          <w:szCs w:val="24"/>
        </w:rPr>
        <w:t>с</w:t>
      </w:r>
      <w:r w:rsidRPr="003874B3">
        <w:rPr>
          <w:spacing w:val="1"/>
          <w:sz w:val="24"/>
          <w:szCs w:val="24"/>
        </w:rPr>
        <w:t>к</w:t>
      </w:r>
      <w:r w:rsidRPr="003874B3">
        <w:rPr>
          <w:sz w:val="24"/>
          <w:szCs w:val="24"/>
        </w:rPr>
        <w:t>л</w:t>
      </w:r>
      <w:r w:rsidRPr="003874B3">
        <w:rPr>
          <w:spacing w:val="-1"/>
          <w:sz w:val="24"/>
          <w:szCs w:val="24"/>
        </w:rPr>
        <w:t>а</w:t>
      </w:r>
      <w:r w:rsidRPr="003874B3">
        <w:rPr>
          <w:spacing w:val="2"/>
          <w:sz w:val="24"/>
          <w:szCs w:val="24"/>
        </w:rPr>
        <w:t>д</w:t>
      </w:r>
      <w:r w:rsidRPr="003874B3">
        <w:rPr>
          <w:sz w:val="24"/>
          <w:szCs w:val="24"/>
        </w:rPr>
        <w:t xml:space="preserve">у </w:t>
      </w:r>
      <w:r w:rsidRPr="003874B3">
        <w:rPr>
          <w:spacing w:val="-1"/>
          <w:sz w:val="24"/>
          <w:szCs w:val="24"/>
        </w:rPr>
        <w:t>с</w:t>
      </w:r>
      <w:r w:rsidRPr="003874B3">
        <w:rPr>
          <w:sz w:val="24"/>
          <w:szCs w:val="24"/>
        </w:rPr>
        <w:t>а</w:t>
      </w:r>
      <w:r w:rsidRPr="003874B3">
        <w:rPr>
          <w:spacing w:val="4"/>
          <w:sz w:val="24"/>
          <w:szCs w:val="24"/>
        </w:rPr>
        <w:t xml:space="preserve"> </w:t>
      </w:r>
      <w:r w:rsidRPr="003874B3">
        <w:rPr>
          <w:spacing w:val="1"/>
          <w:sz w:val="24"/>
          <w:szCs w:val="24"/>
        </w:rPr>
        <w:t>п</w:t>
      </w:r>
      <w:r w:rsidRPr="003874B3">
        <w:rPr>
          <w:sz w:val="24"/>
          <w:szCs w:val="24"/>
        </w:rPr>
        <w:t>о</w:t>
      </w:r>
      <w:r w:rsidRPr="003874B3">
        <w:rPr>
          <w:spacing w:val="-1"/>
          <w:sz w:val="24"/>
          <w:szCs w:val="24"/>
        </w:rPr>
        <w:t>с</w:t>
      </w:r>
      <w:r w:rsidRPr="003874B3">
        <w:rPr>
          <w:sz w:val="24"/>
          <w:szCs w:val="24"/>
        </w:rPr>
        <w:t>тојећим о</w:t>
      </w:r>
      <w:r w:rsidRPr="003874B3">
        <w:rPr>
          <w:spacing w:val="2"/>
          <w:sz w:val="24"/>
          <w:szCs w:val="24"/>
        </w:rPr>
        <w:t>з</w:t>
      </w:r>
      <w:r w:rsidRPr="003874B3">
        <w:rPr>
          <w:spacing w:val="1"/>
          <w:sz w:val="24"/>
          <w:szCs w:val="24"/>
        </w:rPr>
        <w:t>н</w:t>
      </w:r>
      <w:r w:rsidRPr="003874B3">
        <w:rPr>
          <w:spacing w:val="-1"/>
          <w:sz w:val="24"/>
          <w:szCs w:val="24"/>
        </w:rPr>
        <w:t>а</w:t>
      </w:r>
      <w:r w:rsidRPr="003874B3">
        <w:rPr>
          <w:spacing w:val="1"/>
          <w:sz w:val="24"/>
          <w:szCs w:val="24"/>
        </w:rPr>
        <w:t>к</w:t>
      </w:r>
      <w:r w:rsidRPr="003874B3">
        <w:rPr>
          <w:spacing w:val="-1"/>
          <w:sz w:val="24"/>
          <w:szCs w:val="24"/>
        </w:rPr>
        <w:t>ам</w:t>
      </w:r>
      <w:r w:rsidRPr="003874B3">
        <w:rPr>
          <w:sz w:val="24"/>
          <w:szCs w:val="24"/>
        </w:rPr>
        <w:t>а</w:t>
      </w:r>
      <w:r w:rsidRPr="003874B3">
        <w:rPr>
          <w:spacing w:val="-1"/>
          <w:sz w:val="24"/>
          <w:szCs w:val="24"/>
        </w:rPr>
        <w:t xml:space="preserve"> </w:t>
      </w:r>
      <w:r w:rsidRPr="003874B3">
        <w:rPr>
          <w:sz w:val="24"/>
          <w:szCs w:val="24"/>
        </w:rPr>
        <w:t>ЕД</w:t>
      </w:r>
      <w:r w:rsidRPr="003874B3">
        <w:rPr>
          <w:spacing w:val="-1"/>
          <w:sz w:val="24"/>
          <w:szCs w:val="24"/>
        </w:rPr>
        <w:t xml:space="preserve"> </w:t>
      </w:r>
      <w:r w:rsidRPr="003874B3">
        <w:rPr>
          <w:spacing w:val="1"/>
          <w:sz w:val="24"/>
          <w:szCs w:val="24"/>
        </w:rPr>
        <w:t>и</w:t>
      </w:r>
      <w:r w:rsidRPr="003874B3">
        <w:rPr>
          <w:sz w:val="24"/>
          <w:szCs w:val="24"/>
        </w:rPr>
        <w:t>з</w:t>
      </w:r>
      <w:r w:rsidRPr="003874B3">
        <w:rPr>
          <w:spacing w:val="2"/>
          <w:sz w:val="24"/>
          <w:szCs w:val="24"/>
        </w:rPr>
        <w:t xml:space="preserve"> </w:t>
      </w:r>
      <w:r w:rsidR="00C60653" w:rsidRPr="003874B3">
        <w:rPr>
          <w:sz w:val="24"/>
          <w:szCs w:val="24"/>
          <w:lang w:val="sr-Cyrl-CS"/>
        </w:rPr>
        <w:t>Т</w:t>
      </w:r>
      <w:r w:rsidRPr="003874B3">
        <w:rPr>
          <w:spacing w:val="-1"/>
          <w:sz w:val="24"/>
          <w:szCs w:val="24"/>
        </w:rPr>
        <w:t>а</w:t>
      </w:r>
      <w:r w:rsidRPr="003874B3">
        <w:rPr>
          <w:sz w:val="24"/>
          <w:szCs w:val="24"/>
        </w:rPr>
        <w:t>б</w:t>
      </w:r>
      <w:r w:rsidRPr="003874B3">
        <w:rPr>
          <w:spacing w:val="-1"/>
          <w:sz w:val="24"/>
          <w:szCs w:val="24"/>
        </w:rPr>
        <w:t>е</w:t>
      </w:r>
      <w:r w:rsidRPr="003874B3">
        <w:rPr>
          <w:sz w:val="24"/>
          <w:szCs w:val="24"/>
        </w:rPr>
        <w:t>ле</w:t>
      </w:r>
      <w:r w:rsidRPr="003874B3">
        <w:rPr>
          <w:spacing w:val="-1"/>
          <w:sz w:val="24"/>
          <w:szCs w:val="24"/>
        </w:rPr>
        <w:t xml:space="preserve"> </w:t>
      </w:r>
      <w:r w:rsidRPr="003874B3">
        <w:rPr>
          <w:sz w:val="24"/>
          <w:szCs w:val="24"/>
        </w:rPr>
        <w:t>1</w:t>
      </w:r>
      <w:r w:rsidRPr="003874B3">
        <w:rPr>
          <w:spacing w:val="1"/>
          <w:sz w:val="24"/>
          <w:szCs w:val="24"/>
        </w:rPr>
        <w:t xml:space="preserve"> к</w:t>
      </w:r>
      <w:r w:rsidRPr="003874B3">
        <w:rPr>
          <w:sz w:val="24"/>
          <w:szCs w:val="24"/>
        </w:rPr>
        <w:t>оја је</w:t>
      </w:r>
      <w:r w:rsidRPr="003874B3">
        <w:rPr>
          <w:spacing w:val="-1"/>
          <w:sz w:val="24"/>
          <w:szCs w:val="24"/>
        </w:rPr>
        <w:t xml:space="preserve"> сас</w:t>
      </w:r>
      <w:r w:rsidRPr="003874B3">
        <w:rPr>
          <w:sz w:val="24"/>
          <w:szCs w:val="24"/>
        </w:rPr>
        <w:t>т</w:t>
      </w:r>
      <w:r w:rsidRPr="003874B3">
        <w:rPr>
          <w:spacing w:val="1"/>
          <w:sz w:val="24"/>
          <w:szCs w:val="24"/>
        </w:rPr>
        <w:t>а</w:t>
      </w:r>
      <w:r w:rsidRPr="003874B3">
        <w:rPr>
          <w:sz w:val="24"/>
          <w:szCs w:val="24"/>
        </w:rPr>
        <w:t>вни</w:t>
      </w:r>
      <w:r w:rsidRPr="003874B3">
        <w:rPr>
          <w:spacing w:val="1"/>
          <w:sz w:val="24"/>
          <w:szCs w:val="24"/>
        </w:rPr>
        <w:t xml:space="preserve"> </w:t>
      </w:r>
      <w:r w:rsidRPr="003874B3">
        <w:rPr>
          <w:sz w:val="24"/>
          <w:szCs w:val="24"/>
        </w:rPr>
        <w:t>д</w:t>
      </w:r>
      <w:r w:rsidRPr="003874B3">
        <w:rPr>
          <w:spacing w:val="-1"/>
          <w:sz w:val="24"/>
          <w:szCs w:val="24"/>
        </w:rPr>
        <w:t>е</w:t>
      </w:r>
      <w:r w:rsidRPr="003874B3">
        <w:rPr>
          <w:sz w:val="24"/>
          <w:szCs w:val="24"/>
        </w:rPr>
        <w:t>о овог</w:t>
      </w:r>
      <w:r w:rsidRPr="003874B3">
        <w:rPr>
          <w:spacing w:val="2"/>
          <w:sz w:val="24"/>
          <w:szCs w:val="24"/>
        </w:rPr>
        <w:t xml:space="preserve"> </w:t>
      </w:r>
      <w:r w:rsidRPr="003874B3">
        <w:rPr>
          <w:spacing w:val="-5"/>
          <w:sz w:val="24"/>
          <w:szCs w:val="24"/>
        </w:rPr>
        <w:t>у</w:t>
      </w:r>
      <w:r w:rsidRPr="003874B3">
        <w:rPr>
          <w:sz w:val="24"/>
          <w:szCs w:val="24"/>
        </w:rPr>
        <w:t>го</w:t>
      </w:r>
      <w:r w:rsidRPr="003874B3">
        <w:rPr>
          <w:spacing w:val="2"/>
          <w:sz w:val="24"/>
          <w:szCs w:val="24"/>
        </w:rPr>
        <w:t>в</w:t>
      </w:r>
      <w:r w:rsidRPr="003874B3">
        <w:rPr>
          <w:sz w:val="24"/>
          <w:szCs w:val="24"/>
        </w:rPr>
        <w:t>ора</w:t>
      </w:r>
      <w:r w:rsidRPr="003874B3">
        <w:rPr>
          <w:spacing w:val="-1"/>
          <w:sz w:val="24"/>
          <w:szCs w:val="24"/>
        </w:rPr>
        <w:t xml:space="preserve"> </w:t>
      </w:r>
      <w:r w:rsidRPr="003874B3">
        <w:rPr>
          <w:spacing w:val="1"/>
          <w:sz w:val="24"/>
          <w:szCs w:val="24"/>
        </w:rPr>
        <w:t>к</w:t>
      </w:r>
      <w:r w:rsidRPr="003874B3">
        <w:rPr>
          <w:spacing w:val="-1"/>
          <w:sz w:val="24"/>
          <w:szCs w:val="24"/>
        </w:rPr>
        <w:t>а</w:t>
      </w:r>
      <w:r w:rsidRPr="003874B3">
        <w:rPr>
          <w:sz w:val="24"/>
          <w:szCs w:val="24"/>
        </w:rPr>
        <w:t>о Прил</w:t>
      </w:r>
      <w:r w:rsidRPr="003874B3">
        <w:rPr>
          <w:spacing w:val="2"/>
          <w:sz w:val="24"/>
          <w:szCs w:val="24"/>
        </w:rPr>
        <w:t>о</w:t>
      </w:r>
      <w:r w:rsidRPr="003874B3">
        <w:rPr>
          <w:sz w:val="24"/>
          <w:szCs w:val="24"/>
        </w:rPr>
        <w:t>г 1.</w:t>
      </w:r>
    </w:p>
    <w:p w:rsidR="00AD7279" w:rsidRDefault="007430F8">
      <w:pPr>
        <w:ind w:left="393" w:right="361" w:firstLine="54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 xml:space="preserve">ч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 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 в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 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во</w:t>
      </w:r>
      <w:r>
        <w:rPr>
          <w:spacing w:val="1"/>
          <w:sz w:val="24"/>
          <w:szCs w:val="24"/>
        </w:rPr>
        <w:t xml:space="preserve"> к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та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ек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'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С</w:t>
      </w:r>
      <w:r>
        <w:rPr>
          <w:spacing w:val="10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Р</w:t>
      </w:r>
      <w:r>
        <w:rPr>
          <w:spacing w:val="-2"/>
          <w:sz w:val="24"/>
          <w:szCs w:val="24"/>
        </w:rPr>
        <w:t>С</w:t>
      </w:r>
      <w:r>
        <w:rPr>
          <w:sz w:val="24"/>
          <w:szCs w:val="24"/>
        </w:rPr>
        <w:t>'</w:t>
      </w:r>
      <w:r>
        <w:rPr>
          <w:spacing w:val="-1"/>
          <w:sz w:val="24"/>
          <w:szCs w:val="24"/>
        </w:rPr>
        <w:t>'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бр.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55/8 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3/12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D7279" w:rsidRDefault="007430F8" w:rsidP="00134CDE">
      <w:pPr>
        <w:spacing w:before="2" w:line="260" w:lineRule="exact"/>
        <w:ind w:left="393" w:right="351" w:firstLine="540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ч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е</w:t>
      </w:r>
      <w:r>
        <w:rPr>
          <w:spacing w:val="6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"/>
          <w:sz w:val="24"/>
          <w:szCs w:val="24"/>
        </w:rPr>
        <w:t>л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ја</w:t>
      </w:r>
      <w:r>
        <w:rPr>
          <w:spacing w:val="3"/>
          <w:sz w:val="24"/>
          <w:szCs w:val="24"/>
        </w:rPr>
        <w:t>њ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шта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'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С</w:t>
      </w:r>
      <w:r>
        <w:rPr>
          <w:spacing w:val="10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'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бр.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3"/>
          <w:sz w:val="24"/>
          <w:szCs w:val="24"/>
        </w:rPr>
        <w:t>0</w:t>
      </w:r>
      <w:r>
        <w:rPr>
          <w:sz w:val="24"/>
          <w:szCs w:val="24"/>
        </w:rPr>
        <w:t>/12), 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ема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вног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Уредбом о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 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5"/>
          <w:sz w:val="24"/>
          <w:szCs w:val="24"/>
        </w:rPr>
        <w:t>ш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1"/>
          <w:sz w:val="24"/>
          <w:szCs w:val="24"/>
        </w:rPr>
        <w:t>ек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је.</w:t>
      </w:r>
      <w:r>
        <w:rPr>
          <w:spacing w:val="3"/>
          <w:position w:val="-1"/>
          <w:sz w:val="24"/>
          <w:szCs w:val="24"/>
        </w:rPr>
        <w:t>К</w:t>
      </w:r>
      <w:r>
        <w:rPr>
          <w:spacing w:val="-7"/>
          <w:position w:val="-1"/>
          <w:sz w:val="24"/>
          <w:szCs w:val="24"/>
        </w:rPr>
        <w:t>у</w:t>
      </w:r>
      <w:r>
        <w:rPr>
          <w:spacing w:val="3"/>
          <w:position w:val="-1"/>
          <w:sz w:val="24"/>
          <w:szCs w:val="24"/>
        </w:rPr>
        <w:t>п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ц</w:t>
      </w:r>
      <w:r w:rsidR="002453BC">
        <w:rPr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с</w:t>
      </w:r>
      <w:r>
        <w:rPr>
          <w:position w:val="-1"/>
          <w:sz w:val="24"/>
          <w:szCs w:val="24"/>
        </w:rPr>
        <w:t>е</w:t>
      </w:r>
      <w:r w:rsidR="002453B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об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2"/>
          <w:position w:val="-1"/>
          <w:sz w:val="24"/>
          <w:szCs w:val="24"/>
        </w:rPr>
        <w:t>в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3"/>
          <w:position w:val="-1"/>
          <w:sz w:val="24"/>
          <w:szCs w:val="24"/>
        </w:rPr>
        <w:t>з</w:t>
      </w:r>
      <w:r>
        <w:rPr>
          <w:spacing w:val="-5"/>
          <w:position w:val="-1"/>
          <w:sz w:val="24"/>
          <w:szCs w:val="24"/>
        </w:rPr>
        <w:t>у</w:t>
      </w:r>
      <w:r>
        <w:rPr>
          <w:spacing w:val="3"/>
          <w:position w:val="-1"/>
          <w:sz w:val="24"/>
          <w:szCs w:val="24"/>
        </w:rPr>
        <w:t>ј</w:t>
      </w:r>
      <w:r>
        <w:rPr>
          <w:position w:val="-1"/>
          <w:sz w:val="24"/>
          <w:szCs w:val="24"/>
        </w:rPr>
        <w:t>е</w:t>
      </w:r>
      <w:r w:rsidR="002453B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да</w:t>
      </w:r>
      <w:r w:rsidR="002453B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С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бде</w:t>
      </w:r>
      <w:r>
        <w:rPr>
          <w:spacing w:val="-1"/>
          <w:position w:val="-1"/>
          <w:sz w:val="24"/>
          <w:szCs w:val="24"/>
        </w:rPr>
        <w:t>ва</w:t>
      </w:r>
      <w:r>
        <w:rPr>
          <w:spacing w:val="4"/>
          <w:position w:val="-1"/>
          <w:sz w:val="24"/>
          <w:szCs w:val="24"/>
        </w:rPr>
        <w:t>ч</w:t>
      </w:r>
      <w:r>
        <w:rPr>
          <w:position w:val="-1"/>
          <w:sz w:val="24"/>
          <w:szCs w:val="24"/>
        </w:rPr>
        <w:t>у</w:t>
      </w:r>
      <w:r w:rsidR="002453BC">
        <w:rPr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из</w:t>
      </w:r>
      <w:r>
        <w:rPr>
          <w:position w:val="-1"/>
          <w:sz w:val="24"/>
          <w:szCs w:val="24"/>
        </w:rPr>
        <w:t>врши</w:t>
      </w:r>
      <w:r w:rsidR="002453BC">
        <w:rPr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ћ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ње</w:t>
      </w:r>
      <w:r w:rsidR="002453B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у</w:t>
      </w:r>
      <w:r w:rsidR="002453B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ро</w:t>
      </w:r>
      <w:r>
        <w:rPr>
          <w:spacing w:val="6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у</w:t>
      </w:r>
      <w:r w:rsidR="002453B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од</w:t>
      </w:r>
      <w:r w:rsidR="002453BC"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</w:p>
    <w:p w:rsidR="00AD7279" w:rsidRDefault="007430F8" w:rsidP="003874B3">
      <w:pPr>
        <w:spacing w:line="260" w:lineRule="exact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(</w:t>
      </w:r>
      <w:r>
        <w:rPr>
          <w:b/>
          <w:i/>
          <w:spacing w:val="1"/>
          <w:position w:val="-1"/>
          <w:sz w:val="24"/>
          <w:szCs w:val="24"/>
        </w:rPr>
        <w:t>п</w:t>
      </w:r>
      <w:r>
        <w:rPr>
          <w:b/>
          <w:i/>
          <w:position w:val="-1"/>
          <w:sz w:val="24"/>
          <w:szCs w:val="24"/>
        </w:rPr>
        <w:t>о</w:t>
      </w:r>
      <w:r>
        <w:rPr>
          <w:b/>
          <w:i/>
          <w:spacing w:val="1"/>
          <w:position w:val="-1"/>
          <w:sz w:val="24"/>
          <w:szCs w:val="24"/>
        </w:rPr>
        <w:t>п</w:t>
      </w:r>
      <w:r>
        <w:rPr>
          <w:b/>
          <w:i/>
          <w:spacing w:val="-1"/>
          <w:position w:val="-1"/>
          <w:sz w:val="24"/>
          <w:szCs w:val="24"/>
        </w:rPr>
        <w:t>у</w:t>
      </w:r>
      <w:r>
        <w:rPr>
          <w:b/>
          <w:i/>
          <w:position w:val="-1"/>
          <w:sz w:val="24"/>
          <w:szCs w:val="24"/>
        </w:rPr>
        <w:t>њ</w:t>
      </w:r>
      <w:r>
        <w:rPr>
          <w:b/>
          <w:i/>
          <w:spacing w:val="-1"/>
          <w:position w:val="-1"/>
          <w:sz w:val="24"/>
          <w:szCs w:val="24"/>
        </w:rPr>
        <w:t>а</w:t>
      </w:r>
      <w:r>
        <w:rPr>
          <w:b/>
          <w:i/>
          <w:position w:val="-1"/>
          <w:sz w:val="24"/>
          <w:szCs w:val="24"/>
        </w:rPr>
        <w:t>ва</w:t>
      </w:r>
      <w:r>
        <w:rPr>
          <w:b/>
          <w:i/>
          <w:sz w:val="24"/>
          <w:szCs w:val="24"/>
        </w:rPr>
        <w:t>С</w:t>
      </w:r>
      <w:r>
        <w:rPr>
          <w:b/>
          <w:i/>
          <w:spacing w:val="1"/>
          <w:sz w:val="24"/>
          <w:szCs w:val="24"/>
        </w:rPr>
        <w:t>н</w:t>
      </w:r>
      <w:r>
        <w:rPr>
          <w:b/>
          <w:i/>
          <w:sz w:val="24"/>
          <w:szCs w:val="24"/>
        </w:rPr>
        <w:t>аб</w:t>
      </w:r>
      <w:r>
        <w:rPr>
          <w:b/>
          <w:i/>
          <w:spacing w:val="1"/>
          <w:sz w:val="24"/>
          <w:szCs w:val="24"/>
        </w:rPr>
        <w:t>д</w:t>
      </w:r>
      <w:r>
        <w:rPr>
          <w:b/>
          <w:i/>
          <w:spacing w:val="-1"/>
          <w:sz w:val="24"/>
          <w:szCs w:val="24"/>
        </w:rPr>
        <w:t>е</w:t>
      </w:r>
      <w:r>
        <w:rPr>
          <w:b/>
          <w:i/>
          <w:sz w:val="24"/>
          <w:szCs w:val="24"/>
        </w:rPr>
        <w:t>вач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3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5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ф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ре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твр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pacing w:val="1"/>
          <w:sz w:val="24"/>
          <w:szCs w:val="24"/>
        </w:rPr>
        <w:t>ч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  <w:lang w:val="sr-Cyrl-CS"/>
        </w:rPr>
      </w:pPr>
    </w:p>
    <w:p w:rsidR="00B041CA" w:rsidRPr="00B041CA" w:rsidRDefault="00B041CA">
      <w:pPr>
        <w:spacing w:before="1" w:line="280" w:lineRule="exact"/>
        <w:rPr>
          <w:sz w:val="28"/>
          <w:szCs w:val="28"/>
          <w:lang w:val="sr-Cyrl-CS"/>
        </w:rPr>
      </w:pPr>
    </w:p>
    <w:p w:rsidR="00AD7279" w:rsidRDefault="007430F8" w:rsidP="003874B3">
      <w:pPr>
        <w:ind w:right="-43"/>
        <w:jc w:val="center"/>
        <w:rPr>
          <w:b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лан 4.</w:t>
      </w:r>
    </w:p>
    <w:p w:rsidR="003874B3" w:rsidRPr="003874B3" w:rsidRDefault="003874B3" w:rsidP="003874B3">
      <w:pPr>
        <w:ind w:right="-43"/>
        <w:jc w:val="center"/>
        <w:rPr>
          <w:sz w:val="24"/>
          <w:szCs w:val="24"/>
          <w:lang w:val="sr-Cyrl-CS"/>
        </w:rPr>
      </w:pPr>
    </w:p>
    <w:p w:rsidR="00AD7279" w:rsidRDefault="007430F8">
      <w:pPr>
        <w:spacing w:line="260" w:lineRule="exact"/>
        <w:ind w:left="393" w:right="359" w:firstLine="600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ч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ве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изик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ом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 xml:space="preserve">до </w:t>
      </w:r>
      <w:r>
        <w:rPr>
          <w:spacing w:val="-1"/>
          <w:sz w:val="24"/>
          <w:szCs w:val="24"/>
        </w:rPr>
        <w:t>мес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 w:rsidP="00134CDE">
      <w:pPr>
        <w:spacing w:line="260" w:lineRule="exact"/>
        <w:ind w:left="1053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ч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д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овог</w:t>
      </w:r>
      <w:r>
        <w:rPr>
          <w:spacing w:val="2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м</w:t>
      </w:r>
      <w:r w:rsidR="00134CDE"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</w:rPr>
        <w:t>141.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и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'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С</w:t>
      </w:r>
      <w:r>
        <w:rPr>
          <w:spacing w:val="3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'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бр.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57/11,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80/1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>-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вка,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93/12,</w:t>
      </w:r>
      <w:r w:rsidR="00134CDE">
        <w:rPr>
          <w:sz w:val="24"/>
          <w:szCs w:val="24"/>
          <w:lang w:val="sr-Cyrl-CS"/>
        </w:rPr>
        <w:t xml:space="preserve"> </w:t>
      </w:r>
      <w:r>
        <w:rPr>
          <w:sz w:val="24"/>
          <w:szCs w:val="24"/>
        </w:rPr>
        <w:t>124/12),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да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ак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и</w:t>
      </w:r>
      <w:r>
        <w:rPr>
          <w:spacing w:val="3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:</w:t>
      </w:r>
    </w:p>
    <w:p w:rsidR="00AD7279" w:rsidRDefault="007430F8">
      <w:pPr>
        <w:ind w:left="393" w:right="359" w:firstLine="6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Уговор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р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тором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одр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ја</w:t>
      </w:r>
      <w:r>
        <w:rPr>
          <w:spacing w:val="4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пц</w:t>
      </w:r>
      <w:r>
        <w:rPr>
          <w:sz w:val="24"/>
          <w:szCs w:val="24"/>
        </w:rPr>
        <w:t>а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ој до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7430F8">
      <w:pPr>
        <w:ind w:left="1053"/>
        <w:rPr>
          <w:sz w:val="24"/>
          <w:szCs w:val="24"/>
          <w:lang w:val="sr-Cyrl-CS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Уговор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зи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от</w:t>
      </w:r>
      <w:r>
        <w:rPr>
          <w:spacing w:val="4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одговор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м</w:t>
      </w:r>
      <w:r>
        <w:rPr>
          <w:spacing w:val="1"/>
          <w:sz w:val="24"/>
          <w:szCs w:val="24"/>
        </w:rPr>
        <w:t>ес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је </w:t>
      </w:r>
      <w:r>
        <w:rPr>
          <w:spacing w:val="2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70"/>
        <w:ind w:left="4489" w:right="4492"/>
        <w:jc w:val="center"/>
        <w:rPr>
          <w:b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лан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5.</w:t>
      </w:r>
    </w:p>
    <w:p w:rsidR="003874B3" w:rsidRPr="003874B3" w:rsidRDefault="003874B3">
      <w:pPr>
        <w:spacing w:before="70"/>
        <w:ind w:left="4489" w:right="4492"/>
        <w:jc w:val="center"/>
        <w:rPr>
          <w:sz w:val="24"/>
          <w:szCs w:val="24"/>
          <w:lang w:val="sr-Cyrl-CS"/>
        </w:rPr>
      </w:pPr>
    </w:p>
    <w:p w:rsidR="00AD7279" w:rsidRDefault="007430F8">
      <w:pPr>
        <w:spacing w:line="260" w:lineRule="exact"/>
        <w:ind w:left="773"/>
        <w:rPr>
          <w:sz w:val="24"/>
          <w:szCs w:val="24"/>
        </w:rPr>
      </w:pPr>
      <w:r>
        <w:rPr>
          <w:sz w:val="24"/>
          <w:szCs w:val="24"/>
        </w:rPr>
        <w:t>Оп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тор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рвог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</w:p>
    <w:p w:rsidR="00AD7279" w:rsidRDefault="007430F8">
      <w:pPr>
        <w:ind w:left="113" w:right="79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вршити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ње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отрош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 за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х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месе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.</w:t>
      </w:r>
    </w:p>
    <w:p w:rsidR="00AD7279" w:rsidRDefault="007430F8">
      <w:pPr>
        <w:spacing w:before="2" w:line="260" w:lineRule="exact"/>
        <w:ind w:left="113" w:right="76" w:firstLine="66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 да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ворне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нис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е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те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к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ће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pacing w:val="-1"/>
          <w:sz w:val="24"/>
          <w:szCs w:val="24"/>
        </w:rPr>
        <w:t>пе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тора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б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вног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ема</w:t>
      </w:r>
      <w:r>
        <w:rPr>
          <w:sz w:val="24"/>
          <w:szCs w:val="24"/>
        </w:rPr>
        <w:t>.</w:t>
      </w:r>
    </w:p>
    <w:p w:rsidR="00AD7279" w:rsidRDefault="007430F8">
      <w:pPr>
        <w:spacing w:line="260" w:lineRule="exact"/>
        <w:ind w:left="113" w:right="71" w:firstLine="660"/>
        <w:jc w:val="both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 до</w:t>
      </w:r>
      <w:r>
        <w:rPr>
          <w:spacing w:val="6"/>
          <w:sz w:val="24"/>
          <w:szCs w:val="24"/>
        </w:rPr>
        <w:t>к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трош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 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н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pacing w:val="5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држи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0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</w:p>
    <w:p w:rsidR="00AD7279" w:rsidRDefault="007430F8">
      <w:pPr>
        <w:spacing w:line="260" w:lineRule="exact"/>
        <w:ind w:left="113"/>
        <w:rPr>
          <w:sz w:val="24"/>
          <w:szCs w:val="24"/>
        </w:rPr>
      </w:pPr>
      <w:r>
        <w:rPr>
          <w:sz w:val="24"/>
          <w:szCs w:val="24"/>
        </w:rPr>
        <w:t>обр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од,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ез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ма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је из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</w:t>
      </w:r>
      <w:r>
        <w:rPr>
          <w:sz w:val="24"/>
          <w:szCs w:val="24"/>
        </w:rPr>
        <w:t>44.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16704E" w:rsidRDefault="0016704E">
      <w:pPr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br w:type="page"/>
      </w:r>
    </w:p>
    <w:p w:rsidR="00AD7279" w:rsidRDefault="007430F8">
      <w:pPr>
        <w:ind w:left="4489" w:right="4492"/>
        <w:jc w:val="center"/>
        <w:rPr>
          <w:b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lastRenderedPageBreak/>
        <w:t>Ч</w:t>
      </w:r>
      <w:r>
        <w:rPr>
          <w:b/>
          <w:sz w:val="24"/>
          <w:szCs w:val="24"/>
        </w:rPr>
        <w:t>лан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6.</w:t>
      </w:r>
    </w:p>
    <w:p w:rsidR="003874B3" w:rsidRPr="003874B3" w:rsidRDefault="003874B3">
      <w:pPr>
        <w:ind w:left="4489" w:right="4492"/>
        <w:jc w:val="center"/>
        <w:rPr>
          <w:sz w:val="24"/>
          <w:szCs w:val="24"/>
          <w:lang w:val="sr-Cyrl-CS"/>
        </w:rPr>
      </w:pPr>
    </w:p>
    <w:p w:rsidR="00AD7279" w:rsidRDefault="007430F8">
      <w:pPr>
        <w:spacing w:line="260" w:lineRule="exact"/>
        <w:ind w:left="773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ч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овог</w:t>
      </w:r>
      <w:r w:rsidR="002453BC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говора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</w:p>
    <w:p w:rsidR="00AD7279" w:rsidRDefault="007430F8">
      <w:pPr>
        <w:ind w:left="113" w:right="72"/>
        <w:rPr>
          <w:sz w:val="24"/>
          <w:szCs w:val="24"/>
        </w:rPr>
      </w:pP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отпис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блан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ц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пц</w:t>
      </w:r>
      <w:r>
        <w:rPr>
          <w:sz w:val="24"/>
          <w:szCs w:val="24"/>
        </w:rPr>
        <w:t>а,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 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5"/>
          <w:sz w:val="24"/>
          <w:szCs w:val="24"/>
        </w:rPr>
        <w:t>0</w:t>
      </w:r>
      <w:r>
        <w:rPr>
          <w:sz w:val="24"/>
          <w:szCs w:val="24"/>
        </w:rPr>
        <w:t>%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3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ПДВ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а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м</w:t>
      </w:r>
    </w:p>
    <w:p w:rsidR="00AD7279" w:rsidRDefault="007430F8">
      <w:pPr>
        <w:ind w:left="113" w:right="76"/>
        <w:rPr>
          <w:sz w:val="24"/>
          <w:szCs w:val="24"/>
        </w:rPr>
      </w:pP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“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„п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>и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3"/>
          <w:sz w:val="24"/>
          <w:szCs w:val="24"/>
        </w:rPr>
        <w:t>у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доброг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јати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(д</w:t>
      </w:r>
      <w:r>
        <w:rPr>
          <w:spacing w:val="-1"/>
          <w:sz w:val="24"/>
          <w:szCs w:val="24"/>
        </w:rPr>
        <w:t>есе</w:t>
      </w:r>
      <w:r>
        <w:rPr>
          <w:sz w:val="24"/>
          <w:szCs w:val="24"/>
        </w:rPr>
        <w:t>т)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од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3874B3" w:rsidRPr="003874B3" w:rsidRDefault="003874B3">
      <w:pPr>
        <w:spacing w:line="260" w:lineRule="exact"/>
        <w:ind w:left="113" w:right="76"/>
        <w:rPr>
          <w:sz w:val="24"/>
          <w:szCs w:val="24"/>
          <w:lang w:val="sr-Cyrl-CS"/>
        </w:rPr>
      </w:pPr>
    </w:p>
    <w:p w:rsidR="003874B3" w:rsidRDefault="003874B3">
      <w:pPr>
        <w:spacing w:before="1"/>
        <w:ind w:left="4489" w:right="4492"/>
        <w:jc w:val="center"/>
        <w:rPr>
          <w:b/>
          <w:spacing w:val="-1"/>
          <w:sz w:val="24"/>
          <w:szCs w:val="24"/>
          <w:lang w:val="sr-Cyrl-CS"/>
        </w:rPr>
      </w:pPr>
    </w:p>
    <w:p w:rsidR="00AD7279" w:rsidRDefault="007430F8">
      <w:pPr>
        <w:spacing w:before="1"/>
        <w:ind w:left="4489" w:right="4492"/>
        <w:jc w:val="center"/>
        <w:rPr>
          <w:b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лан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7.</w:t>
      </w:r>
    </w:p>
    <w:p w:rsidR="003874B3" w:rsidRPr="003874B3" w:rsidRDefault="003874B3">
      <w:pPr>
        <w:spacing w:before="1"/>
        <w:ind w:left="4489" w:right="4492"/>
        <w:jc w:val="center"/>
        <w:rPr>
          <w:sz w:val="24"/>
          <w:szCs w:val="24"/>
          <w:lang w:val="sr-Cyrl-CS"/>
        </w:rPr>
      </w:pPr>
    </w:p>
    <w:p w:rsidR="00AD7279" w:rsidRDefault="007430F8">
      <w:pPr>
        <w:spacing w:line="260" w:lineRule="exact"/>
        <w:ind w:left="773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ч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оје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овог</w:t>
      </w:r>
      <w:r>
        <w:rPr>
          <w:spacing w:val="2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z w:val="24"/>
          <w:szCs w:val="24"/>
        </w:rPr>
        <w:t>овим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.</w:t>
      </w:r>
    </w:p>
    <w:p w:rsidR="00AD7279" w:rsidRDefault="007430F8">
      <w:pPr>
        <w:ind w:left="113" w:right="73" w:firstLine="66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ол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дба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 овог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К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ће </w:t>
      </w:r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ј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бде</w:t>
      </w:r>
      <w:r>
        <w:rPr>
          <w:spacing w:val="-1"/>
          <w:sz w:val="24"/>
          <w:szCs w:val="24"/>
        </w:rPr>
        <w:t>ва</w:t>
      </w:r>
      <w:r>
        <w:rPr>
          <w:spacing w:val="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 добр</w:t>
      </w:r>
      <w:r>
        <w:rPr>
          <w:spacing w:val="3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ла.</w:t>
      </w:r>
    </w:p>
    <w:p w:rsidR="00AD7279" w:rsidRDefault="007430F8">
      <w:pPr>
        <w:spacing w:before="5"/>
        <w:ind w:left="4489" w:right="4492"/>
        <w:jc w:val="center"/>
        <w:rPr>
          <w:b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лан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8.</w:t>
      </w:r>
    </w:p>
    <w:p w:rsidR="003874B3" w:rsidRPr="003874B3" w:rsidRDefault="003874B3">
      <w:pPr>
        <w:spacing w:before="5"/>
        <w:ind w:left="4489" w:right="4492"/>
        <w:jc w:val="center"/>
        <w:rPr>
          <w:sz w:val="24"/>
          <w:szCs w:val="24"/>
          <w:lang w:val="sr-Cyrl-CS"/>
        </w:rPr>
      </w:pPr>
    </w:p>
    <w:p w:rsidR="00AD7279" w:rsidRDefault="007430F8">
      <w:pPr>
        <w:spacing w:line="260" w:lineRule="exact"/>
        <w:ind w:left="773"/>
        <w:rPr>
          <w:sz w:val="24"/>
          <w:szCs w:val="24"/>
        </w:rPr>
      </w:pPr>
      <w:r>
        <w:rPr>
          <w:sz w:val="24"/>
          <w:szCs w:val="24"/>
        </w:rPr>
        <w:t>Св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д</w:t>
      </w:r>
      <w:r>
        <w:rPr>
          <w:spacing w:val="1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гов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да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га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благо</w:t>
      </w:r>
      <w:r>
        <w:rPr>
          <w:spacing w:val="-1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с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оје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е</w:t>
      </w:r>
      <w:r>
        <w:rPr>
          <w:spacing w:val="-7"/>
          <w:sz w:val="24"/>
          <w:szCs w:val="24"/>
        </w:rPr>
        <w:t>у</w:t>
      </w:r>
      <w:r>
        <w:rPr>
          <w:spacing w:val="3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те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AD7279" w:rsidRDefault="007430F8">
      <w:pPr>
        <w:ind w:left="113" w:right="77" w:firstLine="660"/>
        <w:rPr>
          <w:sz w:val="24"/>
          <w:szCs w:val="24"/>
        </w:rPr>
      </w:pP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рок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(тр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есе</w:t>
      </w:r>
      <w:r>
        <w:rPr>
          <w:sz w:val="24"/>
          <w:szCs w:val="24"/>
        </w:rPr>
        <w:t>т)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ње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еч</w:t>
      </w:r>
      <w:r>
        <w:rPr>
          <w:sz w:val="24"/>
          <w:szCs w:val="24"/>
        </w:rPr>
        <w:t>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 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р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ки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ово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spacing w:before="5"/>
        <w:ind w:left="4489" w:right="4492"/>
        <w:jc w:val="center"/>
        <w:rPr>
          <w:b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лан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9.</w:t>
      </w:r>
    </w:p>
    <w:p w:rsidR="003874B3" w:rsidRPr="003874B3" w:rsidRDefault="003874B3">
      <w:pPr>
        <w:spacing w:before="5"/>
        <w:ind w:left="4489" w:right="4492"/>
        <w:jc w:val="center"/>
        <w:rPr>
          <w:sz w:val="24"/>
          <w:szCs w:val="24"/>
          <w:lang w:val="sr-Cyrl-CS"/>
        </w:rPr>
      </w:pPr>
    </w:p>
    <w:p w:rsidR="00AD7279" w:rsidRDefault="007430F8">
      <w:pPr>
        <w:spacing w:line="260" w:lineRule="exact"/>
        <w:ind w:left="800"/>
        <w:rPr>
          <w:sz w:val="24"/>
          <w:szCs w:val="24"/>
        </w:rPr>
      </w:pPr>
      <w:r>
        <w:rPr>
          <w:sz w:val="24"/>
          <w:szCs w:val="24"/>
        </w:rPr>
        <w:t>За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што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овим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</w:t>
      </w:r>
      <w:r>
        <w:rPr>
          <w:spacing w:val="2"/>
          <w:sz w:val="24"/>
          <w:szCs w:val="24"/>
        </w:rPr>
        <w:t>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њив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ће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др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дбе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</w:p>
    <w:p w:rsidR="00AD7279" w:rsidRDefault="007430F8">
      <w:pPr>
        <w:ind w:left="113" w:right="74"/>
        <w:jc w:val="both"/>
        <w:rPr>
          <w:sz w:val="24"/>
          <w:szCs w:val="24"/>
        </w:rPr>
      </w:pPr>
      <w:r>
        <w:rPr>
          <w:sz w:val="24"/>
          <w:szCs w:val="24"/>
        </w:rPr>
        <w:t>обл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 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о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ски</w:t>
      </w:r>
      <w:r>
        <w:rPr>
          <w:sz w:val="24"/>
          <w:szCs w:val="24"/>
        </w:rPr>
        <w:t>х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-1"/>
          <w:sz w:val="24"/>
          <w:szCs w:val="24"/>
        </w:rPr>
        <w:t>пис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5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ше 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ки</w:t>
      </w:r>
      <w:r>
        <w:rPr>
          <w:sz w:val="24"/>
          <w:szCs w:val="24"/>
        </w:rPr>
        <w:t>х</w:t>
      </w:r>
      <w:r>
        <w:rPr>
          <w:spacing w:val="1"/>
          <w:sz w:val="24"/>
          <w:szCs w:val="24"/>
        </w:rPr>
        <w:t xml:space="preserve"> с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б</w:t>
      </w:r>
      <w:r>
        <w:rPr>
          <w:spacing w:val="3"/>
          <w:sz w:val="24"/>
          <w:szCs w:val="24"/>
        </w:rPr>
        <w:t>ј</w:t>
      </w:r>
      <w:r>
        <w:rPr>
          <w:spacing w:val="1"/>
          <w:sz w:val="24"/>
          <w:szCs w:val="24"/>
        </w:rPr>
        <w:t>ек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е 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ти и </w:t>
      </w:r>
      <w:r>
        <w:rPr>
          <w:spacing w:val="3"/>
          <w:sz w:val="24"/>
          <w:szCs w:val="24"/>
        </w:rPr>
        <w:t>ф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нкци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ња трж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шта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бл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4429" w:right="4432"/>
        <w:jc w:val="center"/>
        <w:rPr>
          <w:b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лан 10.</w:t>
      </w:r>
    </w:p>
    <w:p w:rsidR="003874B3" w:rsidRPr="003874B3" w:rsidRDefault="003874B3">
      <w:pPr>
        <w:ind w:left="4429" w:right="4432"/>
        <w:jc w:val="center"/>
        <w:rPr>
          <w:sz w:val="24"/>
          <w:szCs w:val="24"/>
          <w:lang w:val="sr-Cyrl-CS"/>
        </w:rPr>
      </w:pPr>
    </w:p>
    <w:p w:rsidR="00AD7279" w:rsidRDefault="007430F8">
      <w:pPr>
        <w:spacing w:line="260" w:lineRule="exact"/>
        <w:ind w:left="800"/>
        <w:rPr>
          <w:sz w:val="24"/>
          <w:szCs w:val="24"/>
        </w:rPr>
      </w:pPr>
      <w:r>
        <w:rPr>
          <w:sz w:val="24"/>
          <w:szCs w:val="24"/>
        </w:rPr>
        <w:t>Сва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че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вог</w:t>
      </w:r>
      <w:r>
        <w:rPr>
          <w:spacing w:val="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говорне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</w:p>
    <w:p w:rsidR="00AD7279" w:rsidRDefault="007430F8">
      <w:pPr>
        <w:ind w:left="113" w:right="846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о.</w:t>
      </w:r>
    </w:p>
    <w:p w:rsidR="00AD7279" w:rsidRDefault="007430F8">
      <w:pPr>
        <w:ind w:left="800"/>
        <w:rPr>
          <w:sz w:val="24"/>
          <w:szCs w:val="24"/>
        </w:rPr>
      </w:pPr>
      <w:r>
        <w:rPr>
          <w:sz w:val="24"/>
          <w:szCs w:val="24"/>
        </w:rPr>
        <w:t>У 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ора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на</w:t>
      </w:r>
      <w:r>
        <w:rPr>
          <w:sz w:val="24"/>
          <w:szCs w:val="24"/>
        </w:rPr>
        <w:t>дле</w:t>
      </w:r>
      <w:r>
        <w:rPr>
          <w:spacing w:val="-1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 Привр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Бе</w:t>
      </w:r>
      <w:r>
        <w:rPr>
          <w:sz w:val="24"/>
          <w:szCs w:val="24"/>
        </w:rPr>
        <w:t>ог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4429" w:right="4432"/>
        <w:jc w:val="center"/>
        <w:rPr>
          <w:b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лан 11.</w:t>
      </w:r>
    </w:p>
    <w:p w:rsidR="003874B3" w:rsidRPr="003874B3" w:rsidRDefault="003874B3">
      <w:pPr>
        <w:ind w:left="4429" w:right="4432"/>
        <w:jc w:val="center"/>
        <w:rPr>
          <w:sz w:val="24"/>
          <w:szCs w:val="24"/>
          <w:lang w:val="sr-Cyrl-CS"/>
        </w:rPr>
      </w:pPr>
    </w:p>
    <w:p w:rsidR="003874B3" w:rsidRDefault="007430F8" w:rsidP="003874B3">
      <w:pPr>
        <w:spacing w:line="260" w:lineRule="exact"/>
        <w:ind w:left="713"/>
        <w:rPr>
          <w:sz w:val="24"/>
          <w:szCs w:val="24"/>
          <w:lang w:val="sr-Cyrl-CS"/>
        </w:rPr>
      </w:pP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ј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говор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до </w:t>
      </w:r>
      <w:r w:rsidR="00276EB1" w:rsidRPr="00276EB1">
        <w:rPr>
          <w:sz w:val="24"/>
          <w:szCs w:val="24"/>
        </w:rPr>
        <w:t>28</w:t>
      </w:r>
      <w:r w:rsidRPr="00276EB1">
        <w:rPr>
          <w:sz w:val="24"/>
          <w:szCs w:val="24"/>
        </w:rPr>
        <w:t>.0</w:t>
      </w:r>
      <w:r w:rsidR="00276EB1" w:rsidRPr="00276EB1">
        <w:rPr>
          <w:sz w:val="24"/>
          <w:szCs w:val="24"/>
        </w:rPr>
        <w:t>2</w:t>
      </w:r>
      <w:r w:rsidRPr="00276EB1">
        <w:rPr>
          <w:spacing w:val="3"/>
          <w:sz w:val="24"/>
          <w:szCs w:val="24"/>
        </w:rPr>
        <w:t>.</w:t>
      </w:r>
      <w:r w:rsidR="00447229" w:rsidRPr="00276EB1">
        <w:rPr>
          <w:sz w:val="24"/>
          <w:szCs w:val="24"/>
        </w:rPr>
        <w:t>201</w:t>
      </w:r>
      <w:r w:rsidR="00447229" w:rsidRPr="00276EB1">
        <w:rPr>
          <w:sz w:val="24"/>
          <w:szCs w:val="24"/>
          <w:lang w:val="sr-Cyrl-CS"/>
        </w:rPr>
        <w:t>5</w:t>
      </w:r>
      <w:r w:rsidRPr="00276EB1">
        <w:rPr>
          <w:sz w:val="24"/>
          <w:szCs w:val="24"/>
        </w:rPr>
        <w:t>.</w:t>
      </w:r>
      <w:r>
        <w:rPr>
          <w:sz w:val="24"/>
          <w:szCs w:val="24"/>
        </w:rPr>
        <w:t xml:space="preserve"> год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е.</w:t>
      </w:r>
    </w:p>
    <w:p w:rsidR="003874B3" w:rsidRDefault="003874B3" w:rsidP="003874B3">
      <w:pPr>
        <w:spacing w:line="260" w:lineRule="exact"/>
        <w:ind w:left="713"/>
        <w:rPr>
          <w:sz w:val="24"/>
          <w:szCs w:val="24"/>
          <w:lang w:val="sr-Cyrl-CS"/>
        </w:rPr>
      </w:pPr>
    </w:p>
    <w:p w:rsidR="0016704E" w:rsidRDefault="0016704E">
      <w:pPr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  <w:br w:type="page"/>
      </w:r>
    </w:p>
    <w:p w:rsidR="00AD7279" w:rsidRDefault="007430F8" w:rsidP="003874B3">
      <w:pPr>
        <w:ind w:left="4429" w:right="4432"/>
        <w:jc w:val="center"/>
        <w:rPr>
          <w:b/>
          <w:sz w:val="24"/>
          <w:szCs w:val="24"/>
          <w:lang w:val="sr-Cyrl-CS"/>
        </w:rPr>
      </w:pPr>
      <w:r>
        <w:rPr>
          <w:b/>
          <w:spacing w:val="-1"/>
          <w:sz w:val="24"/>
          <w:szCs w:val="24"/>
        </w:rPr>
        <w:lastRenderedPageBreak/>
        <w:t>Ч</w:t>
      </w:r>
      <w:r>
        <w:rPr>
          <w:b/>
          <w:sz w:val="24"/>
          <w:szCs w:val="24"/>
        </w:rPr>
        <w:t>лан 12.</w:t>
      </w:r>
    </w:p>
    <w:p w:rsidR="003874B3" w:rsidRPr="003874B3" w:rsidRDefault="003874B3" w:rsidP="003874B3">
      <w:pPr>
        <w:spacing w:line="260" w:lineRule="exact"/>
        <w:ind w:left="713"/>
        <w:rPr>
          <w:sz w:val="24"/>
          <w:szCs w:val="24"/>
          <w:lang w:val="sr-Cyrl-CS"/>
        </w:rPr>
      </w:pPr>
    </w:p>
    <w:p w:rsidR="00AD7279" w:rsidRDefault="007430F8">
      <w:pPr>
        <w:spacing w:line="260" w:lineRule="exact"/>
        <w:ind w:left="773"/>
        <w:rPr>
          <w:sz w:val="24"/>
          <w:szCs w:val="24"/>
        </w:rPr>
      </w:pP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ва</w:t>
      </w:r>
      <w:r>
        <w:rPr>
          <w:sz w:val="24"/>
          <w:szCs w:val="24"/>
        </w:rPr>
        <w:t>ј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говор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н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2"/>
          <w:sz w:val="24"/>
          <w:szCs w:val="24"/>
        </w:rPr>
        <w:t>т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</w:p>
    <w:p w:rsidR="00AD7279" w:rsidRDefault="007430F8">
      <w:pPr>
        <w:ind w:left="113"/>
        <w:rPr>
          <w:sz w:val="24"/>
          <w:szCs w:val="24"/>
        </w:rPr>
      </w:pP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држ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 2 (д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) пр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1303B" w:rsidRPr="00825ACE" w:rsidRDefault="009430CA" w:rsidP="009430CA">
      <w:pPr>
        <w:tabs>
          <w:tab w:val="center" w:pos="7230"/>
        </w:tabs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Cyrl-CS"/>
        </w:rPr>
        <w:t xml:space="preserve">                </w:t>
      </w:r>
      <w:r w:rsidR="00A1303B">
        <w:rPr>
          <w:sz w:val="22"/>
          <w:szCs w:val="22"/>
          <w:lang w:val="sr-Latn-CS"/>
        </w:rPr>
        <w:t>ЗА</w:t>
      </w:r>
      <w:r w:rsidR="00A1303B" w:rsidRPr="00825ACE">
        <w:rPr>
          <w:sz w:val="22"/>
          <w:szCs w:val="22"/>
          <w:lang w:val="sr-Latn-CS"/>
        </w:rPr>
        <w:t xml:space="preserve"> </w:t>
      </w:r>
      <w:r w:rsidR="00A1303B">
        <w:rPr>
          <w:sz w:val="22"/>
          <w:szCs w:val="22"/>
          <w:lang w:val="sr-Latn-CS"/>
        </w:rPr>
        <w:t>ИСПОРУЧИОЦА</w:t>
      </w:r>
      <w:r>
        <w:rPr>
          <w:sz w:val="22"/>
          <w:szCs w:val="22"/>
          <w:lang w:val="sr-Cyrl-CS"/>
        </w:rPr>
        <w:tab/>
      </w:r>
      <w:r w:rsidR="00A1303B">
        <w:rPr>
          <w:sz w:val="22"/>
          <w:szCs w:val="22"/>
          <w:lang w:val="sr-Latn-CS"/>
        </w:rPr>
        <w:t>ЗА</w:t>
      </w:r>
      <w:r w:rsidR="00A1303B" w:rsidRPr="00825ACE">
        <w:rPr>
          <w:sz w:val="22"/>
          <w:szCs w:val="22"/>
          <w:lang w:val="sr-Latn-CS"/>
        </w:rPr>
        <w:t xml:space="preserve"> </w:t>
      </w:r>
      <w:r w:rsidR="00A1303B">
        <w:rPr>
          <w:sz w:val="22"/>
          <w:szCs w:val="22"/>
          <w:lang w:val="sr-Latn-CS"/>
        </w:rPr>
        <w:t>НАРУЧИОЦА</w:t>
      </w:r>
    </w:p>
    <w:p w:rsidR="00A1303B" w:rsidRPr="00825ACE" w:rsidRDefault="00A1303B" w:rsidP="009430CA">
      <w:pPr>
        <w:tabs>
          <w:tab w:val="center" w:pos="7230"/>
        </w:tabs>
        <w:jc w:val="both"/>
        <w:rPr>
          <w:sz w:val="22"/>
          <w:szCs w:val="22"/>
          <w:lang w:val="sr-Latn-CS"/>
        </w:rPr>
      </w:pPr>
    </w:p>
    <w:p w:rsidR="00A1303B" w:rsidRPr="00825ACE" w:rsidRDefault="009430CA" w:rsidP="009430CA">
      <w:pPr>
        <w:tabs>
          <w:tab w:val="center" w:pos="7230"/>
        </w:tabs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Cyrl-CS"/>
        </w:rPr>
        <w:t xml:space="preserve">                 </w:t>
      </w:r>
      <w:r w:rsidR="00A1303B" w:rsidRPr="00825ACE">
        <w:rPr>
          <w:sz w:val="22"/>
          <w:szCs w:val="22"/>
          <w:lang w:val="sr-Latn-CS"/>
        </w:rPr>
        <w:t>__________________</w:t>
      </w:r>
      <w:r>
        <w:rPr>
          <w:sz w:val="22"/>
          <w:szCs w:val="22"/>
          <w:lang w:val="sr-Cyrl-CS"/>
        </w:rPr>
        <w:tab/>
      </w:r>
      <w:r w:rsidR="00A1303B" w:rsidRPr="00825ACE">
        <w:rPr>
          <w:sz w:val="22"/>
          <w:szCs w:val="22"/>
          <w:lang w:val="sr-Latn-CS"/>
        </w:rPr>
        <w:t xml:space="preserve"> ______________________</w:t>
      </w:r>
    </w:p>
    <w:p w:rsidR="00A1303B" w:rsidRPr="00825ACE" w:rsidRDefault="00A1303B" w:rsidP="009430CA">
      <w:pPr>
        <w:tabs>
          <w:tab w:val="center" w:pos="7230"/>
        </w:tabs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Cyrl-CS"/>
        </w:rPr>
        <w:t xml:space="preserve">                </w:t>
      </w:r>
      <w:r w:rsidR="009430CA">
        <w:rPr>
          <w:sz w:val="22"/>
          <w:szCs w:val="22"/>
          <w:lang w:val="sr-Cyrl-CS"/>
        </w:rPr>
        <w:t xml:space="preserve">                           </w:t>
      </w:r>
      <w:r>
        <w:rPr>
          <w:sz w:val="22"/>
          <w:szCs w:val="22"/>
          <w:lang w:val="sr-Cyrl-CS"/>
        </w:rPr>
        <w:t xml:space="preserve"> </w:t>
      </w:r>
      <w:r w:rsidRPr="00825ACE">
        <w:rPr>
          <w:sz w:val="22"/>
          <w:szCs w:val="22"/>
          <w:lang w:val="sr-Latn-CS"/>
        </w:rPr>
        <w:t>,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sr-Latn-CS"/>
        </w:rPr>
        <w:t>директор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lang w:val="sr-Cyrl-CS"/>
        </w:rPr>
        <w:t xml:space="preserve">       </w:t>
      </w:r>
      <w:r>
        <w:rPr>
          <w:sz w:val="22"/>
          <w:szCs w:val="22"/>
        </w:rPr>
        <w:t xml:space="preserve"> </w:t>
      </w:r>
      <w:r w:rsidR="009430CA">
        <w:rPr>
          <w:sz w:val="22"/>
          <w:szCs w:val="22"/>
          <w:lang w:val="sr-Cyrl-CS"/>
        </w:rPr>
        <w:tab/>
      </w:r>
      <w:r>
        <w:rPr>
          <w:sz w:val="22"/>
          <w:szCs w:val="22"/>
        </w:rPr>
        <w:t>проф</w:t>
      </w:r>
      <w:r w:rsidRPr="00825ACE">
        <w:rPr>
          <w:sz w:val="22"/>
          <w:szCs w:val="22"/>
        </w:rPr>
        <w:t xml:space="preserve">. </w:t>
      </w:r>
      <w:r>
        <w:rPr>
          <w:sz w:val="22"/>
          <w:szCs w:val="22"/>
        </w:rPr>
        <w:t>др</w:t>
      </w:r>
      <w:r w:rsidRPr="00825ACE">
        <w:rPr>
          <w:sz w:val="22"/>
          <w:szCs w:val="22"/>
        </w:rPr>
        <w:t xml:space="preserve"> </w:t>
      </w:r>
      <w:r>
        <w:rPr>
          <w:sz w:val="22"/>
          <w:szCs w:val="22"/>
        </w:rPr>
        <w:t>Бранимир</w:t>
      </w:r>
      <w:r w:rsidRPr="00825ACE">
        <w:rPr>
          <w:sz w:val="22"/>
          <w:szCs w:val="22"/>
        </w:rPr>
        <w:t xml:space="preserve"> </w:t>
      </w:r>
      <w:r>
        <w:rPr>
          <w:sz w:val="22"/>
          <w:szCs w:val="22"/>
        </w:rPr>
        <w:t>Јованчићевић</w:t>
      </w:r>
      <w:r w:rsidRPr="00825ACE">
        <w:rPr>
          <w:sz w:val="22"/>
          <w:szCs w:val="22"/>
          <w:lang w:val="sr-Latn-CS"/>
        </w:rPr>
        <w:t xml:space="preserve">, </w:t>
      </w:r>
      <w:r>
        <w:rPr>
          <w:sz w:val="22"/>
          <w:szCs w:val="22"/>
          <w:lang w:val="sr-Latn-CS"/>
        </w:rPr>
        <w:t>декан</w:t>
      </w:r>
    </w:p>
    <w:p w:rsidR="00A1303B" w:rsidRPr="00A1303B" w:rsidRDefault="00A1303B">
      <w:pPr>
        <w:spacing w:line="200" w:lineRule="exact"/>
        <w:rPr>
          <w:lang w:val="sr-Cyrl-CS"/>
        </w:rPr>
      </w:pPr>
    </w:p>
    <w:p w:rsidR="003874B3" w:rsidRDefault="003874B3">
      <w:pPr>
        <w:rPr>
          <w:b/>
          <w:sz w:val="24"/>
          <w:szCs w:val="24"/>
        </w:rPr>
      </w:pPr>
    </w:p>
    <w:p w:rsidR="0016704E" w:rsidRDefault="0016704E">
      <w:pPr>
        <w:rPr>
          <w:b/>
          <w:sz w:val="24"/>
          <w:szCs w:val="24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</w:p>
    <w:p w:rsidR="00AD7279" w:rsidRDefault="00AD7279">
      <w:pPr>
        <w:spacing w:before="14" w:line="260" w:lineRule="exact"/>
        <w:rPr>
          <w:sz w:val="26"/>
          <w:szCs w:val="26"/>
        </w:rPr>
      </w:pPr>
    </w:p>
    <w:p w:rsidR="00AD7279" w:rsidRDefault="007430F8">
      <w:pPr>
        <w:ind w:left="113" w:right="80" w:firstLine="540"/>
        <w:rPr>
          <w:sz w:val="22"/>
          <w:szCs w:val="22"/>
        </w:rPr>
      </w:pPr>
      <w:r>
        <w:rPr>
          <w:i/>
          <w:sz w:val="22"/>
          <w:szCs w:val="22"/>
        </w:rPr>
        <w:t>Уколико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уђач</w:t>
      </w:r>
      <w:r>
        <w:rPr>
          <w:i/>
          <w:spacing w:val="13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оси</w:t>
      </w:r>
      <w:r>
        <w:rPr>
          <w:i/>
          <w:spacing w:val="10"/>
          <w:sz w:val="22"/>
          <w:szCs w:val="22"/>
        </w:rPr>
        <w:t xml:space="preserve"> </w:t>
      </w:r>
      <w:r>
        <w:rPr>
          <w:i/>
          <w:sz w:val="22"/>
          <w:szCs w:val="22"/>
        </w:rPr>
        <w:t>за</w:t>
      </w:r>
      <w:r>
        <w:rPr>
          <w:i/>
          <w:spacing w:val="1"/>
          <w:sz w:val="22"/>
          <w:szCs w:val="22"/>
        </w:rPr>
        <w:t>ј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дн</w:t>
      </w:r>
      <w:r>
        <w:rPr>
          <w:i/>
          <w:sz w:val="22"/>
          <w:szCs w:val="22"/>
        </w:rPr>
        <w:t>и</w:t>
      </w:r>
      <w:r>
        <w:rPr>
          <w:i/>
          <w:spacing w:val="-2"/>
          <w:sz w:val="22"/>
          <w:szCs w:val="22"/>
        </w:rPr>
        <w:t>ч</w:t>
      </w:r>
      <w:r>
        <w:rPr>
          <w:i/>
          <w:sz w:val="22"/>
          <w:szCs w:val="22"/>
        </w:rPr>
        <w:t>ку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</w:t>
      </w:r>
      <w:r>
        <w:rPr>
          <w:i/>
          <w:spacing w:val="-1"/>
          <w:sz w:val="22"/>
          <w:szCs w:val="22"/>
        </w:rPr>
        <w:t>д</w:t>
      </w:r>
      <w:r>
        <w:rPr>
          <w:i/>
          <w:sz w:val="22"/>
          <w:szCs w:val="22"/>
        </w:rPr>
        <w:t>у,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</w:t>
      </w:r>
      <w:r>
        <w:rPr>
          <w:i/>
          <w:spacing w:val="-2"/>
          <w:sz w:val="22"/>
          <w:szCs w:val="22"/>
        </w:rPr>
        <w:t>с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у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а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уч</w:t>
      </w:r>
      <w:r>
        <w:rPr>
          <w:i/>
          <w:spacing w:val="1"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ш</w:t>
      </w:r>
      <w:r>
        <w:rPr>
          <w:i/>
          <w:sz w:val="22"/>
          <w:szCs w:val="22"/>
        </w:rPr>
        <w:t>ћ</w:t>
      </w:r>
      <w:r>
        <w:rPr>
          <w:i/>
          <w:spacing w:val="-2"/>
          <w:sz w:val="22"/>
          <w:szCs w:val="22"/>
        </w:rPr>
        <w:t>е</w:t>
      </w:r>
      <w:r>
        <w:rPr>
          <w:i/>
          <w:sz w:val="22"/>
          <w:szCs w:val="22"/>
        </w:rPr>
        <w:t>м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изво</w:t>
      </w:r>
      <w:r>
        <w:rPr>
          <w:i/>
          <w:spacing w:val="-2"/>
          <w:sz w:val="22"/>
          <w:szCs w:val="22"/>
        </w:rPr>
        <w:t>ђ</w:t>
      </w:r>
      <w:r>
        <w:rPr>
          <w:i/>
          <w:sz w:val="22"/>
          <w:szCs w:val="22"/>
        </w:rPr>
        <w:t>ача,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у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м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е</w:t>
      </w:r>
      <w:r>
        <w:rPr>
          <w:i/>
          <w:spacing w:val="-2"/>
          <w:sz w:val="22"/>
          <w:szCs w:val="22"/>
        </w:rPr>
        <w:t>л</w:t>
      </w:r>
      <w:r>
        <w:rPr>
          <w:i/>
          <w:sz w:val="22"/>
          <w:szCs w:val="22"/>
        </w:rPr>
        <w:t>у уго</w:t>
      </w:r>
      <w:r>
        <w:rPr>
          <w:i/>
          <w:spacing w:val="1"/>
          <w:sz w:val="22"/>
          <w:szCs w:val="22"/>
        </w:rPr>
        <w:t>в</w:t>
      </w:r>
      <w:r>
        <w:rPr>
          <w:i/>
          <w:sz w:val="22"/>
          <w:szCs w:val="22"/>
        </w:rPr>
        <w:t>ора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мор</w:t>
      </w:r>
      <w:r>
        <w:rPr>
          <w:i/>
          <w:spacing w:val="-2"/>
          <w:sz w:val="22"/>
          <w:szCs w:val="22"/>
        </w:rPr>
        <w:t>а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у би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и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а</w:t>
      </w:r>
      <w:r>
        <w:rPr>
          <w:i/>
          <w:spacing w:val="-2"/>
          <w:sz w:val="22"/>
          <w:szCs w:val="22"/>
        </w:rPr>
        <w:t>ве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н</w:t>
      </w:r>
      <w:r>
        <w:rPr>
          <w:i/>
          <w:sz w:val="22"/>
          <w:szCs w:val="22"/>
        </w:rPr>
        <w:t>и сви 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уђачи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из г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у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 по</w:t>
      </w:r>
      <w:r>
        <w:rPr>
          <w:i/>
          <w:spacing w:val="-1"/>
          <w:sz w:val="22"/>
          <w:szCs w:val="22"/>
        </w:rPr>
        <w:t>н</w:t>
      </w:r>
      <w:r>
        <w:rPr>
          <w:i/>
          <w:sz w:val="22"/>
          <w:szCs w:val="22"/>
        </w:rPr>
        <w:t>уђача,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</w:t>
      </w:r>
      <w:r>
        <w:rPr>
          <w:i/>
          <w:spacing w:val="-2"/>
          <w:sz w:val="22"/>
          <w:szCs w:val="22"/>
        </w:rPr>
        <w:t>с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 с</w:t>
      </w:r>
      <w:r>
        <w:rPr>
          <w:i/>
          <w:spacing w:val="-2"/>
          <w:sz w:val="22"/>
          <w:szCs w:val="22"/>
        </w:rPr>
        <w:t>в</w:t>
      </w:r>
      <w:r>
        <w:rPr>
          <w:i/>
          <w:sz w:val="22"/>
          <w:szCs w:val="22"/>
        </w:rPr>
        <w:t xml:space="preserve">и 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из</w:t>
      </w:r>
      <w:r>
        <w:rPr>
          <w:i/>
          <w:spacing w:val="-2"/>
          <w:sz w:val="22"/>
          <w:szCs w:val="22"/>
        </w:rPr>
        <w:t>в</w:t>
      </w:r>
      <w:r>
        <w:rPr>
          <w:i/>
          <w:sz w:val="22"/>
          <w:szCs w:val="22"/>
        </w:rPr>
        <w:t>ођачи.</w:t>
      </w:r>
    </w:p>
    <w:p w:rsidR="00AD7279" w:rsidRDefault="007430F8">
      <w:pPr>
        <w:spacing w:line="240" w:lineRule="exact"/>
        <w:ind w:left="708"/>
        <w:rPr>
          <w:sz w:val="22"/>
          <w:szCs w:val="22"/>
        </w:rPr>
      </w:pPr>
      <w:r>
        <w:rPr>
          <w:i/>
          <w:sz w:val="22"/>
          <w:szCs w:val="22"/>
        </w:rPr>
        <w:t>У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случ</w:t>
      </w:r>
      <w:r>
        <w:rPr>
          <w:i/>
          <w:spacing w:val="-2"/>
          <w:sz w:val="22"/>
          <w:szCs w:val="22"/>
        </w:rPr>
        <w:t>а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у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дн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ш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њ</w:t>
      </w:r>
      <w:r>
        <w:rPr>
          <w:i/>
          <w:sz w:val="22"/>
          <w:szCs w:val="22"/>
        </w:rPr>
        <w:t>а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з</w:t>
      </w:r>
      <w:r>
        <w:rPr>
          <w:i/>
          <w:spacing w:val="-2"/>
          <w:sz w:val="22"/>
          <w:szCs w:val="22"/>
        </w:rPr>
        <w:t>а</w:t>
      </w:r>
      <w:r>
        <w:rPr>
          <w:i/>
          <w:spacing w:val="-1"/>
          <w:sz w:val="22"/>
          <w:szCs w:val="22"/>
        </w:rPr>
        <w:t>ј</w:t>
      </w:r>
      <w:r>
        <w:rPr>
          <w:i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ичке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е,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г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упа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уђача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м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ж</w:t>
      </w:r>
      <w:r>
        <w:rPr>
          <w:i/>
          <w:sz w:val="22"/>
          <w:szCs w:val="22"/>
        </w:rPr>
        <w:t>е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се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оп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-2"/>
          <w:sz w:val="22"/>
          <w:szCs w:val="22"/>
        </w:rPr>
        <w:t>е</w:t>
      </w:r>
      <w:r>
        <w:rPr>
          <w:i/>
          <w:sz w:val="22"/>
          <w:szCs w:val="22"/>
        </w:rPr>
        <w:t>ли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м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ел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уг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вора</w:t>
      </w:r>
    </w:p>
    <w:p w:rsidR="00AD7279" w:rsidRDefault="007430F8">
      <w:pPr>
        <w:spacing w:before="5" w:line="240" w:lineRule="exact"/>
        <w:ind w:left="113" w:right="80"/>
        <w:jc w:val="both"/>
        <w:rPr>
          <w:sz w:val="22"/>
          <w:szCs w:val="22"/>
        </w:rPr>
      </w:pP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пис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у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и пе</w:t>
      </w:r>
      <w:r>
        <w:rPr>
          <w:i/>
          <w:spacing w:val="-2"/>
          <w:sz w:val="22"/>
          <w:szCs w:val="22"/>
        </w:rPr>
        <w:t>ч</w:t>
      </w:r>
      <w:r>
        <w:rPr>
          <w:i/>
          <w:sz w:val="22"/>
          <w:szCs w:val="22"/>
        </w:rPr>
        <w:t>а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ом ов</w:t>
      </w:r>
      <w:r>
        <w:rPr>
          <w:i/>
          <w:spacing w:val="-2"/>
          <w:sz w:val="22"/>
          <w:szCs w:val="22"/>
        </w:rPr>
        <w:t>е</w:t>
      </w:r>
      <w:r>
        <w:rPr>
          <w:i/>
          <w:sz w:val="22"/>
          <w:szCs w:val="22"/>
        </w:rPr>
        <w:t>рава</w:t>
      </w:r>
      <w:r>
        <w:rPr>
          <w:i/>
          <w:spacing w:val="-1"/>
          <w:sz w:val="22"/>
          <w:szCs w:val="22"/>
        </w:rPr>
        <w:t>ј</w:t>
      </w:r>
      <w:r>
        <w:rPr>
          <w:i/>
          <w:sz w:val="22"/>
          <w:szCs w:val="22"/>
        </w:rPr>
        <w:t>у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с</w:t>
      </w:r>
      <w:r>
        <w:rPr>
          <w:i/>
          <w:spacing w:val="-2"/>
          <w:sz w:val="22"/>
          <w:szCs w:val="22"/>
        </w:rPr>
        <w:t>в</w:t>
      </w:r>
      <w:r>
        <w:rPr>
          <w:i/>
          <w:sz w:val="22"/>
          <w:szCs w:val="22"/>
        </w:rPr>
        <w:t>и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чи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из г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упе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</w:t>
      </w:r>
      <w:r>
        <w:rPr>
          <w:i/>
          <w:spacing w:val="-2"/>
          <w:sz w:val="22"/>
          <w:szCs w:val="22"/>
        </w:rPr>
        <w:t>ђ</w:t>
      </w:r>
      <w:r>
        <w:rPr>
          <w:i/>
          <w:sz w:val="22"/>
          <w:szCs w:val="22"/>
        </w:rPr>
        <w:t>ача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-3"/>
          <w:sz w:val="22"/>
          <w:szCs w:val="22"/>
        </w:rPr>
        <w:t>л</w:t>
      </w:r>
      <w:r>
        <w:rPr>
          <w:i/>
          <w:sz w:val="22"/>
          <w:szCs w:val="22"/>
        </w:rPr>
        <w:t>и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г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упа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ча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м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ж</w:t>
      </w:r>
      <w:r>
        <w:rPr>
          <w:i/>
          <w:sz w:val="22"/>
          <w:szCs w:val="22"/>
        </w:rPr>
        <w:t xml:space="preserve">е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р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д</w:t>
      </w:r>
      <w:r>
        <w:rPr>
          <w:i/>
          <w:sz w:val="22"/>
          <w:szCs w:val="22"/>
        </w:rPr>
        <w:t xml:space="preserve">и 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ог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уђача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из г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упе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к</w:t>
      </w:r>
      <w:r>
        <w:rPr>
          <w:i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и ће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поп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и, по</w:t>
      </w:r>
      <w:r>
        <w:rPr>
          <w:i/>
          <w:spacing w:val="-1"/>
          <w:sz w:val="22"/>
          <w:szCs w:val="22"/>
        </w:rPr>
        <w:t>т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ис</w:t>
      </w:r>
      <w:r>
        <w:rPr>
          <w:i/>
          <w:spacing w:val="-2"/>
          <w:sz w:val="22"/>
          <w:szCs w:val="22"/>
        </w:rPr>
        <w:t>а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 xml:space="preserve">и и оверити </w:t>
      </w:r>
      <w:r>
        <w:rPr>
          <w:i/>
          <w:spacing w:val="-3"/>
          <w:sz w:val="22"/>
          <w:szCs w:val="22"/>
        </w:rPr>
        <w:t>п</w:t>
      </w:r>
      <w:r>
        <w:rPr>
          <w:i/>
          <w:sz w:val="22"/>
          <w:szCs w:val="22"/>
        </w:rPr>
        <w:t>ечат</w:t>
      </w:r>
      <w:r>
        <w:rPr>
          <w:i/>
          <w:spacing w:val="-3"/>
          <w:sz w:val="22"/>
          <w:szCs w:val="22"/>
        </w:rPr>
        <w:t>о</w:t>
      </w:r>
      <w:r>
        <w:rPr>
          <w:i/>
          <w:sz w:val="22"/>
          <w:szCs w:val="22"/>
        </w:rPr>
        <w:t>м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м</w:t>
      </w:r>
      <w:r>
        <w:rPr>
          <w:i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ел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уго</w:t>
      </w:r>
      <w:r>
        <w:rPr>
          <w:i/>
          <w:spacing w:val="1"/>
          <w:sz w:val="22"/>
          <w:szCs w:val="22"/>
        </w:rPr>
        <w:t>в</w:t>
      </w:r>
      <w:r>
        <w:rPr>
          <w:i/>
          <w:sz w:val="22"/>
          <w:szCs w:val="22"/>
        </w:rPr>
        <w:t>о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а.</w:t>
      </w:r>
    </w:p>
    <w:p w:rsidR="00AD7279" w:rsidRDefault="007430F8">
      <w:pPr>
        <w:spacing w:line="240" w:lineRule="exact"/>
        <w:ind w:left="65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М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д</w:t>
      </w:r>
      <w:r>
        <w:rPr>
          <w:i/>
          <w:sz w:val="22"/>
          <w:szCs w:val="22"/>
        </w:rPr>
        <w:t>ел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уго</w:t>
      </w:r>
      <w:r>
        <w:rPr>
          <w:i/>
          <w:spacing w:val="1"/>
          <w:sz w:val="22"/>
          <w:szCs w:val="22"/>
        </w:rPr>
        <w:t>в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ра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пре</w:t>
      </w:r>
      <w:r>
        <w:rPr>
          <w:i/>
          <w:spacing w:val="-1"/>
          <w:sz w:val="22"/>
          <w:szCs w:val="22"/>
        </w:rPr>
        <w:t>д</w:t>
      </w:r>
      <w:r>
        <w:rPr>
          <w:i/>
          <w:sz w:val="22"/>
          <w:szCs w:val="22"/>
        </w:rPr>
        <w:t>ста</w:t>
      </w:r>
      <w:r>
        <w:rPr>
          <w:i/>
          <w:spacing w:val="-3"/>
          <w:sz w:val="22"/>
          <w:szCs w:val="22"/>
        </w:rPr>
        <w:t>в</w:t>
      </w:r>
      <w:r>
        <w:rPr>
          <w:i/>
          <w:spacing w:val="-1"/>
          <w:sz w:val="22"/>
          <w:szCs w:val="22"/>
        </w:rPr>
        <w:t>љ</w:t>
      </w:r>
      <w:r>
        <w:rPr>
          <w:i/>
          <w:sz w:val="22"/>
          <w:szCs w:val="22"/>
        </w:rPr>
        <w:t>а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са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р</w:t>
      </w:r>
      <w:r>
        <w:rPr>
          <w:i/>
          <w:spacing w:val="-1"/>
          <w:sz w:val="22"/>
          <w:szCs w:val="22"/>
        </w:rPr>
        <w:t>ж</w:t>
      </w:r>
      <w:r>
        <w:rPr>
          <w:i/>
          <w:sz w:val="22"/>
          <w:szCs w:val="22"/>
        </w:rPr>
        <w:t>и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у</w:t>
      </w:r>
      <w:r>
        <w:rPr>
          <w:i/>
          <w:spacing w:val="-2"/>
          <w:sz w:val="22"/>
          <w:szCs w:val="22"/>
        </w:rPr>
        <w:t>г</w:t>
      </w:r>
      <w:r>
        <w:rPr>
          <w:i/>
          <w:sz w:val="22"/>
          <w:szCs w:val="22"/>
        </w:rPr>
        <w:t>овора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к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ј</w:t>
      </w:r>
      <w:r>
        <w:rPr>
          <w:i/>
          <w:sz w:val="22"/>
          <w:szCs w:val="22"/>
        </w:rPr>
        <w:t>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ће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и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зак</w:t>
      </w:r>
      <w:r>
        <w:rPr>
          <w:i/>
          <w:spacing w:val="-1"/>
          <w:sz w:val="22"/>
          <w:szCs w:val="22"/>
        </w:rPr>
        <w:t>љ</w:t>
      </w:r>
      <w:r>
        <w:rPr>
          <w:i/>
          <w:sz w:val="22"/>
          <w:szCs w:val="22"/>
        </w:rPr>
        <w:t>уч</w:t>
      </w:r>
      <w:r>
        <w:rPr>
          <w:i/>
          <w:spacing w:val="1"/>
          <w:sz w:val="22"/>
          <w:szCs w:val="22"/>
        </w:rPr>
        <w:t>е</w:t>
      </w:r>
      <w:r>
        <w:rPr>
          <w:i/>
          <w:sz w:val="22"/>
          <w:szCs w:val="22"/>
        </w:rPr>
        <w:t>н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са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-2"/>
          <w:sz w:val="22"/>
          <w:szCs w:val="22"/>
        </w:rPr>
        <w:t>з</w:t>
      </w:r>
      <w:r>
        <w:rPr>
          <w:i/>
          <w:sz w:val="22"/>
          <w:szCs w:val="22"/>
        </w:rPr>
        <w:t>а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ра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м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</w:t>
      </w:r>
      <w:r>
        <w:rPr>
          <w:i/>
          <w:spacing w:val="-2"/>
          <w:sz w:val="22"/>
          <w:szCs w:val="22"/>
        </w:rPr>
        <w:t>е</w:t>
      </w:r>
      <w:r>
        <w:rPr>
          <w:i/>
          <w:sz w:val="22"/>
          <w:szCs w:val="22"/>
        </w:rPr>
        <w:t>м,</w:t>
      </w:r>
    </w:p>
    <w:p w:rsidR="00AD7279" w:rsidRDefault="007430F8">
      <w:pPr>
        <w:spacing w:before="1"/>
        <w:ind w:left="113" w:right="78"/>
        <w:jc w:val="both"/>
        <w:rPr>
          <w:sz w:val="22"/>
          <w:szCs w:val="22"/>
        </w:rPr>
        <w:sectPr w:rsidR="00AD7279">
          <w:pgSz w:w="11920" w:h="16840"/>
          <w:pgMar w:top="1040" w:right="1020" w:bottom="280" w:left="1020" w:header="0" w:footer="1198" w:gutter="0"/>
          <w:cols w:space="720"/>
        </w:sectPr>
      </w:pPr>
      <w:r>
        <w:rPr>
          <w:i/>
          <w:sz w:val="22"/>
          <w:szCs w:val="22"/>
        </w:rPr>
        <w:t>ако</w:t>
      </w:r>
      <w:r>
        <w:rPr>
          <w:i/>
          <w:spacing w:val="43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</w:t>
      </w:r>
      <w:r>
        <w:rPr>
          <w:i/>
          <w:spacing w:val="43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ез</w:t>
      </w:r>
      <w:r>
        <w:rPr>
          <w:i/>
          <w:spacing w:val="41"/>
          <w:sz w:val="22"/>
          <w:szCs w:val="22"/>
        </w:rPr>
        <w:t xml:space="preserve"> </w:t>
      </w:r>
      <w:r>
        <w:rPr>
          <w:i/>
          <w:sz w:val="22"/>
          <w:szCs w:val="22"/>
        </w:rPr>
        <w:t>опр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в</w:t>
      </w:r>
      <w:r>
        <w:rPr>
          <w:i/>
          <w:spacing w:val="1"/>
          <w:sz w:val="22"/>
          <w:szCs w:val="22"/>
        </w:rPr>
        <w:t>д</w:t>
      </w:r>
      <w:r>
        <w:rPr>
          <w:i/>
          <w:spacing w:val="-2"/>
          <w:sz w:val="22"/>
          <w:szCs w:val="22"/>
        </w:rPr>
        <w:t>а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их</w:t>
      </w:r>
      <w:r>
        <w:rPr>
          <w:i/>
          <w:spacing w:val="41"/>
          <w:sz w:val="22"/>
          <w:szCs w:val="22"/>
        </w:rPr>
        <w:t xml:space="preserve"> </w:t>
      </w:r>
      <w:r>
        <w:rPr>
          <w:i/>
          <w:sz w:val="22"/>
          <w:szCs w:val="22"/>
        </w:rPr>
        <w:t>разло</w:t>
      </w:r>
      <w:r>
        <w:rPr>
          <w:i/>
          <w:spacing w:val="-2"/>
          <w:sz w:val="22"/>
          <w:szCs w:val="22"/>
        </w:rPr>
        <w:t>г</w:t>
      </w:r>
      <w:r>
        <w:rPr>
          <w:i/>
          <w:sz w:val="22"/>
          <w:szCs w:val="22"/>
        </w:rPr>
        <w:t>а</w:t>
      </w:r>
      <w:r>
        <w:rPr>
          <w:i/>
          <w:spacing w:val="4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и</w:t>
      </w:r>
      <w:r>
        <w:rPr>
          <w:i/>
          <w:spacing w:val="-1"/>
          <w:sz w:val="22"/>
          <w:szCs w:val="22"/>
        </w:rPr>
        <w:t>ј</w:t>
      </w:r>
      <w:r>
        <w:rPr>
          <w:i/>
          <w:sz w:val="22"/>
          <w:szCs w:val="22"/>
        </w:rPr>
        <w:t>е</w:t>
      </w:r>
      <w:r>
        <w:rPr>
          <w:i/>
          <w:spacing w:val="4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41"/>
          <w:sz w:val="22"/>
          <w:szCs w:val="22"/>
        </w:rPr>
        <w:t xml:space="preserve"> </w:t>
      </w:r>
      <w:r>
        <w:rPr>
          <w:i/>
          <w:sz w:val="22"/>
          <w:szCs w:val="22"/>
        </w:rPr>
        <w:t>з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к</w:t>
      </w:r>
      <w:r>
        <w:rPr>
          <w:i/>
          <w:spacing w:val="-1"/>
          <w:sz w:val="22"/>
          <w:szCs w:val="22"/>
        </w:rPr>
        <w:t>љ</w:t>
      </w:r>
      <w:r>
        <w:rPr>
          <w:i/>
          <w:sz w:val="22"/>
          <w:szCs w:val="22"/>
        </w:rPr>
        <w:t>учи</w:t>
      </w:r>
      <w:r>
        <w:rPr>
          <w:i/>
          <w:spacing w:val="4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у</w:t>
      </w:r>
      <w:r>
        <w:rPr>
          <w:i/>
          <w:sz w:val="22"/>
          <w:szCs w:val="22"/>
        </w:rPr>
        <w:t>говор</w:t>
      </w:r>
      <w:r>
        <w:rPr>
          <w:i/>
          <w:spacing w:val="41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4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а</w:t>
      </w:r>
      <w:r>
        <w:rPr>
          <w:i/>
          <w:spacing w:val="-2"/>
          <w:sz w:val="22"/>
          <w:szCs w:val="22"/>
        </w:rPr>
        <w:t>в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ој</w:t>
      </w:r>
      <w:r>
        <w:rPr>
          <w:i/>
          <w:spacing w:val="4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а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авци,</w:t>
      </w:r>
      <w:r>
        <w:rPr>
          <w:i/>
          <w:spacing w:val="4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ак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н</w:t>
      </w:r>
      <w:r>
        <w:rPr>
          <w:i/>
          <w:spacing w:val="44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шт</w:t>
      </w:r>
      <w:r>
        <w:rPr>
          <w:i/>
          <w:sz w:val="22"/>
          <w:szCs w:val="22"/>
        </w:rPr>
        <w:t>о</w:t>
      </w:r>
      <w:r>
        <w:rPr>
          <w:i/>
          <w:spacing w:val="41"/>
          <w:sz w:val="22"/>
          <w:szCs w:val="22"/>
        </w:rPr>
        <w:t xml:space="preserve"> </w:t>
      </w:r>
      <w:r>
        <w:rPr>
          <w:i/>
          <w:sz w:val="22"/>
          <w:szCs w:val="22"/>
        </w:rPr>
        <w:t>му</w:t>
      </w:r>
      <w:r>
        <w:rPr>
          <w:i/>
          <w:spacing w:val="4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ј</w:t>
      </w:r>
      <w:r>
        <w:rPr>
          <w:i/>
          <w:sz w:val="22"/>
          <w:szCs w:val="22"/>
        </w:rPr>
        <w:t>е уго</w:t>
      </w:r>
      <w:r>
        <w:rPr>
          <w:i/>
          <w:spacing w:val="1"/>
          <w:sz w:val="22"/>
          <w:szCs w:val="22"/>
        </w:rPr>
        <w:t>в</w:t>
      </w:r>
      <w:r>
        <w:rPr>
          <w:i/>
          <w:sz w:val="22"/>
          <w:szCs w:val="22"/>
        </w:rPr>
        <w:t xml:space="preserve">ор </w:t>
      </w:r>
      <w:r>
        <w:rPr>
          <w:i/>
          <w:spacing w:val="1"/>
          <w:sz w:val="22"/>
          <w:szCs w:val="22"/>
        </w:rPr>
        <w:t>д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љ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 xml:space="preserve">, 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а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учи</w:t>
      </w:r>
      <w:r>
        <w:rPr>
          <w:i/>
          <w:spacing w:val="-2"/>
          <w:sz w:val="22"/>
          <w:szCs w:val="22"/>
        </w:rPr>
        <w:t>л</w:t>
      </w:r>
      <w:r>
        <w:rPr>
          <w:i/>
          <w:sz w:val="22"/>
          <w:szCs w:val="22"/>
        </w:rPr>
        <w:t>ац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ће, Уп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 xml:space="preserve">ави за 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а</w:t>
      </w:r>
      <w:r>
        <w:rPr>
          <w:i/>
          <w:spacing w:val="-2"/>
          <w:sz w:val="22"/>
          <w:szCs w:val="22"/>
        </w:rPr>
        <w:t>в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 xml:space="preserve">е 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а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 xml:space="preserve">авке </w:t>
      </w:r>
      <w:r>
        <w:rPr>
          <w:i/>
          <w:spacing w:val="-1"/>
          <w:sz w:val="22"/>
          <w:szCs w:val="22"/>
        </w:rPr>
        <w:t>д</w:t>
      </w:r>
      <w:r>
        <w:rPr>
          <w:i/>
          <w:sz w:val="22"/>
          <w:szCs w:val="22"/>
        </w:rPr>
        <w:t>остави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 xml:space="preserve">и </w:t>
      </w:r>
      <w:r>
        <w:rPr>
          <w:i/>
          <w:spacing w:val="1"/>
          <w:sz w:val="22"/>
          <w:szCs w:val="22"/>
        </w:rPr>
        <w:t>д</w:t>
      </w:r>
      <w:r>
        <w:rPr>
          <w:i/>
          <w:spacing w:val="-2"/>
          <w:sz w:val="22"/>
          <w:szCs w:val="22"/>
        </w:rPr>
        <w:t>ок</w:t>
      </w:r>
      <w:r>
        <w:rPr>
          <w:i/>
          <w:sz w:val="22"/>
          <w:szCs w:val="22"/>
        </w:rPr>
        <w:t>аз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егати</w:t>
      </w:r>
      <w:r>
        <w:rPr>
          <w:i/>
          <w:spacing w:val="-3"/>
          <w:sz w:val="22"/>
          <w:szCs w:val="22"/>
        </w:rPr>
        <w:t>в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е рефе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ц</w:t>
      </w:r>
      <w:r>
        <w:rPr>
          <w:i/>
          <w:sz w:val="22"/>
          <w:szCs w:val="22"/>
        </w:rPr>
        <w:t>е, о</w:t>
      </w:r>
      <w:r>
        <w:rPr>
          <w:i/>
          <w:spacing w:val="1"/>
          <w:sz w:val="22"/>
          <w:szCs w:val="22"/>
        </w:rPr>
        <w:t>дн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с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и</w:t>
      </w:r>
      <w:r>
        <w:rPr>
          <w:i/>
          <w:sz w:val="22"/>
          <w:szCs w:val="22"/>
        </w:rPr>
        <w:t>сп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аву о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реали</w:t>
      </w:r>
      <w:r>
        <w:rPr>
          <w:i/>
          <w:spacing w:val="-2"/>
          <w:sz w:val="22"/>
          <w:szCs w:val="22"/>
        </w:rPr>
        <w:t>з</w:t>
      </w:r>
      <w:r>
        <w:rPr>
          <w:i/>
          <w:sz w:val="22"/>
          <w:szCs w:val="22"/>
        </w:rPr>
        <w:t>ова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м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с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д</w:t>
      </w:r>
      <w:r>
        <w:rPr>
          <w:i/>
          <w:sz w:val="22"/>
          <w:szCs w:val="22"/>
        </w:rPr>
        <w:t>ству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pacing w:val="-2"/>
          <w:sz w:val="22"/>
          <w:szCs w:val="22"/>
        </w:rPr>
        <w:t>е</w:t>
      </w:r>
      <w:r>
        <w:rPr>
          <w:i/>
          <w:sz w:val="22"/>
          <w:szCs w:val="22"/>
        </w:rPr>
        <w:t>збе</w:t>
      </w:r>
      <w:r>
        <w:rPr>
          <w:i/>
          <w:spacing w:val="-3"/>
          <w:sz w:val="22"/>
          <w:szCs w:val="22"/>
        </w:rPr>
        <w:t>ђ</w:t>
      </w:r>
      <w:r>
        <w:rPr>
          <w:i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њ</w:t>
      </w:r>
      <w:r>
        <w:rPr>
          <w:i/>
          <w:sz w:val="22"/>
          <w:szCs w:val="22"/>
        </w:rPr>
        <w:t xml:space="preserve">а 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сп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њ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њ</w:t>
      </w:r>
      <w:r>
        <w:rPr>
          <w:i/>
          <w:sz w:val="22"/>
          <w:szCs w:val="22"/>
        </w:rPr>
        <w:t>а о</w:t>
      </w:r>
      <w:r>
        <w:rPr>
          <w:i/>
          <w:spacing w:val="-1"/>
          <w:sz w:val="22"/>
          <w:szCs w:val="22"/>
        </w:rPr>
        <w:t>б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ве</w:t>
      </w:r>
      <w:r>
        <w:rPr>
          <w:i/>
          <w:spacing w:val="1"/>
          <w:sz w:val="22"/>
          <w:szCs w:val="22"/>
        </w:rPr>
        <w:t>з</w:t>
      </w:r>
      <w:r>
        <w:rPr>
          <w:i/>
          <w:sz w:val="22"/>
          <w:szCs w:val="22"/>
        </w:rPr>
        <w:t>а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у 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оступку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а</w:t>
      </w:r>
      <w:r>
        <w:rPr>
          <w:i/>
          <w:spacing w:val="-2"/>
          <w:sz w:val="22"/>
          <w:szCs w:val="22"/>
        </w:rPr>
        <w:t>в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а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авк</w:t>
      </w:r>
      <w:r>
        <w:rPr>
          <w:i/>
          <w:spacing w:val="-2"/>
          <w:sz w:val="22"/>
          <w:szCs w:val="22"/>
        </w:rPr>
        <w:t>е</w:t>
      </w:r>
      <w:r>
        <w:rPr>
          <w:i/>
          <w:sz w:val="22"/>
          <w:szCs w:val="22"/>
        </w:rPr>
        <w:t>.</w:t>
      </w:r>
    </w:p>
    <w:p w:rsidR="00AD7279" w:rsidRDefault="007430F8">
      <w:pPr>
        <w:spacing w:before="29"/>
        <w:ind w:left="886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VIII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 СТ</w:t>
      </w:r>
      <w:r>
        <w:rPr>
          <w:b/>
          <w:spacing w:val="-2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УК</w:t>
      </w:r>
      <w:r>
        <w:rPr>
          <w:b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Е Ц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НЕ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СА</w:t>
      </w:r>
      <w:r>
        <w:rPr>
          <w:b/>
          <w:spacing w:val="-1"/>
          <w:sz w:val="24"/>
          <w:szCs w:val="24"/>
        </w:rPr>
        <w:t xml:space="preserve"> У</w:t>
      </w:r>
      <w:r>
        <w:rPr>
          <w:b/>
          <w:sz w:val="24"/>
          <w:szCs w:val="24"/>
        </w:rPr>
        <w:t>ПУТСТ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 xml:space="preserve">ОМ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АКО 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СЕ ПО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У</w:t>
      </w:r>
      <w:r>
        <w:rPr>
          <w:b/>
          <w:sz w:val="24"/>
          <w:szCs w:val="24"/>
        </w:rPr>
        <w:t>НИ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1966" w:right="1967"/>
        <w:jc w:val="center"/>
        <w:rPr>
          <w:sz w:val="24"/>
          <w:szCs w:val="24"/>
        </w:rPr>
      </w:pPr>
      <w:r>
        <w:rPr>
          <w:sz w:val="24"/>
          <w:szCs w:val="24"/>
        </w:rPr>
        <w:t>За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ав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3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1"/>
          <w:sz w:val="24"/>
          <w:szCs w:val="24"/>
        </w:rPr>
        <w:t>е</w:t>
      </w:r>
      <w:r>
        <w:rPr>
          <w:sz w:val="24"/>
          <w:szCs w:val="24"/>
        </w:rPr>
        <w:t>, ОП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 w:rsidR="00A1303B">
        <w:rPr>
          <w:sz w:val="24"/>
          <w:szCs w:val="24"/>
          <w:lang w:val="sr-Cyrl-CS"/>
        </w:rPr>
        <w:t>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13</w:t>
      </w:r>
    </w:p>
    <w:p w:rsidR="00AD7279" w:rsidRDefault="00AD7279">
      <w:pPr>
        <w:spacing w:before="6" w:line="120" w:lineRule="exact"/>
        <w:rPr>
          <w:sz w:val="12"/>
          <w:szCs w:val="12"/>
        </w:rPr>
      </w:pPr>
    </w:p>
    <w:p w:rsidR="00AD7279" w:rsidRDefault="00AD7279">
      <w:pPr>
        <w:spacing w:line="200" w:lineRule="exact"/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702"/>
        <w:gridCol w:w="994"/>
        <w:gridCol w:w="1453"/>
        <w:gridCol w:w="1133"/>
        <w:gridCol w:w="1560"/>
        <w:gridCol w:w="1700"/>
        <w:gridCol w:w="1843"/>
      </w:tblGrid>
      <w:tr w:rsidR="00AD7279">
        <w:trPr>
          <w:trHeight w:hRule="exact" w:val="1272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8" w:line="160" w:lineRule="exact"/>
              <w:rPr>
                <w:sz w:val="17"/>
                <w:szCs w:val="17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spacing w:line="240" w:lineRule="exact"/>
              <w:ind w:left="445" w:right="379" w:hanging="31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</w:t>
            </w:r>
            <w:r>
              <w:rPr>
                <w:b/>
                <w:spacing w:val="-2"/>
                <w:sz w:val="22"/>
                <w:szCs w:val="22"/>
              </w:rPr>
              <w:t>е</w:t>
            </w:r>
            <w:r>
              <w:rPr>
                <w:b/>
                <w:spacing w:val="1"/>
                <w:sz w:val="22"/>
                <w:szCs w:val="22"/>
              </w:rPr>
              <w:t>д</w:t>
            </w:r>
            <w:r>
              <w:rPr>
                <w:b/>
                <w:spacing w:val="-2"/>
                <w:sz w:val="22"/>
                <w:szCs w:val="22"/>
              </w:rPr>
              <w:t>м</w:t>
            </w:r>
            <w:r>
              <w:rPr>
                <w:b/>
                <w:sz w:val="22"/>
                <w:szCs w:val="22"/>
              </w:rPr>
              <w:t>ет наба</w:t>
            </w:r>
            <w:r>
              <w:rPr>
                <w:b/>
                <w:spacing w:val="1"/>
                <w:sz w:val="22"/>
                <w:szCs w:val="22"/>
              </w:rPr>
              <w:t>в</w:t>
            </w:r>
            <w:r>
              <w:rPr>
                <w:b/>
                <w:spacing w:val="-2"/>
                <w:sz w:val="22"/>
                <w:szCs w:val="22"/>
              </w:rPr>
              <w:t>к</w:t>
            </w:r>
            <w:r>
              <w:rPr>
                <w:b/>
                <w:sz w:val="22"/>
                <w:szCs w:val="22"/>
              </w:rPr>
              <w:t>е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8" w:line="160" w:lineRule="exact"/>
              <w:rPr>
                <w:sz w:val="17"/>
                <w:szCs w:val="17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spacing w:line="240" w:lineRule="exact"/>
              <w:ind w:left="256" w:right="218" w:firstLine="46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Је</w:t>
            </w:r>
            <w:r>
              <w:rPr>
                <w:b/>
                <w:spacing w:val="1"/>
                <w:sz w:val="22"/>
                <w:szCs w:val="22"/>
              </w:rPr>
              <w:t>д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pacing w:val="1"/>
                <w:sz w:val="22"/>
                <w:szCs w:val="22"/>
              </w:rPr>
              <w:t>м</w:t>
            </w:r>
            <w:r>
              <w:rPr>
                <w:b/>
                <w:sz w:val="22"/>
                <w:szCs w:val="22"/>
              </w:rPr>
              <w:t>ере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8" w:line="160" w:lineRule="exact"/>
              <w:rPr>
                <w:sz w:val="17"/>
                <w:szCs w:val="17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spacing w:line="240" w:lineRule="exact"/>
              <w:ind w:left="217" w:right="179" w:firstLine="55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Је</w:t>
            </w:r>
            <w:r>
              <w:rPr>
                <w:b/>
                <w:spacing w:val="1"/>
                <w:sz w:val="22"/>
                <w:szCs w:val="22"/>
              </w:rPr>
              <w:t>д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pacing w:val="-2"/>
                <w:sz w:val="22"/>
                <w:szCs w:val="22"/>
              </w:rPr>
              <w:t>ц</w:t>
            </w:r>
            <w:r>
              <w:rPr>
                <w:b/>
                <w:sz w:val="22"/>
                <w:szCs w:val="22"/>
              </w:rPr>
              <w:t xml:space="preserve">ена без </w:t>
            </w: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pacing w:val="-3"/>
                <w:sz w:val="22"/>
                <w:szCs w:val="22"/>
              </w:rPr>
              <w:t>Д</w:t>
            </w:r>
            <w:r>
              <w:rPr>
                <w:b/>
                <w:sz w:val="22"/>
                <w:szCs w:val="22"/>
              </w:rPr>
              <w:t>В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line="120" w:lineRule="exact"/>
              <w:rPr>
                <w:sz w:val="12"/>
                <w:szCs w:val="12"/>
              </w:rPr>
            </w:pPr>
          </w:p>
          <w:p w:rsidR="00AD7279" w:rsidRDefault="007430F8">
            <w:pPr>
              <w:ind w:left="90" w:right="91"/>
              <w:jc w:val="center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роце</w:t>
            </w:r>
            <w:r>
              <w:rPr>
                <w:b/>
                <w:spacing w:val="-3"/>
                <w:sz w:val="22"/>
                <w:szCs w:val="22"/>
              </w:rPr>
              <w:t>њ</w:t>
            </w:r>
            <w:r>
              <w:rPr>
                <w:b/>
                <w:sz w:val="22"/>
                <w:szCs w:val="22"/>
              </w:rPr>
              <w:t>е не ко</w:t>
            </w:r>
            <w:r>
              <w:rPr>
                <w:b/>
                <w:spacing w:val="1"/>
                <w:sz w:val="22"/>
                <w:szCs w:val="22"/>
              </w:rPr>
              <w:t>л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pacing w:val="-2"/>
                <w:sz w:val="22"/>
                <w:szCs w:val="22"/>
              </w:rPr>
              <w:t>ч</w:t>
            </w:r>
            <w:r>
              <w:rPr>
                <w:b/>
                <w:sz w:val="22"/>
                <w:szCs w:val="22"/>
              </w:rPr>
              <w:t>ин е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AD7279">
            <w:pPr>
              <w:spacing w:before="4" w:line="160" w:lineRule="exact"/>
              <w:rPr>
                <w:sz w:val="17"/>
                <w:szCs w:val="17"/>
              </w:rPr>
            </w:pPr>
          </w:p>
          <w:p w:rsidR="00AD7279" w:rsidRDefault="00AD7279">
            <w:pPr>
              <w:spacing w:line="200" w:lineRule="exact"/>
            </w:pPr>
          </w:p>
          <w:p w:rsidR="00AD7279" w:rsidRDefault="007430F8">
            <w:pPr>
              <w:ind w:left="157" w:right="1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Је</w:t>
            </w:r>
            <w:r>
              <w:rPr>
                <w:b/>
                <w:spacing w:val="1"/>
                <w:sz w:val="22"/>
                <w:szCs w:val="22"/>
              </w:rPr>
              <w:t>д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pacing w:val="-2"/>
                <w:sz w:val="22"/>
                <w:szCs w:val="22"/>
              </w:rPr>
              <w:t>ц</w:t>
            </w:r>
            <w:r>
              <w:rPr>
                <w:b/>
                <w:sz w:val="22"/>
                <w:szCs w:val="22"/>
              </w:rPr>
              <w:t xml:space="preserve">ена </w:t>
            </w:r>
            <w:r>
              <w:rPr>
                <w:b/>
                <w:spacing w:val="-2"/>
                <w:sz w:val="22"/>
                <w:szCs w:val="22"/>
              </w:rPr>
              <w:t>с</w:t>
            </w:r>
            <w:r>
              <w:rPr>
                <w:b/>
                <w:sz w:val="22"/>
                <w:szCs w:val="22"/>
              </w:rPr>
              <w:t>а</w:t>
            </w:r>
          </w:p>
          <w:p w:rsidR="00AD7279" w:rsidRDefault="007430F8">
            <w:pPr>
              <w:spacing w:line="240" w:lineRule="exact"/>
              <w:ind w:left="308" w:right="308"/>
              <w:jc w:val="center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pacing w:val="-1"/>
                <w:sz w:val="22"/>
                <w:szCs w:val="22"/>
              </w:rPr>
              <w:t>ДВ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pacing w:val="-2"/>
                <w:sz w:val="22"/>
                <w:szCs w:val="22"/>
              </w:rPr>
              <w:t>о</w:t>
            </w:r>
            <w:r>
              <w:rPr>
                <w:b/>
                <w:spacing w:val="1"/>
                <w:sz w:val="22"/>
                <w:szCs w:val="22"/>
              </w:rPr>
              <w:t>м</w:t>
            </w:r>
            <w:r>
              <w:rPr>
                <w:b/>
                <w:sz w:val="22"/>
                <w:szCs w:val="22"/>
              </w:rPr>
              <w:t>,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7430F8">
            <w:pPr>
              <w:spacing w:line="240" w:lineRule="exact"/>
              <w:ind w:left="169" w:right="167"/>
              <w:jc w:val="center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У</w:t>
            </w:r>
            <w:r>
              <w:rPr>
                <w:b/>
                <w:sz w:val="22"/>
                <w:szCs w:val="22"/>
              </w:rPr>
              <w:t>куп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а це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а</w:t>
            </w:r>
          </w:p>
          <w:p w:rsidR="00AD7279" w:rsidRDefault="007430F8">
            <w:pPr>
              <w:spacing w:before="1"/>
              <w:ind w:left="167" w:right="16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без </w:t>
            </w: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pacing w:val="-3"/>
                <w:sz w:val="22"/>
                <w:szCs w:val="22"/>
              </w:rPr>
              <w:t>Д</w:t>
            </w:r>
            <w:r>
              <w:rPr>
                <w:b/>
                <w:spacing w:val="-1"/>
                <w:sz w:val="22"/>
                <w:szCs w:val="22"/>
              </w:rPr>
              <w:t>В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а, за проце</w:t>
            </w:r>
            <w:r>
              <w:rPr>
                <w:b/>
                <w:spacing w:val="-1"/>
                <w:sz w:val="22"/>
                <w:szCs w:val="22"/>
              </w:rPr>
              <w:t>њ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е ко</w:t>
            </w:r>
            <w:r>
              <w:rPr>
                <w:b/>
                <w:spacing w:val="1"/>
                <w:sz w:val="22"/>
                <w:szCs w:val="22"/>
              </w:rPr>
              <w:t>л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pacing w:val="-2"/>
                <w:sz w:val="22"/>
                <w:szCs w:val="22"/>
              </w:rPr>
              <w:t>ч</w:t>
            </w:r>
            <w:r>
              <w:rPr>
                <w:b/>
                <w:sz w:val="22"/>
                <w:szCs w:val="22"/>
              </w:rPr>
              <w:t>ине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DE8"/>
          </w:tcPr>
          <w:p w:rsidR="00AD7279" w:rsidRDefault="007430F8">
            <w:pPr>
              <w:spacing w:line="240" w:lineRule="exact"/>
              <w:ind w:left="99" w:right="98"/>
              <w:jc w:val="center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У</w:t>
            </w:r>
            <w:r>
              <w:rPr>
                <w:b/>
                <w:sz w:val="22"/>
                <w:szCs w:val="22"/>
              </w:rPr>
              <w:t>куп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а це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а са</w:t>
            </w:r>
          </w:p>
          <w:p w:rsidR="00AD7279" w:rsidRDefault="007430F8">
            <w:pPr>
              <w:spacing w:before="5" w:line="240" w:lineRule="exact"/>
              <w:ind w:left="342" w:right="338"/>
              <w:jc w:val="center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П</w:t>
            </w:r>
            <w:r>
              <w:rPr>
                <w:b/>
                <w:spacing w:val="-1"/>
                <w:sz w:val="22"/>
                <w:szCs w:val="22"/>
              </w:rPr>
              <w:t>ДВ</w:t>
            </w:r>
            <w:r>
              <w:rPr>
                <w:b/>
                <w:spacing w:val="1"/>
                <w:sz w:val="22"/>
                <w:szCs w:val="22"/>
              </w:rPr>
              <w:t>-</w:t>
            </w:r>
            <w:r>
              <w:rPr>
                <w:b/>
                <w:spacing w:val="-2"/>
                <w:sz w:val="22"/>
                <w:szCs w:val="22"/>
              </w:rPr>
              <w:t>о</w:t>
            </w:r>
            <w:r>
              <w:rPr>
                <w:b/>
                <w:spacing w:val="1"/>
                <w:sz w:val="22"/>
                <w:szCs w:val="22"/>
              </w:rPr>
              <w:t>м</w:t>
            </w:r>
            <w:r>
              <w:rPr>
                <w:b/>
                <w:sz w:val="22"/>
                <w:szCs w:val="22"/>
              </w:rPr>
              <w:t>, за проце</w:t>
            </w:r>
            <w:r>
              <w:rPr>
                <w:b/>
                <w:spacing w:val="-1"/>
                <w:sz w:val="22"/>
                <w:szCs w:val="22"/>
              </w:rPr>
              <w:t>њ</w:t>
            </w:r>
            <w:r>
              <w:rPr>
                <w:b/>
                <w:sz w:val="22"/>
                <w:szCs w:val="22"/>
              </w:rPr>
              <w:t>е</w:t>
            </w:r>
            <w:r>
              <w:rPr>
                <w:b/>
                <w:spacing w:val="-2"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е</w:t>
            </w:r>
          </w:p>
          <w:p w:rsidR="00AD7279" w:rsidRDefault="007430F8">
            <w:pPr>
              <w:spacing w:line="240" w:lineRule="exact"/>
              <w:ind w:left="399" w:right="395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</w:t>
            </w:r>
            <w:r>
              <w:rPr>
                <w:b/>
                <w:spacing w:val="1"/>
                <w:sz w:val="22"/>
                <w:szCs w:val="22"/>
              </w:rPr>
              <w:t>л</w:t>
            </w:r>
            <w:r>
              <w:rPr>
                <w:b/>
                <w:sz w:val="22"/>
                <w:szCs w:val="22"/>
              </w:rPr>
              <w:t>и</w:t>
            </w:r>
            <w:r>
              <w:rPr>
                <w:b/>
                <w:spacing w:val="-2"/>
                <w:sz w:val="22"/>
                <w:szCs w:val="22"/>
              </w:rPr>
              <w:t>ч</w:t>
            </w:r>
            <w:r>
              <w:rPr>
                <w:b/>
                <w:sz w:val="22"/>
                <w:szCs w:val="22"/>
              </w:rPr>
              <w:t>ине</w:t>
            </w:r>
          </w:p>
        </w:tc>
      </w:tr>
      <w:tr w:rsidR="00AD7279">
        <w:trPr>
          <w:trHeight w:hRule="exact" w:val="257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726" w:right="726"/>
              <w:jc w:val="center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1.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370" w:right="373"/>
              <w:jc w:val="center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2.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601" w:right="601"/>
              <w:jc w:val="center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3.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440" w:right="442"/>
              <w:jc w:val="center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4.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654" w:right="656"/>
              <w:jc w:val="center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>5.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496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 xml:space="preserve">6. </w:t>
            </w:r>
            <w:r>
              <w:rPr>
                <w:b/>
                <w:spacing w:val="1"/>
                <w:position w:val="-1"/>
                <w:sz w:val="22"/>
                <w:szCs w:val="22"/>
              </w:rPr>
              <w:t>(</w:t>
            </w:r>
            <w:r>
              <w:rPr>
                <w:b/>
                <w:position w:val="-1"/>
                <w:sz w:val="22"/>
                <w:szCs w:val="22"/>
              </w:rPr>
              <w:t>3</w:t>
            </w:r>
            <w:r>
              <w:rPr>
                <w:b/>
                <w:spacing w:val="-2"/>
                <w:position w:val="-1"/>
                <w:sz w:val="22"/>
                <w:szCs w:val="22"/>
              </w:rPr>
              <w:t>х</w:t>
            </w:r>
            <w:r>
              <w:rPr>
                <w:b/>
                <w:position w:val="-1"/>
                <w:sz w:val="22"/>
                <w:szCs w:val="22"/>
              </w:rPr>
              <w:t>4)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AD7279" w:rsidRDefault="007430F8">
            <w:pPr>
              <w:spacing w:line="240" w:lineRule="exact"/>
              <w:ind w:left="570"/>
              <w:rPr>
                <w:sz w:val="22"/>
                <w:szCs w:val="22"/>
              </w:rPr>
            </w:pPr>
            <w:r>
              <w:rPr>
                <w:b/>
                <w:position w:val="-1"/>
                <w:sz w:val="22"/>
                <w:szCs w:val="22"/>
              </w:rPr>
              <w:t xml:space="preserve">7. </w:t>
            </w:r>
            <w:r>
              <w:rPr>
                <w:b/>
                <w:spacing w:val="1"/>
                <w:position w:val="-1"/>
                <w:sz w:val="22"/>
                <w:szCs w:val="22"/>
              </w:rPr>
              <w:t>(</w:t>
            </w:r>
            <w:r>
              <w:rPr>
                <w:b/>
                <w:position w:val="-1"/>
                <w:sz w:val="22"/>
                <w:szCs w:val="22"/>
              </w:rPr>
              <w:t>4</w:t>
            </w:r>
            <w:r>
              <w:rPr>
                <w:b/>
                <w:spacing w:val="-2"/>
                <w:position w:val="-1"/>
                <w:sz w:val="22"/>
                <w:szCs w:val="22"/>
              </w:rPr>
              <w:t>х</w:t>
            </w:r>
            <w:r>
              <w:rPr>
                <w:b/>
                <w:position w:val="-1"/>
                <w:sz w:val="22"/>
                <w:szCs w:val="22"/>
              </w:rPr>
              <w:t>5)</w:t>
            </w:r>
          </w:p>
        </w:tc>
      </w:tr>
      <w:tr w:rsidR="00257EE5">
        <w:trPr>
          <w:trHeight w:hRule="exact" w:val="1073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>
            <w:pPr>
              <w:spacing w:before="17" w:line="260" w:lineRule="exact"/>
              <w:rPr>
                <w:sz w:val="26"/>
                <w:szCs w:val="26"/>
              </w:rPr>
            </w:pPr>
          </w:p>
          <w:p w:rsidR="00257EE5" w:rsidRDefault="00257EE5">
            <w:pPr>
              <w:ind w:left="189" w:right="144" w:hanging="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Ел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-1"/>
                <w:sz w:val="24"/>
                <w:szCs w:val="24"/>
              </w:rPr>
              <w:t>р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 xml:space="preserve">а 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г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 xml:space="preserve">ја </w:t>
            </w:r>
            <w:r>
              <w:rPr>
                <w:b/>
                <w:spacing w:val="1"/>
                <w:sz w:val="24"/>
                <w:szCs w:val="24"/>
              </w:rPr>
              <w:t>ВТ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>
            <w:pPr>
              <w:spacing w:before="2" w:line="180" w:lineRule="exact"/>
              <w:rPr>
                <w:sz w:val="19"/>
                <w:szCs w:val="19"/>
              </w:rPr>
            </w:pPr>
          </w:p>
          <w:p w:rsidR="00257EE5" w:rsidRDefault="00257EE5">
            <w:pPr>
              <w:spacing w:line="200" w:lineRule="exact"/>
            </w:pPr>
          </w:p>
          <w:p w:rsidR="00257EE5" w:rsidRDefault="00257EE5">
            <w:pPr>
              <w:ind w:left="237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Wh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Pr="00447229" w:rsidRDefault="00257EE5" w:rsidP="00434696">
            <w:pPr>
              <w:spacing w:before="18" w:line="260" w:lineRule="exact"/>
              <w:rPr>
                <w:sz w:val="26"/>
                <w:szCs w:val="26"/>
                <w:highlight w:val="yellow"/>
              </w:rPr>
            </w:pPr>
          </w:p>
          <w:p w:rsidR="00257EE5" w:rsidRPr="00447229" w:rsidRDefault="00257EE5" w:rsidP="00434696">
            <w:pPr>
              <w:ind w:left="289"/>
              <w:rPr>
                <w:highlight w:val="yellow"/>
              </w:rPr>
            </w:pPr>
            <w:r>
              <w:rPr>
                <w:b/>
                <w:spacing w:val="1"/>
                <w:lang w:val="sr-Cyrl-CS"/>
              </w:rPr>
              <w:t>1.720.224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/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/>
        </w:tc>
      </w:tr>
      <w:tr w:rsidR="00257EE5">
        <w:trPr>
          <w:trHeight w:hRule="exact" w:val="1068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>
            <w:pPr>
              <w:spacing w:before="12" w:line="260" w:lineRule="exact"/>
              <w:rPr>
                <w:sz w:val="26"/>
                <w:szCs w:val="26"/>
              </w:rPr>
            </w:pPr>
          </w:p>
          <w:p w:rsidR="00257EE5" w:rsidRDefault="00257EE5">
            <w:pPr>
              <w:ind w:left="174" w:right="135" w:firstLine="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Ел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-1"/>
                <w:sz w:val="24"/>
                <w:szCs w:val="24"/>
              </w:rPr>
              <w:t>р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 xml:space="preserve">а 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г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ја НТ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>
            <w:pPr>
              <w:spacing w:before="7" w:line="180" w:lineRule="exact"/>
              <w:rPr>
                <w:sz w:val="18"/>
                <w:szCs w:val="18"/>
              </w:rPr>
            </w:pPr>
          </w:p>
          <w:p w:rsidR="00257EE5" w:rsidRDefault="00257EE5">
            <w:pPr>
              <w:spacing w:line="200" w:lineRule="exact"/>
            </w:pPr>
          </w:p>
          <w:p w:rsidR="00257EE5" w:rsidRDefault="00257EE5">
            <w:pPr>
              <w:ind w:left="237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Wh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Pr="00447229" w:rsidRDefault="00257EE5" w:rsidP="00434696">
            <w:pPr>
              <w:spacing w:before="13" w:line="260" w:lineRule="exact"/>
              <w:rPr>
                <w:sz w:val="26"/>
                <w:szCs w:val="26"/>
                <w:highlight w:val="yellow"/>
              </w:rPr>
            </w:pPr>
          </w:p>
          <w:p w:rsidR="00257EE5" w:rsidRPr="00447229" w:rsidRDefault="00257EE5" w:rsidP="00434696">
            <w:pPr>
              <w:ind w:left="289"/>
              <w:rPr>
                <w:highlight w:val="yellow"/>
              </w:rPr>
            </w:pPr>
            <w:r>
              <w:rPr>
                <w:b/>
                <w:spacing w:val="1"/>
                <w:lang w:val="sr-Cyrl-CS"/>
              </w:rPr>
              <w:t>484.125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/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7EE5" w:rsidRDefault="00257EE5"/>
        </w:tc>
      </w:tr>
      <w:tr w:rsidR="00AD7279">
        <w:trPr>
          <w:trHeight w:hRule="exact" w:val="302"/>
        </w:trPr>
        <w:tc>
          <w:tcPr>
            <w:tcW w:w="26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7430F8">
            <w:pPr>
              <w:spacing w:before="3"/>
              <w:ind w:left="1607"/>
            </w:pPr>
            <w:r>
              <w:rPr>
                <w:b/>
              </w:rPr>
              <w:t>УКУ</w:t>
            </w:r>
            <w:r>
              <w:rPr>
                <w:b/>
                <w:spacing w:val="1"/>
              </w:rPr>
              <w:t>ПНО</w:t>
            </w:r>
            <w:r>
              <w:rPr>
                <w:b/>
              </w:rPr>
              <w:t>:</w:t>
            </w:r>
          </w:p>
        </w:tc>
        <w:tc>
          <w:tcPr>
            <w:tcW w:w="14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D7279" w:rsidRDefault="00AD7279"/>
        </w:tc>
      </w:tr>
    </w:tbl>
    <w:p w:rsidR="00AD7279" w:rsidRDefault="00AD7279">
      <w:pPr>
        <w:spacing w:before="4" w:line="260" w:lineRule="exact"/>
        <w:rPr>
          <w:sz w:val="26"/>
          <w:szCs w:val="26"/>
        </w:rPr>
      </w:pPr>
    </w:p>
    <w:p w:rsidR="00AD7279" w:rsidRDefault="007430F8">
      <w:pPr>
        <w:ind w:left="804"/>
        <w:rPr>
          <w:sz w:val="22"/>
          <w:szCs w:val="22"/>
        </w:rPr>
      </w:pPr>
      <w:r>
        <w:rPr>
          <w:sz w:val="22"/>
          <w:szCs w:val="22"/>
        </w:rPr>
        <w:t>Ук</w:t>
      </w:r>
      <w:r>
        <w:rPr>
          <w:spacing w:val="-2"/>
          <w:sz w:val="22"/>
          <w:szCs w:val="22"/>
        </w:rPr>
        <w:t>у</w:t>
      </w:r>
      <w:r>
        <w:rPr>
          <w:sz w:val="22"/>
          <w:szCs w:val="22"/>
        </w:rPr>
        <w:t>п</w:t>
      </w:r>
      <w:r>
        <w:rPr>
          <w:spacing w:val="-1"/>
          <w:sz w:val="22"/>
          <w:szCs w:val="22"/>
        </w:rPr>
        <w:t>н</w:t>
      </w:r>
      <w:r>
        <w:rPr>
          <w:sz w:val="22"/>
          <w:szCs w:val="22"/>
        </w:rPr>
        <w:t>а цена мо</w:t>
      </w:r>
      <w:r>
        <w:rPr>
          <w:spacing w:val="-3"/>
          <w:sz w:val="22"/>
          <w:szCs w:val="22"/>
        </w:rPr>
        <w:t>р</w:t>
      </w:r>
      <w:r>
        <w:rPr>
          <w:sz w:val="22"/>
          <w:szCs w:val="22"/>
        </w:rPr>
        <w:t xml:space="preserve">а </w:t>
      </w:r>
      <w:r>
        <w:rPr>
          <w:spacing w:val="1"/>
          <w:sz w:val="22"/>
          <w:szCs w:val="22"/>
        </w:rPr>
        <w:t>д</w:t>
      </w:r>
      <w:r>
        <w:rPr>
          <w:sz w:val="22"/>
          <w:szCs w:val="22"/>
        </w:rPr>
        <w:t>а</w:t>
      </w:r>
      <w:r>
        <w:rPr>
          <w:spacing w:val="-2"/>
          <w:sz w:val="22"/>
          <w:szCs w:val="22"/>
        </w:rPr>
        <w:t xml:space="preserve"> с</w:t>
      </w:r>
      <w:r>
        <w:rPr>
          <w:sz w:val="22"/>
          <w:szCs w:val="22"/>
        </w:rPr>
        <w:t>а</w:t>
      </w:r>
      <w:r>
        <w:rPr>
          <w:spacing w:val="1"/>
          <w:sz w:val="22"/>
          <w:szCs w:val="22"/>
        </w:rPr>
        <w:t>д</w:t>
      </w:r>
      <w:r>
        <w:rPr>
          <w:sz w:val="22"/>
          <w:szCs w:val="22"/>
        </w:rPr>
        <w:t>р</w:t>
      </w:r>
      <w:r>
        <w:rPr>
          <w:spacing w:val="1"/>
          <w:sz w:val="22"/>
          <w:szCs w:val="22"/>
        </w:rPr>
        <w:t>ж</w:t>
      </w:r>
      <w:r>
        <w:rPr>
          <w:sz w:val="22"/>
          <w:szCs w:val="22"/>
        </w:rPr>
        <w:t>и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све ос</w:t>
      </w:r>
      <w:r>
        <w:rPr>
          <w:spacing w:val="-3"/>
          <w:sz w:val="22"/>
          <w:szCs w:val="22"/>
        </w:rPr>
        <w:t>н</w:t>
      </w:r>
      <w:r>
        <w:rPr>
          <w:sz w:val="22"/>
          <w:szCs w:val="22"/>
        </w:rPr>
        <w:t>о</w:t>
      </w:r>
      <w:r>
        <w:rPr>
          <w:spacing w:val="-1"/>
          <w:sz w:val="22"/>
          <w:szCs w:val="22"/>
        </w:rPr>
        <w:t>в</w:t>
      </w:r>
      <w:r>
        <w:rPr>
          <w:sz w:val="22"/>
          <w:szCs w:val="22"/>
        </w:rPr>
        <w:t>не ел</w:t>
      </w:r>
      <w:r>
        <w:rPr>
          <w:spacing w:val="1"/>
          <w:sz w:val="22"/>
          <w:szCs w:val="22"/>
        </w:rPr>
        <w:t>е</w:t>
      </w:r>
      <w:r>
        <w:rPr>
          <w:spacing w:val="-3"/>
          <w:sz w:val="22"/>
          <w:szCs w:val="22"/>
        </w:rPr>
        <w:t>м</w:t>
      </w:r>
      <w:r>
        <w:rPr>
          <w:spacing w:val="-2"/>
          <w:sz w:val="22"/>
          <w:szCs w:val="22"/>
        </w:rPr>
        <w:t>е</w:t>
      </w:r>
      <w:r>
        <w:rPr>
          <w:sz w:val="22"/>
          <w:szCs w:val="22"/>
        </w:rPr>
        <w:t>н</w:t>
      </w:r>
      <w:r>
        <w:rPr>
          <w:spacing w:val="-1"/>
          <w:sz w:val="22"/>
          <w:szCs w:val="22"/>
        </w:rPr>
        <w:t>т</w:t>
      </w:r>
      <w:r>
        <w:rPr>
          <w:sz w:val="22"/>
          <w:szCs w:val="22"/>
        </w:rPr>
        <w:t>е:</w:t>
      </w:r>
    </w:p>
    <w:p w:rsidR="00AD7279" w:rsidRDefault="007430F8">
      <w:pPr>
        <w:spacing w:line="240" w:lineRule="exact"/>
        <w:ind w:left="833"/>
        <w:rPr>
          <w:sz w:val="22"/>
          <w:szCs w:val="22"/>
        </w:rPr>
      </w:pPr>
      <w:r>
        <w:rPr>
          <w:sz w:val="22"/>
          <w:szCs w:val="22"/>
        </w:rPr>
        <w:t>1.</w:t>
      </w:r>
      <w:r w:rsidR="002453BC">
        <w:rPr>
          <w:sz w:val="22"/>
          <w:szCs w:val="22"/>
        </w:rPr>
        <w:t xml:space="preserve"> </w:t>
      </w:r>
      <w:r>
        <w:rPr>
          <w:sz w:val="22"/>
          <w:szCs w:val="22"/>
        </w:rPr>
        <w:t>У колони 3 -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у</w:t>
      </w:r>
      <w:r>
        <w:rPr>
          <w:sz w:val="22"/>
          <w:szCs w:val="22"/>
        </w:rPr>
        <w:t>п</w:t>
      </w:r>
      <w:r>
        <w:rPr>
          <w:spacing w:val="-1"/>
          <w:sz w:val="22"/>
          <w:szCs w:val="22"/>
        </w:rPr>
        <w:t>и</w:t>
      </w:r>
      <w:r>
        <w:rPr>
          <w:sz w:val="22"/>
          <w:szCs w:val="22"/>
        </w:rPr>
        <w:t>сати</w:t>
      </w:r>
      <w:r>
        <w:rPr>
          <w:spacing w:val="-1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ј</w:t>
      </w:r>
      <w:r>
        <w:rPr>
          <w:spacing w:val="-2"/>
          <w:sz w:val="22"/>
          <w:szCs w:val="22"/>
        </w:rPr>
        <w:t>е</w:t>
      </w:r>
      <w:r>
        <w:rPr>
          <w:sz w:val="22"/>
          <w:szCs w:val="22"/>
        </w:rPr>
        <w:t>д</w:t>
      </w:r>
      <w:r>
        <w:rPr>
          <w:spacing w:val="-2"/>
          <w:sz w:val="22"/>
          <w:szCs w:val="22"/>
        </w:rPr>
        <w:t>и</w:t>
      </w:r>
      <w:r>
        <w:rPr>
          <w:sz w:val="22"/>
          <w:szCs w:val="22"/>
        </w:rPr>
        <w:t>н</w:t>
      </w:r>
      <w:r>
        <w:rPr>
          <w:spacing w:val="-1"/>
          <w:sz w:val="22"/>
          <w:szCs w:val="22"/>
        </w:rPr>
        <w:t>ич</w:t>
      </w:r>
      <w:r>
        <w:rPr>
          <w:sz w:val="22"/>
          <w:szCs w:val="22"/>
        </w:rPr>
        <w:t>ну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це</w:t>
      </w:r>
      <w:r>
        <w:rPr>
          <w:spacing w:val="2"/>
          <w:sz w:val="22"/>
          <w:szCs w:val="22"/>
        </w:rPr>
        <w:t>н</w:t>
      </w:r>
      <w:r>
        <w:rPr>
          <w:sz w:val="22"/>
          <w:szCs w:val="22"/>
        </w:rPr>
        <w:t>у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б</w:t>
      </w:r>
      <w:r>
        <w:rPr>
          <w:spacing w:val="1"/>
          <w:sz w:val="22"/>
          <w:szCs w:val="22"/>
        </w:rPr>
        <w:t>е</w:t>
      </w:r>
      <w:r>
        <w:rPr>
          <w:sz w:val="22"/>
          <w:szCs w:val="22"/>
        </w:rPr>
        <w:t>з</w:t>
      </w:r>
      <w:r>
        <w:rPr>
          <w:spacing w:val="-1"/>
          <w:sz w:val="22"/>
          <w:szCs w:val="22"/>
        </w:rPr>
        <w:t xml:space="preserve"> П</w:t>
      </w:r>
      <w:r>
        <w:rPr>
          <w:sz w:val="22"/>
          <w:szCs w:val="22"/>
        </w:rPr>
        <w:t>Д</w:t>
      </w:r>
      <w:r>
        <w:rPr>
          <w:spacing w:val="1"/>
          <w:sz w:val="22"/>
          <w:szCs w:val="22"/>
        </w:rPr>
        <w:t>В</w:t>
      </w: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а;</w:t>
      </w:r>
    </w:p>
    <w:p w:rsidR="00AD7279" w:rsidRDefault="007430F8">
      <w:pPr>
        <w:spacing w:before="1"/>
        <w:ind w:left="833"/>
        <w:rPr>
          <w:sz w:val="22"/>
          <w:szCs w:val="22"/>
        </w:rPr>
      </w:pPr>
      <w:r>
        <w:rPr>
          <w:sz w:val="22"/>
          <w:szCs w:val="22"/>
        </w:rPr>
        <w:t>2.</w:t>
      </w:r>
      <w:r w:rsidR="002453BC">
        <w:rPr>
          <w:sz w:val="22"/>
          <w:szCs w:val="22"/>
        </w:rPr>
        <w:t xml:space="preserve"> </w:t>
      </w:r>
      <w:r>
        <w:rPr>
          <w:sz w:val="22"/>
          <w:szCs w:val="22"/>
        </w:rPr>
        <w:t>У колони 5 -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у</w:t>
      </w:r>
      <w:r>
        <w:rPr>
          <w:sz w:val="22"/>
          <w:szCs w:val="22"/>
        </w:rPr>
        <w:t>п</w:t>
      </w:r>
      <w:r>
        <w:rPr>
          <w:spacing w:val="-1"/>
          <w:sz w:val="22"/>
          <w:szCs w:val="22"/>
        </w:rPr>
        <w:t>и</w:t>
      </w:r>
      <w:r>
        <w:rPr>
          <w:sz w:val="22"/>
          <w:szCs w:val="22"/>
        </w:rPr>
        <w:t xml:space="preserve">сати </w:t>
      </w:r>
      <w:r>
        <w:rPr>
          <w:spacing w:val="3"/>
          <w:sz w:val="22"/>
          <w:szCs w:val="22"/>
        </w:rPr>
        <w:t>ј</w:t>
      </w:r>
      <w:r>
        <w:rPr>
          <w:spacing w:val="-2"/>
          <w:sz w:val="22"/>
          <w:szCs w:val="22"/>
        </w:rPr>
        <w:t>е</w:t>
      </w:r>
      <w:r>
        <w:rPr>
          <w:sz w:val="22"/>
          <w:szCs w:val="22"/>
        </w:rPr>
        <w:t>д</w:t>
      </w:r>
      <w:r>
        <w:rPr>
          <w:spacing w:val="-2"/>
          <w:sz w:val="22"/>
          <w:szCs w:val="22"/>
        </w:rPr>
        <w:t>и</w:t>
      </w:r>
      <w:r>
        <w:rPr>
          <w:sz w:val="22"/>
          <w:szCs w:val="22"/>
        </w:rPr>
        <w:t>н</w:t>
      </w:r>
      <w:r>
        <w:rPr>
          <w:spacing w:val="-1"/>
          <w:sz w:val="22"/>
          <w:szCs w:val="22"/>
        </w:rPr>
        <w:t>ич</w:t>
      </w:r>
      <w:r>
        <w:rPr>
          <w:sz w:val="22"/>
          <w:szCs w:val="22"/>
        </w:rPr>
        <w:t>ну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це</w:t>
      </w:r>
      <w:r>
        <w:rPr>
          <w:spacing w:val="2"/>
          <w:sz w:val="22"/>
          <w:szCs w:val="22"/>
        </w:rPr>
        <w:t>н</w:t>
      </w:r>
      <w:r>
        <w:rPr>
          <w:sz w:val="22"/>
          <w:szCs w:val="22"/>
        </w:rPr>
        <w:t>у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са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П</w:t>
      </w:r>
      <w:r>
        <w:rPr>
          <w:sz w:val="22"/>
          <w:szCs w:val="22"/>
        </w:rPr>
        <w:t>ДВ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ом;</w:t>
      </w:r>
    </w:p>
    <w:p w:rsidR="00AD7279" w:rsidRDefault="007430F8">
      <w:pPr>
        <w:spacing w:line="240" w:lineRule="exact"/>
        <w:ind w:left="833"/>
        <w:rPr>
          <w:sz w:val="22"/>
          <w:szCs w:val="22"/>
        </w:rPr>
      </w:pPr>
      <w:r>
        <w:rPr>
          <w:sz w:val="22"/>
          <w:szCs w:val="22"/>
        </w:rPr>
        <w:t>3.</w:t>
      </w:r>
      <w:r w:rsidR="002453BC">
        <w:rPr>
          <w:sz w:val="22"/>
          <w:szCs w:val="22"/>
        </w:rPr>
        <w:t xml:space="preserve"> </w:t>
      </w:r>
      <w:r>
        <w:rPr>
          <w:sz w:val="22"/>
          <w:szCs w:val="22"/>
        </w:rPr>
        <w:t>У колони 6 -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у</w:t>
      </w:r>
      <w:r>
        <w:rPr>
          <w:sz w:val="22"/>
          <w:szCs w:val="22"/>
        </w:rPr>
        <w:t>п</w:t>
      </w:r>
      <w:r>
        <w:rPr>
          <w:spacing w:val="-1"/>
          <w:sz w:val="22"/>
          <w:szCs w:val="22"/>
        </w:rPr>
        <w:t>и</w:t>
      </w:r>
      <w:r>
        <w:rPr>
          <w:sz w:val="22"/>
          <w:szCs w:val="22"/>
        </w:rPr>
        <w:t xml:space="preserve">сати </w:t>
      </w:r>
      <w:r>
        <w:rPr>
          <w:spacing w:val="-2"/>
          <w:sz w:val="22"/>
          <w:szCs w:val="22"/>
        </w:rPr>
        <w:t>у</w:t>
      </w:r>
      <w:r>
        <w:rPr>
          <w:spacing w:val="3"/>
          <w:sz w:val="22"/>
          <w:szCs w:val="22"/>
        </w:rPr>
        <w:t>к</w:t>
      </w:r>
      <w:r>
        <w:rPr>
          <w:sz w:val="22"/>
          <w:szCs w:val="22"/>
        </w:rPr>
        <w:t>уп</w:t>
      </w:r>
      <w:r>
        <w:rPr>
          <w:spacing w:val="-1"/>
          <w:sz w:val="22"/>
          <w:szCs w:val="22"/>
        </w:rPr>
        <w:t>н</w:t>
      </w:r>
      <w:r>
        <w:rPr>
          <w:sz w:val="22"/>
          <w:szCs w:val="22"/>
        </w:rPr>
        <w:t>у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це</w:t>
      </w:r>
      <w:r>
        <w:rPr>
          <w:spacing w:val="2"/>
          <w:sz w:val="22"/>
          <w:szCs w:val="22"/>
        </w:rPr>
        <w:t>н</w:t>
      </w:r>
      <w:r>
        <w:rPr>
          <w:sz w:val="22"/>
          <w:szCs w:val="22"/>
        </w:rPr>
        <w:t>у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б</w:t>
      </w:r>
      <w:r>
        <w:rPr>
          <w:spacing w:val="1"/>
          <w:sz w:val="22"/>
          <w:szCs w:val="22"/>
        </w:rPr>
        <w:t>е</w:t>
      </w:r>
      <w:r>
        <w:rPr>
          <w:sz w:val="22"/>
          <w:szCs w:val="22"/>
        </w:rPr>
        <w:t>з</w:t>
      </w:r>
      <w:r>
        <w:rPr>
          <w:spacing w:val="-1"/>
          <w:sz w:val="22"/>
          <w:szCs w:val="22"/>
        </w:rPr>
        <w:t xml:space="preserve"> П</w:t>
      </w:r>
      <w:r>
        <w:rPr>
          <w:sz w:val="22"/>
          <w:szCs w:val="22"/>
        </w:rPr>
        <w:t>Д</w:t>
      </w:r>
      <w:r>
        <w:rPr>
          <w:spacing w:val="1"/>
          <w:sz w:val="22"/>
          <w:szCs w:val="22"/>
        </w:rPr>
        <w:t>В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 xml:space="preserve">а, </w:t>
      </w:r>
      <w:r>
        <w:rPr>
          <w:spacing w:val="-1"/>
          <w:sz w:val="22"/>
          <w:szCs w:val="22"/>
        </w:rPr>
        <w:t>з</w:t>
      </w:r>
      <w:r>
        <w:rPr>
          <w:sz w:val="22"/>
          <w:szCs w:val="22"/>
        </w:rPr>
        <w:t>а п</w:t>
      </w:r>
      <w:r>
        <w:rPr>
          <w:spacing w:val="2"/>
          <w:sz w:val="22"/>
          <w:szCs w:val="22"/>
        </w:rPr>
        <w:t>р</w:t>
      </w:r>
      <w:r>
        <w:rPr>
          <w:sz w:val="22"/>
          <w:szCs w:val="22"/>
        </w:rPr>
        <w:t>оце</w:t>
      </w:r>
      <w:r>
        <w:rPr>
          <w:spacing w:val="1"/>
          <w:sz w:val="22"/>
          <w:szCs w:val="22"/>
        </w:rPr>
        <w:t>њ</w:t>
      </w:r>
      <w:r>
        <w:rPr>
          <w:sz w:val="22"/>
          <w:szCs w:val="22"/>
        </w:rPr>
        <w:t>е</w:t>
      </w:r>
      <w:r>
        <w:rPr>
          <w:spacing w:val="-3"/>
          <w:sz w:val="22"/>
          <w:szCs w:val="22"/>
        </w:rPr>
        <w:t>н</w:t>
      </w:r>
      <w:r>
        <w:rPr>
          <w:sz w:val="22"/>
          <w:szCs w:val="22"/>
        </w:rPr>
        <w:t xml:space="preserve">е </w:t>
      </w:r>
      <w:r>
        <w:rPr>
          <w:spacing w:val="1"/>
          <w:sz w:val="22"/>
          <w:szCs w:val="22"/>
        </w:rPr>
        <w:t>к</w:t>
      </w:r>
      <w:r>
        <w:rPr>
          <w:spacing w:val="-2"/>
          <w:sz w:val="22"/>
          <w:szCs w:val="22"/>
        </w:rPr>
        <w:t>о</w:t>
      </w:r>
      <w:r>
        <w:rPr>
          <w:sz w:val="22"/>
          <w:szCs w:val="22"/>
        </w:rPr>
        <w:t>ли</w:t>
      </w:r>
      <w:r>
        <w:rPr>
          <w:spacing w:val="-1"/>
          <w:sz w:val="22"/>
          <w:szCs w:val="22"/>
        </w:rPr>
        <w:t>ч</w:t>
      </w:r>
      <w:r>
        <w:rPr>
          <w:sz w:val="22"/>
          <w:szCs w:val="22"/>
        </w:rPr>
        <w:t>и</w:t>
      </w:r>
      <w:r>
        <w:rPr>
          <w:spacing w:val="-1"/>
          <w:sz w:val="22"/>
          <w:szCs w:val="22"/>
        </w:rPr>
        <w:t>н</w:t>
      </w:r>
      <w:r>
        <w:rPr>
          <w:spacing w:val="1"/>
          <w:sz w:val="22"/>
          <w:szCs w:val="22"/>
        </w:rPr>
        <w:t>е</w:t>
      </w:r>
      <w:r>
        <w:rPr>
          <w:sz w:val="22"/>
          <w:szCs w:val="22"/>
        </w:rPr>
        <w:t>;</w:t>
      </w:r>
    </w:p>
    <w:p w:rsidR="00AD7279" w:rsidRDefault="007430F8">
      <w:pPr>
        <w:spacing w:line="240" w:lineRule="exact"/>
        <w:ind w:left="833"/>
        <w:rPr>
          <w:sz w:val="22"/>
          <w:szCs w:val="22"/>
        </w:rPr>
      </w:pPr>
      <w:r>
        <w:rPr>
          <w:position w:val="-1"/>
          <w:sz w:val="22"/>
          <w:szCs w:val="22"/>
        </w:rPr>
        <w:t>4.</w:t>
      </w:r>
      <w:r w:rsidR="002453BC">
        <w:rPr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У колони 7 -</w:t>
      </w:r>
      <w:r>
        <w:rPr>
          <w:spacing w:val="-4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у</w:t>
      </w:r>
      <w:r>
        <w:rPr>
          <w:position w:val="-1"/>
          <w:sz w:val="22"/>
          <w:szCs w:val="22"/>
        </w:rPr>
        <w:t>п</w:t>
      </w:r>
      <w:r>
        <w:rPr>
          <w:spacing w:val="-1"/>
          <w:position w:val="-1"/>
          <w:sz w:val="22"/>
          <w:szCs w:val="22"/>
        </w:rPr>
        <w:t>и</w:t>
      </w:r>
      <w:r>
        <w:rPr>
          <w:position w:val="-1"/>
          <w:sz w:val="22"/>
          <w:szCs w:val="22"/>
        </w:rPr>
        <w:t>сати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у</w:t>
      </w:r>
      <w:r>
        <w:rPr>
          <w:spacing w:val="3"/>
          <w:position w:val="-1"/>
          <w:sz w:val="22"/>
          <w:szCs w:val="22"/>
        </w:rPr>
        <w:t>к</w:t>
      </w:r>
      <w:r>
        <w:rPr>
          <w:position w:val="-1"/>
          <w:sz w:val="22"/>
          <w:szCs w:val="22"/>
        </w:rPr>
        <w:t>уп</w:t>
      </w:r>
      <w:r>
        <w:rPr>
          <w:spacing w:val="-1"/>
          <w:position w:val="-1"/>
          <w:sz w:val="22"/>
          <w:szCs w:val="22"/>
        </w:rPr>
        <w:t>н</w:t>
      </w:r>
      <w:r>
        <w:rPr>
          <w:position w:val="-1"/>
          <w:sz w:val="22"/>
          <w:szCs w:val="22"/>
        </w:rPr>
        <w:t>у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це</w:t>
      </w:r>
      <w:r>
        <w:rPr>
          <w:spacing w:val="2"/>
          <w:position w:val="-1"/>
          <w:sz w:val="22"/>
          <w:szCs w:val="22"/>
        </w:rPr>
        <w:t>н</w:t>
      </w:r>
      <w:r>
        <w:rPr>
          <w:position w:val="-1"/>
          <w:sz w:val="22"/>
          <w:szCs w:val="22"/>
        </w:rPr>
        <w:t>у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са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П</w:t>
      </w:r>
      <w:r>
        <w:rPr>
          <w:position w:val="-1"/>
          <w:sz w:val="22"/>
          <w:szCs w:val="22"/>
        </w:rPr>
        <w:t>ДВ</w:t>
      </w:r>
      <w:r>
        <w:rPr>
          <w:spacing w:val="-4"/>
          <w:position w:val="-1"/>
          <w:sz w:val="22"/>
          <w:szCs w:val="22"/>
        </w:rPr>
        <w:t>-</w:t>
      </w:r>
      <w:r>
        <w:rPr>
          <w:position w:val="-1"/>
          <w:sz w:val="22"/>
          <w:szCs w:val="22"/>
        </w:rPr>
        <w:t>о</w:t>
      </w:r>
      <w:r>
        <w:rPr>
          <w:spacing w:val="-1"/>
          <w:position w:val="-1"/>
          <w:sz w:val="22"/>
          <w:szCs w:val="22"/>
        </w:rPr>
        <w:t>м</w:t>
      </w:r>
      <w:r>
        <w:rPr>
          <w:position w:val="-1"/>
          <w:sz w:val="22"/>
          <w:szCs w:val="22"/>
        </w:rPr>
        <w:t xml:space="preserve">, </w:t>
      </w:r>
      <w:r>
        <w:rPr>
          <w:spacing w:val="-1"/>
          <w:position w:val="-1"/>
          <w:sz w:val="22"/>
          <w:szCs w:val="22"/>
        </w:rPr>
        <w:t>з</w:t>
      </w:r>
      <w:r>
        <w:rPr>
          <w:position w:val="-1"/>
          <w:sz w:val="22"/>
          <w:szCs w:val="22"/>
        </w:rPr>
        <w:t xml:space="preserve">а </w:t>
      </w:r>
      <w:r>
        <w:rPr>
          <w:spacing w:val="2"/>
          <w:position w:val="-1"/>
          <w:sz w:val="22"/>
          <w:szCs w:val="22"/>
        </w:rPr>
        <w:t>п</w:t>
      </w:r>
      <w:r>
        <w:rPr>
          <w:position w:val="-1"/>
          <w:sz w:val="22"/>
          <w:szCs w:val="22"/>
        </w:rPr>
        <w:t>роце</w:t>
      </w:r>
      <w:r>
        <w:rPr>
          <w:spacing w:val="-1"/>
          <w:position w:val="-1"/>
          <w:sz w:val="22"/>
          <w:szCs w:val="22"/>
        </w:rPr>
        <w:t>њ</w:t>
      </w:r>
      <w:r>
        <w:rPr>
          <w:position w:val="-1"/>
          <w:sz w:val="22"/>
          <w:szCs w:val="22"/>
        </w:rPr>
        <w:t xml:space="preserve">ене </w:t>
      </w:r>
      <w:r>
        <w:rPr>
          <w:spacing w:val="-2"/>
          <w:position w:val="-1"/>
          <w:sz w:val="22"/>
          <w:szCs w:val="22"/>
        </w:rPr>
        <w:t>к</w:t>
      </w:r>
      <w:r>
        <w:rPr>
          <w:position w:val="-1"/>
          <w:sz w:val="22"/>
          <w:szCs w:val="22"/>
        </w:rPr>
        <w:t>оли</w:t>
      </w:r>
      <w:r>
        <w:rPr>
          <w:spacing w:val="-1"/>
          <w:position w:val="-1"/>
          <w:sz w:val="22"/>
          <w:szCs w:val="22"/>
        </w:rPr>
        <w:t>ч</w:t>
      </w:r>
      <w:r>
        <w:rPr>
          <w:position w:val="-1"/>
          <w:sz w:val="22"/>
          <w:szCs w:val="22"/>
        </w:rPr>
        <w:t>и</w:t>
      </w:r>
      <w:r>
        <w:rPr>
          <w:spacing w:val="-1"/>
          <w:position w:val="-1"/>
          <w:sz w:val="22"/>
          <w:szCs w:val="22"/>
        </w:rPr>
        <w:t>н</w:t>
      </w:r>
      <w:r>
        <w:rPr>
          <w:spacing w:val="1"/>
          <w:position w:val="-1"/>
          <w:sz w:val="22"/>
          <w:szCs w:val="22"/>
        </w:rPr>
        <w:t>е</w:t>
      </w:r>
      <w:r>
        <w:rPr>
          <w:position w:val="-1"/>
          <w:sz w:val="22"/>
          <w:szCs w:val="22"/>
        </w:rPr>
        <w:t>.</w: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9" w:line="280" w:lineRule="exact"/>
        <w:rPr>
          <w:sz w:val="28"/>
          <w:szCs w:val="28"/>
        </w:rPr>
      </w:pPr>
    </w:p>
    <w:p w:rsidR="00AD7279" w:rsidRDefault="007430F8">
      <w:pPr>
        <w:spacing w:before="33" w:line="220" w:lineRule="exact"/>
        <w:ind w:left="574"/>
      </w:pPr>
      <w:r>
        <w:rPr>
          <w:b/>
          <w:position w:val="-1"/>
        </w:rPr>
        <w:t>У</w:t>
      </w:r>
      <w:r w:rsidR="002453BC">
        <w:rPr>
          <w:b/>
          <w:position w:val="-1"/>
        </w:rPr>
        <w:t xml:space="preserve"> </w:t>
      </w:r>
      <w:r w:rsidR="002453BC">
        <w:rPr>
          <w:b/>
          <w:position w:val="-1"/>
          <w:u w:val="single" w:color="000000"/>
        </w:rPr>
        <w:t xml:space="preserve">          </w:t>
      </w:r>
      <w:r w:rsidR="0022191E">
        <w:rPr>
          <w:b/>
          <w:position w:val="-1"/>
          <w:u w:val="single" w:color="000000"/>
        </w:rPr>
        <w:t xml:space="preserve">                                           </w:t>
      </w:r>
      <w:r w:rsidR="002453BC">
        <w:rPr>
          <w:b/>
          <w:position w:val="-1"/>
        </w:rPr>
        <w:t xml:space="preserve">                     </w:t>
      </w:r>
      <w:r w:rsidR="0022191E">
        <w:rPr>
          <w:b/>
          <w:position w:val="-1"/>
        </w:rPr>
        <w:t xml:space="preserve">                                                       </w:t>
      </w:r>
      <w:r w:rsidR="002453BC">
        <w:rPr>
          <w:b/>
          <w:position w:val="-1"/>
        </w:rPr>
        <w:t xml:space="preserve"> </w:t>
      </w:r>
      <w:r>
        <w:rPr>
          <w:b/>
          <w:spacing w:val="-1"/>
          <w:position w:val="-1"/>
        </w:rPr>
        <w:t>По</w:t>
      </w:r>
      <w:r>
        <w:rPr>
          <w:b/>
          <w:spacing w:val="3"/>
          <w:position w:val="-1"/>
        </w:rPr>
        <w:t>т</w:t>
      </w:r>
      <w:r>
        <w:rPr>
          <w:b/>
          <w:position w:val="-1"/>
        </w:rPr>
        <w:t>п</w:t>
      </w:r>
      <w:r>
        <w:rPr>
          <w:b/>
          <w:spacing w:val="-1"/>
          <w:position w:val="-1"/>
        </w:rPr>
        <w:t>и</w:t>
      </w:r>
      <w:r>
        <w:rPr>
          <w:b/>
          <w:position w:val="-1"/>
        </w:rPr>
        <w:t>с</w:t>
      </w:r>
      <w:r>
        <w:rPr>
          <w:b/>
          <w:spacing w:val="-6"/>
          <w:position w:val="-1"/>
        </w:rPr>
        <w:t xml:space="preserve"> </w:t>
      </w:r>
      <w:r>
        <w:rPr>
          <w:b/>
          <w:spacing w:val="1"/>
          <w:position w:val="-1"/>
        </w:rPr>
        <w:t>о</w:t>
      </w:r>
      <w:r>
        <w:rPr>
          <w:b/>
          <w:position w:val="-1"/>
        </w:rPr>
        <w:t>в</w:t>
      </w:r>
      <w:r>
        <w:rPr>
          <w:b/>
          <w:spacing w:val="1"/>
          <w:position w:val="-1"/>
        </w:rPr>
        <w:t>л</w:t>
      </w:r>
      <w:r>
        <w:rPr>
          <w:b/>
          <w:spacing w:val="-1"/>
          <w:position w:val="-1"/>
        </w:rPr>
        <w:t>а</w:t>
      </w:r>
      <w:r>
        <w:rPr>
          <w:b/>
          <w:spacing w:val="2"/>
          <w:position w:val="-1"/>
        </w:rPr>
        <w:t>ш</w:t>
      </w:r>
      <w:r>
        <w:rPr>
          <w:b/>
          <w:position w:val="-1"/>
        </w:rPr>
        <w:t>ћен</w:t>
      </w:r>
      <w:r>
        <w:rPr>
          <w:b/>
          <w:spacing w:val="1"/>
          <w:position w:val="-1"/>
        </w:rPr>
        <w:t>о</w:t>
      </w:r>
      <w:r>
        <w:rPr>
          <w:b/>
          <w:position w:val="-1"/>
        </w:rPr>
        <w:t>г</w:t>
      </w:r>
      <w:r>
        <w:rPr>
          <w:b/>
          <w:spacing w:val="-10"/>
          <w:position w:val="-1"/>
        </w:rPr>
        <w:t xml:space="preserve"> </w:t>
      </w:r>
      <w:r>
        <w:rPr>
          <w:b/>
          <w:spacing w:val="1"/>
          <w:position w:val="-1"/>
        </w:rPr>
        <w:t>л</w:t>
      </w:r>
      <w:r>
        <w:rPr>
          <w:b/>
          <w:position w:val="-1"/>
        </w:rPr>
        <w:t>и</w:t>
      </w:r>
      <w:r>
        <w:rPr>
          <w:b/>
          <w:spacing w:val="-1"/>
          <w:position w:val="-1"/>
        </w:rPr>
        <w:t>ц</w:t>
      </w:r>
      <w:r>
        <w:rPr>
          <w:b/>
          <w:position w:val="-1"/>
        </w:rPr>
        <w:t>а</w:t>
      </w:r>
    </w:p>
    <w:p w:rsidR="00AD7279" w:rsidRDefault="00AD7279">
      <w:pPr>
        <w:spacing w:before="9" w:line="180" w:lineRule="exact"/>
        <w:rPr>
          <w:sz w:val="19"/>
          <w:szCs w:val="19"/>
        </w:rPr>
        <w:sectPr w:rsidR="00AD7279">
          <w:pgSz w:w="11920" w:h="16840"/>
          <w:pgMar w:top="1560" w:right="660" w:bottom="280" w:left="660" w:header="0" w:footer="1198" w:gutter="0"/>
          <w:cols w:space="720"/>
        </w:sectPr>
      </w:pPr>
    </w:p>
    <w:p w:rsidR="00A1303B" w:rsidRDefault="00A1303B">
      <w:pPr>
        <w:tabs>
          <w:tab w:val="left" w:pos="2680"/>
        </w:tabs>
        <w:spacing w:before="33" w:line="220" w:lineRule="exact"/>
        <w:ind w:left="473" w:right="-50"/>
        <w:rPr>
          <w:b/>
          <w:w w:val="99"/>
          <w:position w:val="-1"/>
          <w:lang w:val="sr-Cyrl-CS"/>
        </w:rPr>
      </w:pPr>
    </w:p>
    <w:p w:rsidR="00AD7279" w:rsidRDefault="00005847">
      <w:pPr>
        <w:tabs>
          <w:tab w:val="left" w:pos="2680"/>
        </w:tabs>
        <w:spacing w:before="33" w:line="220" w:lineRule="exact"/>
        <w:ind w:left="473" w:right="-50"/>
      </w:pPr>
      <w:r>
        <w:pict>
          <v:group id="_x0000_s1073" style="position:absolute;left:0;text-align:left;margin-left:392.6pt;margin-top:12.8pt;width:114.75pt;height:0;z-index:-6318;mso-position-horizontal-relative:page" coordorigin="7852,256" coordsize="2295,0">
            <v:shape id="_x0000_s1074" style="position:absolute;left:7852;top:256;width:2295;height:0" coordorigin="7852,256" coordsize="2295,0" path="m7852,256r2295,e" filled="f" strokeweight=".22136mm">
              <v:path arrowok="t"/>
            </v:shape>
            <w10:wrap anchorx="page"/>
          </v:group>
        </w:pict>
      </w:r>
      <w:r w:rsidR="007430F8">
        <w:rPr>
          <w:b/>
          <w:w w:val="99"/>
          <w:position w:val="-1"/>
        </w:rPr>
        <w:t>Д</w:t>
      </w:r>
      <w:r w:rsidR="007430F8">
        <w:rPr>
          <w:b/>
          <w:spacing w:val="1"/>
          <w:w w:val="99"/>
          <w:position w:val="-1"/>
        </w:rPr>
        <w:t>а</w:t>
      </w:r>
      <w:r w:rsidR="007430F8">
        <w:rPr>
          <w:b/>
          <w:w w:val="99"/>
          <w:position w:val="-1"/>
        </w:rPr>
        <w:t>н</w:t>
      </w:r>
      <w:r w:rsidR="007430F8">
        <w:rPr>
          <w:b/>
          <w:spacing w:val="1"/>
          <w:w w:val="99"/>
          <w:position w:val="-1"/>
        </w:rPr>
        <w:t>а:</w:t>
      </w:r>
      <w:r w:rsidR="007430F8">
        <w:rPr>
          <w:b/>
          <w:w w:val="99"/>
          <w:position w:val="-1"/>
          <w:u w:val="single" w:color="000000"/>
        </w:rPr>
        <w:t xml:space="preserve"> </w:t>
      </w:r>
      <w:r w:rsidR="007430F8">
        <w:rPr>
          <w:b/>
          <w:position w:val="-1"/>
          <w:u w:val="single" w:color="000000"/>
        </w:rPr>
        <w:tab/>
      </w:r>
    </w:p>
    <w:p w:rsidR="00AD7279" w:rsidRDefault="007430F8">
      <w:pPr>
        <w:spacing w:before="33" w:line="220" w:lineRule="exact"/>
        <w:sectPr w:rsidR="00AD7279">
          <w:type w:val="continuous"/>
          <w:pgSz w:w="11920" w:h="16840"/>
          <w:pgMar w:top="740" w:right="660" w:bottom="280" w:left="660" w:header="720" w:footer="720" w:gutter="0"/>
          <w:cols w:num="2" w:space="720" w:equalWidth="0">
            <w:col w:w="2692" w:space="2102"/>
            <w:col w:w="5806"/>
          </w:cols>
        </w:sectPr>
      </w:pPr>
      <w:r>
        <w:br w:type="column"/>
      </w:r>
      <w:r>
        <w:rPr>
          <w:b/>
          <w:spacing w:val="1"/>
          <w:position w:val="-1"/>
        </w:rPr>
        <w:lastRenderedPageBreak/>
        <w:t>М</w:t>
      </w:r>
      <w:r>
        <w:rPr>
          <w:b/>
          <w:position w:val="-1"/>
        </w:rPr>
        <w:t>.</w:t>
      </w:r>
      <w:r>
        <w:rPr>
          <w:b/>
          <w:spacing w:val="1"/>
          <w:position w:val="-1"/>
        </w:rPr>
        <w:t>П</w:t>
      </w:r>
      <w:r>
        <w:rPr>
          <w:b/>
          <w:position w:val="-1"/>
        </w:rPr>
        <w:t>.</w:t>
      </w:r>
    </w:p>
    <w:p w:rsidR="00AD7279" w:rsidRDefault="00AD7279">
      <w:pPr>
        <w:spacing w:line="200" w:lineRule="exact"/>
      </w:pP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spacing w:before="29"/>
        <w:ind w:left="47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AD7279" w:rsidRDefault="007430F8">
      <w:pPr>
        <w:spacing w:line="240" w:lineRule="exact"/>
        <w:ind w:left="1013"/>
        <w:rPr>
          <w:sz w:val="22"/>
          <w:szCs w:val="22"/>
        </w:rPr>
      </w:pPr>
      <w:r>
        <w:rPr>
          <w:i/>
          <w:spacing w:val="-1"/>
          <w:sz w:val="22"/>
          <w:szCs w:val="22"/>
        </w:rPr>
        <w:t>Об</w:t>
      </w:r>
      <w:r>
        <w:rPr>
          <w:i/>
          <w:sz w:val="22"/>
          <w:szCs w:val="22"/>
        </w:rPr>
        <w:t>разац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ц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pacing w:val="20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уђач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м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ра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поп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и,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пи</w:t>
      </w:r>
      <w:r>
        <w:rPr>
          <w:i/>
          <w:spacing w:val="-1"/>
          <w:sz w:val="22"/>
          <w:szCs w:val="22"/>
        </w:rPr>
        <w:t>ш</w:t>
      </w:r>
      <w:r>
        <w:rPr>
          <w:i/>
          <w:sz w:val="22"/>
          <w:szCs w:val="22"/>
        </w:rPr>
        <w:t>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овери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печа</w:t>
      </w:r>
      <w:r>
        <w:rPr>
          <w:i/>
          <w:spacing w:val="-3"/>
          <w:sz w:val="22"/>
          <w:szCs w:val="22"/>
        </w:rPr>
        <w:t>т</w:t>
      </w:r>
      <w:r>
        <w:rPr>
          <w:i/>
          <w:sz w:val="22"/>
          <w:szCs w:val="22"/>
        </w:rPr>
        <w:t>ом,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чи</w:t>
      </w:r>
      <w:r>
        <w:rPr>
          <w:i/>
          <w:spacing w:val="-1"/>
          <w:sz w:val="22"/>
          <w:szCs w:val="22"/>
        </w:rPr>
        <w:t>м</w:t>
      </w:r>
      <w:r>
        <w:rPr>
          <w:i/>
          <w:sz w:val="22"/>
          <w:szCs w:val="22"/>
        </w:rPr>
        <w:t>е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врђу</w:t>
      </w:r>
      <w:r>
        <w:rPr>
          <w:i/>
          <w:spacing w:val="-1"/>
          <w:sz w:val="22"/>
          <w:szCs w:val="22"/>
        </w:rPr>
        <w:t>ј</w:t>
      </w:r>
      <w:r>
        <w:rPr>
          <w:i/>
          <w:sz w:val="22"/>
          <w:szCs w:val="22"/>
        </w:rPr>
        <w:t>е</w:t>
      </w:r>
    </w:p>
    <w:p w:rsidR="00AD7279" w:rsidRDefault="007430F8">
      <w:pPr>
        <w:spacing w:before="1"/>
        <w:ind w:left="47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 су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ач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аци к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 xml:space="preserve">и 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у у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ра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цу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ав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и.</w:t>
      </w:r>
    </w:p>
    <w:p w:rsidR="00AD7279" w:rsidRDefault="007430F8">
      <w:pPr>
        <w:spacing w:before="3" w:line="240" w:lineRule="exact"/>
        <w:ind w:left="473" w:right="439" w:firstLine="540"/>
        <w:rPr>
          <w:sz w:val="22"/>
          <w:szCs w:val="22"/>
        </w:rPr>
      </w:pPr>
      <w:r>
        <w:rPr>
          <w:i/>
          <w:sz w:val="22"/>
          <w:szCs w:val="22"/>
        </w:rPr>
        <w:t>Уколико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уђачи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о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е</w:t>
      </w:r>
      <w:r>
        <w:rPr>
          <w:i/>
          <w:spacing w:val="20"/>
          <w:sz w:val="22"/>
          <w:szCs w:val="22"/>
        </w:rPr>
        <w:t xml:space="preserve"> </w:t>
      </w:r>
      <w:r>
        <w:rPr>
          <w:i/>
          <w:sz w:val="22"/>
          <w:szCs w:val="22"/>
        </w:rPr>
        <w:t>з</w:t>
      </w:r>
      <w:r>
        <w:rPr>
          <w:i/>
          <w:spacing w:val="-2"/>
          <w:sz w:val="22"/>
          <w:szCs w:val="22"/>
        </w:rPr>
        <w:t>а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д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2"/>
          <w:sz w:val="22"/>
          <w:szCs w:val="22"/>
        </w:rPr>
        <w:t>ч</w:t>
      </w:r>
      <w:r>
        <w:rPr>
          <w:i/>
          <w:sz w:val="22"/>
          <w:szCs w:val="22"/>
        </w:rPr>
        <w:t>ку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у,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гр</w:t>
      </w:r>
      <w:r>
        <w:rPr>
          <w:i/>
          <w:spacing w:val="-2"/>
          <w:sz w:val="22"/>
          <w:szCs w:val="22"/>
        </w:rPr>
        <w:t>уп</w:t>
      </w:r>
      <w:r>
        <w:rPr>
          <w:i/>
          <w:sz w:val="22"/>
          <w:szCs w:val="22"/>
        </w:rPr>
        <w:t>а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2"/>
          <w:sz w:val="22"/>
          <w:szCs w:val="22"/>
        </w:rPr>
        <w:t>н</w:t>
      </w:r>
      <w:r>
        <w:rPr>
          <w:i/>
          <w:sz w:val="22"/>
          <w:szCs w:val="22"/>
        </w:rPr>
        <w:t>уђача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м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ж</w:t>
      </w:r>
      <w:r>
        <w:rPr>
          <w:i/>
          <w:sz w:val="22"/>
          <w:szCs w:val="22"/>
        </w:rPr>
        <w:t>е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се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пре</w:t>
      </w:r>
      <w:r>
        <w:rPr>
          <w:i/>
          <w:spacing w:val="-1"/>
          <w:sz w:val="22"/>
          <w:szCs w:val="22"/>
        </w:rPr>
        <w:t>д</w:t>
      </w:r>
      <w:r>
        <w:rPr>
          <w:i/>
          <w:sz w:val="22"/>
          <w:szCs w:val="22"/>
        </w:rPr>
        <w:t>ели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9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азац 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ц</w:t>
      </w:r>
      <w:r>
        <w:rPr>
          <w:i/>
          <w:sz w:val="22"/>
          <w:szCs w:val="22"/>
        </w:rPr>
        <w:t>е</w:t>
      </w:r>
      <w:r>
        <w:rPr>
          <w:i/>
          <w:spacing w:val="-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пи</w:t>
      </w:r>
      <w:r>
        <w:rPr>
          <w:i/>
          <w:spacing w:val="-2"/>
          <w:sz w:val="22"/>
          <w:szCs w:val="22"/>
        </w:rPr>
        <w:t>су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у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3"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е</w:t>
      </w:r>
      <w:r>
        <w:rPr>
          <w:i/>
          <w:sz w:val="22"/>
          <w:szCs w:val="22"/>
        </w:rPr>
        <w:t>ча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ом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вера</w:t>
      </w:r>
      <w:r>
        <w:rPr>
          <w:i/>
          <w:spacing w:val="-2"/>
          <w:sz w:val="22"/>
          <w:szCs w:val="22"/>
        </w:rPr>
        <w:t>в</w:t>
      </w:r>
      <w:r>
        <w:rPr>
          <w:i/>
          <w:sz w:val="22"/>
          <w:szCs w:val="22"/>
        </w:rPr>
        <w:t>а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у</w:t>
      </w:r>
      <w:r>
        <w:rPr>
          <w:i/>
          <w:spacing w:val="27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с</w:t>
      </w:r>
      <w:r>
        <w:rPr>
          <w:i/>
          <w:sz w:val="22"/>
          <w:szCs w:val="22"/>
        </w:rPr>
        <w:t>ви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z w:val="22"/>
          <w:szCs w:val="22"/>
        </w:rPr>
        <w:t>ђачи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з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гру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pacing w:val="-2"/>
          <w:sz w:val="22"/>
          <w:szCs w:val="22"/>
        </w:rPr>
        <w:t>у</w:t>
      </w:r>
      <w:r>
        <w:rPr>
          <w:i/>
          <w:sz w:val="22"/>
          <w:szCs w:val="22"/>
        </w:rPr>
        <w:t>ђача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или</w:t>
      </w:r>
      <w:r>
        <w:rPr>
          <w:i/>
          <w:spacing w:val="28"/>
          <w:sz w:val="22"/>
          <w:szCs w:val="22"/>
        </w:rPr>
        <w:t xml:space="preserve"> </w:t>
      </w:r>
      <w:r>
        <w:rPr>
          <w:i/>
          <w:sz w:val="22"/>
          <w:szCs w:val="22"/>
        </w:rPr>
        <w:t>г</w:t>
      </w:r>
      <w:r>
        <w:rPr>
          <w:i/>
          <w:spacing w:val="-2"/>
          <w:sz w:val="22"/>
          <w:szCs w:val="22"/>
        </w:rPr>
        <w:t>р</w:t>
      </w:r>
      <w:r>
        <w:rPr>
          <w:i/>
          <w:sz w:val="22"/>
          <w:szCs w:val="22"/>
        </w:rPr>
        <w:t>упа</w:t>
      </w:r>
      <w:r>
        <w:rPr>
          <w:i/>
          <w:spacing w:val="29"/>
          <w:sz w:val="22"/>
          <w:szCs w:val="22"/>
        </w:rPr>
        <w:t xml:space="preserve"> 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ча</w:t>
      </w:r>
    </w:p>
    <w:p w:rsidR="00AD7279" w:rsidRDefault="007430F8">
      <w:pPr>
        <w:spacing w:before="1" w:line="237" w:lineRule="auto"/>
        <w:ind w:left="473" w:right="433"/>
        <w:rPr>
          <w:sz w:val="24"/>
          <w:szCs w:val="24"/>
        </w:rPr>
        <w:sectPr w:rsidR="00AD7279">
          <w:type w:val="continuous"/>
          <w:pgSz w:w="11920" w:h="16840"/>
          <w:pgMar w:top="740" w:right="660" w:bottom="280" w:left="660" w:header="720" w:footer="720" w:gutter="0"/>
          <w:cols w:space="720"/>
        </w:sectPr>
      </w:pPr>
      <w:r>
        <w:rPr>
          <w:i/>
          <w:sz w:val="22"/>
          <w:szCs w:val="22"/>
        </w:rPr>
        <w:t>мо</w:t>
      </w:r>
      <w:r>
        <w:rPr>
          <w:i/>
          <w:spacing w:val="-1"/>
          <w:sz w:val="22"/>
          <w:szCs w:val="22"/>
        </w:rPr>
        <w:t>ж</w:t>
      </w:r>
      <w:r>
        <w:rPr>
          <w:i/>
          <w:sz w:val="22"/>
          <w:szCs w:val="22"/>
        </w:rPr>
        <w:t>е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а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р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</w:t>
      </w:r>
      <w:r>
        <w:rPr>
          <w:i/>
          <w:sz w:val="22"/>
          <w:szCs w:val="22"/>
        </w:rPr>
        <w:t>и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ј</w:t>
      </w:r>
      <w:r>
        <w:rPr>
          <w:i/>
          <w:spacing w:val="-2"/>
          <w:sz w:val="22"/>
          <w:szCs w:val="22"/>
        </w:rPr>
        <w:t>е</w:t>
      </w:r>
      <w:r>
        <w:rPr>
          <w:i/>
          <w:spacing w:val="1"/>
          <w:sz w:val="22"/>
          <w:szCs w:val="22"/>
        </w:rPr>
        <w:t>дн</w:t>
      </w:r>
      <w:r>
        <w:rPr>
          <w:i/>
          <w:spacing w:val="-2"/>
          <w:sz w:val="22"/>
          <w:szCs w:val="22"/>
        </w:rPr>
        <w:t>о</w:t>
      </w:r>
      <w:r>
        <w:rPr>
          <w:i/>
          <w:sz w:val="22"/>
          <w:szCs w:val="22"/>
        </w:rPr>
        <w:t>г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уђ</w:t>
      </w:r>
      <w:r>
        <w:rPr>
          <w:i/>
          <w:spacing w:val="-2"/>
          <w:sz w:val="22"/>
          <w:szCs w:val="22"/>
        </w:rPr>
        <w:t>а</w:t>
      </w:r>
      <w:r>
        <w:rPr>
          <w:i/>
          <w:sz w:val="22"/>
          <w:szCs w:val="22"/>
        </w:rPr>
        <w:t>ча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из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гру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к</w:t>
      </w:r>
      <w:r>
        <w:rPr>
          <w:i/>
          <w:spacing w:val="-2"/>
          <w:sz w:val="22"/>
          <w:szCs w:val="22"/>
        </w:rPr>
        <w:t>о</w:t>
      </w:r>
      <w:r>
        <w:rPr>
          <w:i/>
          <w:spacing w:val="1"/>
          <w:sz w:val="22"/>
          <w:szCs w:val="22"/>
        </w:rPr>
        <w:t>ј</w:t>
      </w:r>
      <w:r>
        <w:rPr>
          <w:i/>
          <w:sz w:val="22"/>
          <w:szCs w:val="22"/>
        </w:rPr>
        <w:t>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ћ</w:t>
      </w:r>
      <w:r>
        <w:rPr>
          <w:i/>
          <w:sz w:val="22"/>
          <w:szCs w:val="22"/>
        </w:rPr>
        <w:t>е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попу</w:t>
      </w:r>
      <w:r>
        <w:rPr>
          <w:i/>
          <w:spacing w:val="1"/>
          <w:sz w:val="22"/>
          <w:szCs w:val="22"/>
        </w:rPr>
        <w:t>н</w:t>
      </w:r>
      <w:r>
        <w:rPr>
          <w:i/>
          <w:sz w:val="22"/>
          <w:szCs w:val="22"/>
        </w:rPr>
        <w:t>и</w:t>
      </w:r>
      <w:r>
        <w:rPr>
          <w:i/>
          <w:spacing w:val="-1"/>
          <w:sz w:val="22"/>
          <w:szCs w:val="22"/>
        </w:rPr>
        <w:t>т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,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по</w:t>
      </w:r>
      <w:r>
        <w:rPr>
          <w:i/>
          <w:spacing w:val="-1"/>
          <w:sz w:val="22"/>
          <w:szCs w:val="22"/>
        </w:rPr>
        <w:t>т</w:t>
      </w:r>
      <w:r>
        <w:rPr>
          <w:i/>
          <w:sz w:val="22"/>
          <w:szCs w:val="22"/>
        </w:rPr>
        <w:t>п</w:t>
      </w:r>
      <w:r>
        <w:rPr>
          <w:i/>
          <w:spacing w:val="-2"/>
          <w:sz w:val="22"/>
          <w:szCs w:val="22"/>
        </w:rPr>
        <w:t>и</w:t>
      </w:r>
      <w:r>
        <w:rPr>
          <w:i/>
          <w:sz w:val="22"/>
          <w:szCs w:val="22"/>
        </w:rPr>
        <w:t>сати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7"/>
          <w:sz w:val="22"/>
          <w:szCs w:val="22"/>
        </w:rPr>
        <w:t>в</w:t>
      </w:r>
      <w:r>
        <w:rPr>
          <w:i/>
          <w:sz w:val="22"/>
          <w:szCs w:val="22"/>
        </w:rPr>
        <w:t>ерити</w:t>
      </w:r>
      <w:r>
        <w:rPr>
          <w:i/>
          <w:spacing w:val="1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п</w:t>
      </w:r>
      <w:r>
        <w:rPr>
          <w:i/>
          <w:sz w:val="22"/>
          <w:szCs w:val="22"/>
        </w:rPr>
        <w:t>ечат</w:t>
      </w:r>
      <w:r>
        <w:rPr>
          <w:i/>
          <w:spacing w:val="-3"/>
          <w:sz w:val="22"/>
          <w:szCs w:val="22"/>
        </w:rPr>
        <w:t>о</w:t>
      </w:r>
      <w:r>
        <w:rPr>
          <w:i/>
          <w:sz w:val="22"/>
          <w:szCs w:val="22"/>
        </w:rPr>
        <w:t>м</w:t>
      </w:r>
      <w:r>
        <w:rPr>
          <w:i/>
          <w:spacing w:val="15"/>
          <w:sz w:val="22"/>
          <w:szCs w:val="22"/>
        </w:rPr>
        <w:t xml:space="preserve"> </w:t>
      </w:r>
      <w:r>
        <w:rPr>
          <w:i/>
          <w:sz w:val="22"/>
          <w:szCs w:val="22"/>
        </w:rPr>
        <w:t>о</w:t>
      </w:r>
      <w:r>
        <w:rPr>
          <w:i/>
          <w:spacing w:val="-1"/>
          <w:sz w:val="22"/>
          <w:szCs w:val="22"/>
        </w:rPr>
        <w:t>б</w:t>
      </w:r>
      <w:r>
        <w:rPr>
          <w:i/>
          <w:sz w:val="22"/>
          <w:szCs w:val="22"/>
        </w:rPr>
        <w:t>ра</w:t>
      </w:r>
      <w:r>
        <w:rPr>
          <w:i/>
          <w:spacing w:val="-2"/>
          <w:sz w:val="22"/>
          <w:szCs w:val="22"/>
        </w:rPr>
        <w:t>за</w:t>
      </w:r>
      <w:r>
        <w:rPr>
          <w:i/>
          <w:sz w:val="22"/>
          <w:szCs w:val="22"/>
        </w:rPr>
        <w:t>ц струк</w:t>
      </w:r>
      <w:r>
        <w:rPr>
          <w:i/>
          <w:spacing w:val="-2"/>
          <w:sz w:val="22"/>
          <w:szCs w:val="22"/>
        </w:rPr>
        <w:t>т</w:t>
      </w:r>
      <w:r>
        <w:rPr>
          <w:i/>
          <w:sz w:val="22"/>
          <w:szCs w:val="22"/>
        </w:rPr>
        <w:t>уре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z w:val="22"/>
          <w:szCs w:val="22"/>
        </w:rPr>
        <w:t>це</w:t>
      </w:r>
      <w:r>
        <w:rPr>
          <w:i/>
          <w:spacing w:val="-1"/>
          <w:sz w:val="22"/>
          <w:szCs w:val="22"/>
        </w:rPr>
        <w:t>н</w:t>
      </w:r>
      <w:r>
        <w:rPr>
          <w:i/>
          <w:sz w:val="22"/>
          <w:szCs w:val="22"/>
        </w:rPr>
        <w:t>е</w:t>
      </w:r>
      <w:r>
        <w:rPr>
          <w:i/>
          <w:sz w:val="24"/>
          <w:szCs w:val="24"/>
        </w:rPr>
        <w:t>.</w:t>
      </w:r>
    </w:p>
    <w:p w:rsidR="00AD7279" w:rsidRDefault="007430F8">
      <w:pPr>
        <w:spacing w:before="70"/>
        <w:ind w:left="2146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IX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 Т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Ш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А П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Е</w:t>
      </w:r>
      <w:r>
        <w:rPr>
          <w:b/>
          <w:spacing w:val="-1"/>
          <w:sz w:val="24"/>
          <w:szCs w:val="24"/>
        </w:rPr>
        <w:t>М</w:t>
      </w:r>
      <w:r>
        <w:rPr>
          <w:b/>
          <w:sz w:val="24"/>
          <w:szCs w:val="24"/>
        </w:rPr>
        <w:t>Е 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НУДЕ</w:t>
      </w:r>
    </w:p>
    <w:p w:rsidR="00AD7279" w:rsidRDefault="00AD7279">
      <w:pPr>
        <w:spacing w:before="8" w:line="140" w:lineRule="exact"/>
        <w:rPr>
          <w:sz w:val="14"/>
          <w:szCs w:val="14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line="260" w:lineRule="exact"/>
        <w:ind w:left="653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>
        <w:rPr>
          <w:position w:val="-1"/>
          <w:sz w:val="24"/>
          <w:szCs w:val="24"/>
        </w:rPr>
        <w:t>Прил</w:t>
      </w:r>
      <w:r>
        <w:rPr>
          <w:spacing w:val="1"/>
          <w:position w:val="-1"/>
          <w:sz w:val="24"/>
          <w:szCs w:val="24"/>
        </w:rPr>
        <w:t>ик</w:t>
      </w:r>
      <w:r>
        <w:rPr>
          <w:position w:val="-1"/>
          <w:sz w:val="24"/>
          <w:szCs w:val="24"/>
        </w:rPr>
        <w:t>ом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spacing w:val="-2"/>
          <w:position w:val="-1"/>
          <w:sz w:val="24"/>
          <w:szCs w:val="24"/>
        </w:rPr>
        <w:t>р</w:t>
      </w:r>
      <w:r>
        <w:rPr>
          <w:spacing w:val="1"/>
          <w:position w:val="-1"/>
          <w:sz w:val="24"/>
          <w:szCs w:val="24"/>
        </w:rPr>
        <w:t>ип</w:t>
      </w:r>
      <w:r>
        <w:rPr>
          <w:position w:val="-1"/>
          <w:sz w:val="24"/>
          <w:szCs w:val="24"/>
        </w:rPr>
        <w:t>р</w:t>
      </w:r>
      <w:r>
        <w:rPr>
          <w:spacing w:val="-1"/>
          <w:position w:val="-1"/>
          <w:sz w:val="24"/>
          <w:szCs w:val="24"/>
        </w:rPr>
        <w:t>ема</w:t>
      </w:r>
      <w:r>
        <w:rPr>
          <w:position w:val="-1"/>
          <w:sz w:val="24"/>
          <w:szCs w:val="24"/>
        </w:rPr>
        <w:t>ња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п</w:t>
      </w:r>
      <w:r>
        <w:rPr>
          <w:position w:val="-1"/>
          <w:sz w:val="24"/>
          <w:szCs w:val="24"/>
        </w:rPr>
        <w:t>о</w:t>
      </w:r>
      <w:r>
        <w:rPr>
          <w:spacing w:val="3"/>
          <w:position w:val="-1"/>
          <w:sz w:val="24"/>
          <w:szCs w:val="24"/>
        </w:rPr>
        <w:t>н</w:t>
      </w:r>
      <w:r>
        <w:rPr>
          <w:spacing w:val="-7"/>
          <w:position w:val="-1"/>
          <w:sz w:val="24"/>
          <w:szCs w:val="24"/>
        </w:rPr>
        <w:t>у</w:t>
      </w:r>
      <w:r>
        <w:rPr>
          <w:spacing w:val="2"/>
          <w:position w:val="-1"/>
          <w:sz w:val="24"/>
          <w:szCs w:val="24"/>
        </w:rPr>
        <w:t>д</w:t>
      </w:r>
      <w:r>
        <w:rPr>
          <w:position w:val="-1"/>
          <w:sz w:val="24"/>
          <w:szCs w:val="24"/>
        </w:rPr>
        <w:t>е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з</w:t>
      </w:r>
      <w:r>
        <w:rPr>
          <w:position w:val="-1"/>
          <w:sz w:val="24"/>
          <w:szCs w:val="24"/>
        </w:rPr>
        <w:t>а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ја</w:t>
      </w:r>
      <w:r>
        <w:rPr>
          <w:spacing w:val="-1"/>
          <w:position w:val="-1"/>
          <w:sz w:val="24"/>
          <w:szCs w:val="24"/>
        </w:rPr>
        <w:t>в</w:t>
      </w:r>
      <w:r>
        <w:rPr>
          <w:spacing w:val="6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у</w:t>
      </w:r>
      <w:r>
        <w:rPr>
          <w:spacing w:val="33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б</w:t>
      </w:r>
      <w:r>
        <w:rPr>
          <w:spacing w:val="-1"/>
          <w:position w:val="-1"/>
          <w:sz w:val="24"/>
          <w:szCs w:val="24"/>
        </w:rPr>
        <w:t>а</w:t>
      </w:r>
      <w:r>
        <w:rPr>
          <w:spacing w:val="2"/>
          <w:position w:val="-1"/>
          <w:sz w:val="24"/>
          <w:szCs w:val="24"/>
        </w:rPr>
        <w:t>в</w:t>
      </w:r>
      <w:r>
        <w:rPr>
          <w:spacing w:val="3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у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добара</w:t>
      </w:r>
      <w:r>
        <w:rPr>
          <w:spacing w:val="3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л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к</w:t>
      </w:r>
      <w:r>
        <w:rPr>
          <w:position w:val="-1"/>
          <w:sz w:val="24"/>
          <w:szCs w:val="24"/>
        </w:rPr>
        <w:t>тр</w:t>
      </w:r>
      <w:r>
        <w:rPr>
          <w:spacing w:val="1"/>
          <w:position w:val="-1"/>
          <w:sz w:val="24"/>
          <w:szCs w:val="24"/>
        </w:rPr>
        <w:t>и</w:t>
      </w:r>
      <w:r>
        <w:rPr>
          <w:spacing w:val="-1"/>
          <w:position w:val="-1"/>
          <w:sz w:val="24"/>
          <w:szCs w:val="24"/>
        </w:rPr>
        <w:t>ч</w:t>
      </w:r>
      <w:r>
        <w:rPr>
          <w:spacing w:val="1"/>
          <w:position w:val="-1"/>
          <w:sz w:val="24"/>
          <w:szCs w:val="24"/>
        </w:rPr>
        <w:t>н</w:t>
      </w:r>
      <w:r>
        <w:rPr>
          <w:position w:val="-1"/>
          <w:sz w:val="24"/>
          <w:szCs w:val="24"/>
        </w:rPr>
        <w:t>е</w:t>
      </w:r>
      <w:r>
        <w:rPr>
          <w:spacing w:val="3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е</w:t>
      </w:r>
      <w:r>
        <w:rPr>
          <w:spacing w:val="1"/>
          <w:position w:val="-1"/>
          <w:sz w:val="24"/>
          <w:szCs w:val="24"/>
        </w:rPr>
        <w:t>н</w:t>
      </w:r>
      <w:r>
        <w:rPr>
          <w:spacing w:val="-1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рг</w:t>
      </w:r>
      <w:r>
        <w:rPr>
          <w:spacing w:val="1"/>
          <w:position w:val="-1"/>
          <w:sz w:val="24"/>
          <w:szCs w:val="24"/>
        </w:rPr>
        <w:t>и</w:t>
      </w:r>
      <w:r>
        <w:rPr>
          <w:position w:val="-1"/>
          <w:sz w:val="24"/>
          <w:szCs w:val="24"/>
        </w:rPr>
        <w:t>ј</w:t>
      </w:r>
      <w:r>
        <w:rPr>
          <w:spacing w:val="2"/>
          <w:position w:val="-1"/>
          <w:sz w:val="24"/>
          <w:szCs w:val="24"/>
        </w:rPr>
        <w:t>е</w:t>
      </w:r>
      <w:r>
        <w:rPr>
          <w:position w:val="-1"/>
          <w:sz w:val="24"/>
          <w:szCs w:val="24"/>
        </w:rPr>
        <w:t>,</w:t>
      </w:r>
      <w:r>
        <w:rPr>
          <w:spacing w:val="3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ОП</w:t>
      </w:r>
      <w:r>
        <w:rPr>
          <w:spacing w:val="3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број</w:t>
      </w:r>
    </w:p>
    <w:p w:rsidR="00AD7279" w:rsidRDefault="00005847">
      <w:pPr>
        <w:spacing w:before="5" w:line="260" w:lineRule="exact"/>
        <w:ind w:left="113" w:right="-56"/>
        <w:rPr>
          <w:sz w:val="24"/>
          <w:szCs w:val="24"/>
        </w:rPr>
      </w:pPr>
      <w:r w:rsidRPr="00005847">
        <w:lastRenderedPageBreak/>
        <w:pict>
          <v:group id="_x0000_s1068" style="position:absolute;left:0;text-align:left;margin-left:244.3pt;margin-top:13.55pt;width:252.6pt;height:.5pt;z-index:-6316;mso-position-horizontal-relative:page" coordorigin="4886,271" coordsize="5052,10">
            <v:group id="_x0000_s1069" style="position:absolute;left:4891;top:276;width:4680;height:0" coordorigin="4891,276" coordsize="4680,0">
              <v:shape id="_x0000_s1072" style="position:absolute;left:4891;top:276;width:4680;height:0" coordorigin="4891,276" coordsize="4680,0" path="m4891,276r4680,e" filled="f" strokeweight=".48pt">
                <v:path arrowok="t"/>
              </v:shape>
              <v:group id="_x0000_s1070" style="position:absolute;left:9573;top:276;width:360;height:0" coordorigin="9573,276" coordsize="360,0">
                <v:shape id="_x0000_s1071" style="position:absolute;left:9573;top:276;width:360;height:0" coordorigin="9573,276" coordsize="360,0" path="m9573,276r360,e" filled="f" strokeweight=".48pt">
                  <v:path arrowok="t"/>
                </v:shape>
              </v:group>
            </v:group>
            <w10:wrap anchorx="page"/>
          </v:group>
        </w:pict>
      </w:r>
      <w:r w:rsidR="00E96B85">
        <w:rPr>
          <w:position w:val="-1"/>
          <w:sz w:val="24"/>
          <w:szCs w:val="24"/>
          <w:lang w:val="sr-Cyrl-CS"/>
        </w:rPr>
        <w:t>1</w:t>
      </w:r>
      <w:r w:rsidR="00A1303B">
        <w:rPr>
          <w:position w:val="-1"/>
          <w:sz w:val="24"/>
          <w:szCs w:val="24"/>
        </w:rPr>
        <w:t>/</w:t>
      </w:r>
      <w:r w:rsidR="007430F8">
        <w:rPr>
          <w:position w:val="-1"/>
          <w:sz w:val="24"/>
          <w:szCs w:val="24"/>
        </w:rPr>
        <w:t>1</w:t>
      </w:r>
      <w:r w:rsidR="007430F8">
        <w:rPr>
          <w:spacing w:val="1"/>
          <w:position w:val="-1"/>
          <w:sz w:val="24"/>
          <w:szCs w:val="24"/>
        </w:rPr>
        <w:t>3</w:t>
      </w:r>
      <w:r w:rsidR="007430F8">
        <w:rPr>
          <w:position w:val="-1"/>
          <w:sz w:val="24"/>
          <w:szCs w:val="24"/>
        </w:rPr>
        <w:t>,</w:t>
      </w:r>
      <w:r w:rsidR="002453BC">
        <w:rPr>
          <w:position w:val="-1"/>
          <w:sz w:val="24"/>
          <w:szCs w:val="24"/>
        </w:rPr>
        <w:t xml:space="preserve">  </w:t>
      </w:r>
      <w:r w:rsidR="007430F8">
        <w:rPr>
          <w:spacing w:val="14"/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к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position w:val="-1"/>
          <w:sz w:val="24"/>
          <w:szCs w:val="24"/>
        </w:rPr>
        <w:t>о</w:t>
      </w:r>
      <w:r w:rsidR="002453BC">
        <w:rPr>
          <w:position w:val="-1"/>
          <w:sz w:val="24"/>
          <w:szCs w:val="24"/>
        </w:rPr>
        <w:t xml:space="preserve">  </w:t>
      </w:r>
      <w:r w:rsidR="007430F8">
        <w:rPr>
          <w:spacing w:val="15"/>
          <w:position w:val="-1"/>
          <w:sz w:val="24"/>
          <w:szCs w:val="24"/>
        </w:rPr>
        <w:t xml:space="preserve"> </w:t>
      </w:r>
      <w:r w:rsidR="007430F8">
        <w:rPr>
          <w:spacing w:val="-1"/>
          <w:position w:val="-1"/>
          <w:sz w:val="24"/>
          <w:szCs w:val="24"/>
        </w:rPr>
        <w:t>п</w:t>
      </w:r>
      <w:r w:rsidR="007430F8">
        <w:rPr>
          <w:position w:val="-1"/>
          <w:sz w:val="24"/>
          <w:szCs w:val="24"/>
        </w:rPr>
        <w:t>о</w:t>
      </w:r>
      <w:r w:rsidR="007430F8">
        <w:rPr>
          <w:spacing w:val="3"/>
          <w:position w:val="-1"/>
          <w:sz w:val="24"/>
          <w:szCs w:val="24"/>
        </w:rPr>
        <w:t>н</w:t>
      </w:r>
      <w:r w:rsidR="007430F8">
        <w:rPr>
          <w:spacing w:val="-5"/>
          <w:position w:val="-1"/>
          <w:sz w:val="24"/>
          <w:szCs w:val="24"/>
        </w:rPr>
        <w:t>у</w:t>
      </w:r>
      <w:r w:rsidR="007430F8">
        <w:rPr>
          <w:position w:val="-1"/>
          <w:sz w:val="24"/>
          <w:szCs w:val="24"/>
        </w:rPr>
        <w:t>ђач:</w:t>
      </w:r>
    </w:p>
    <w:p w:rsidR="00AD7279" w:rsidRDefault="007430F8">
      <w:pPr>
        <w:spacing w:before="5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3317" w:space="5596"/>
            <w:col w:w="967"/>
          </w:cols>
        </w:sectPr>
      </w:pPr>
      <w:r>
        <w:br w:type="column"/>
      </w:r>
      <w:r>
        <w:rPr>
          <w:position w:val="-1"/>
          <w:sz w:val="24"/>
          <w:szCs w:val="24"/>
        </w:rPr>
        <w:lastRenderedPageBreak/>
        <w:t>,</w:t>
      </w:r>
      <w:r w:rsidR="002453BC">
        <w:rPr>
          <w:position w:val="-1"/>
          <w:sz w:val="24"/>
          <w:szCs w:val="24"/>
        </w:rPr>
        <w:t xml:space="preserve">  </w:t>
      </w:r>
      <w:r>
        <w:rPr>
          <w:spacing w:val="1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и</w:t>
      </w:r>
      <w:r>
        <w:rPr>
          <w:position w:val="-1"/>
          <w:sz w:val="24"/>
          <w:szCs w:val="24"/>
        </w:rPr>
        <w:t>з</w:t>
      </w:r>
    </w:p>
    <w:p w:rsidR="00AD7279" w:rsidRDefault="002453BC">
      <w:pPr>
        <w:spacing w:before="5"/>
        <w:ind w:left="113"/>
        <w:rPr>
          <w:sz w:val="24"/>
          <w:szCs w:val="24"/>
        </w:rPr>
      </w:pPr>
      <w:r>
        <w:rPr>
          <w:sz w:val="24"/>
          <w:szCs w:val="24"/>
          <w:u w:val="single" w:color="000000"/>
        </w:rPr>
        <w:lastRenderedPageBreak/>
        <w:t xml:space="preserve">            </w:t>
      </w:r>
      <w:r w:rsidR="007430F8">
        <w:rPr>
          <w:sz w:val="24"/>
          <w:szCs w:val="24"/>
        </w:rPr>
        <w:t>у</w:t>
      </w:r>
      <w:r w:rsidR="007430F8">
        <w:rPr>
          <w:spacing w:val="-5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5"/>
          <w:sz w:val="24"/>
          <w:szCs w:val="24"/>
        </w:rPr>
        <w:t>д</w:t>
      </w:r>
      <w:r w:rsidR="007430F8">
        <w:rPr>
          <w:sz w:val="24"/>
          <w:szCs w:val="24"/>
        </w:rPr>
        <w:t>у</w:t>
      </w:r>
      <w:r w:rsidR="007430F8">
        <w:rPr>
          <w:spacing w:val="-3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а</w:t>
      </w:r>
      <w:r w:rsidR="007430F8">
        <w:rPr>
          <w:spacing w:val="-1"/>
          <w:sz w:val="24"/>
          <w:szCs w:val="24"/>
        </w:rPr>
        <w:t xml:space="preserve"> ч</w:t>
      </w:r>
      <w:r w:rsidR="007430F8">
        <w:rPr>
          <w:spacing w:val="2"/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ом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z w:val="24"/>
          <w:szCs w:val="24"/>
        </w:rPr>
        <w:t xml:space="preserve">88. 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 1.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>н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 xml:space="preserve">, 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ма</w:t>
      </w:r>
      <w:r w:rsidR="007430F8">
        <w:rPr>
          <w:sz w:val="24"/>
          <w:szCs w:val="24"/>
        </w:rPr>
        <w:t>о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са</w:t>
      </w:r>
      <w:r w:rsidR="007430F8">
        <w:rPr>
          <w:sz w:val="24"/>
          <w:szCs w:val="24"/>
        </w:rPr>
        <w:t>м</w:t>
      </w:r>
      <w:r w:rsidR="007430F8">
        <w:rPr>
          <w:spacing w:val="-1"/>
          <w:sz w:val="24"/>
          <w:szCs w:val="24"/>
        </w:rPr>
        <w:t xml:space="preserve"> с</w:t>
      </w:r>
      <w:r w:rsidR="007430F8">
        <w:rPr>
          <w:spacing w:val="2"/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д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ће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z w:val="24"/>
          <w:szCs w:val="24"/>
        </w:rPr>
        <w:t>трош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ове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z w:val="24"/>
          <w:szCs w:val="24"/>
        </w:rPr>
        <w:t>:</w: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15" w:line="200" w:lineRule="exact"/>
      </w:pPr>
    </w:p>
    <w:p w:rsidR="00AD7279" w:rsidRDefault="007430F8">
      <w:pPr>
        <w:ind w:left="581"/>
        <w:rPr>
          <w:sz w:val="22"/>
          <w:szCs w:val="22"/>
        </w:rPr>
      </w:pPr>
      <w:r>
        <w:rPr>
          <w:sz w:val="22"/>
          <w:szCs w:val="22"/>
        </w:rPr>
        <w:t>1.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line="240" w:lineRule="exact"/>
        <w:ind w:left="581"/>
        <w:rPr>
          <w:sz w:val="22"/>
          <w:szCs w:val="22"/>
        </w:rPr>
      </w:pPr>
      <w:r>
        <w:rPr>
          <w:sz w:val="22"/>
          <w:szCs w:val="22"/>
        </w:rPr>
        <w:t>2.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r w:rsidR="002453BC">
        <w:rPr>
          <w:sz w:val="22"/>
          <w:szCs w:val="22"/>
          <w:u w:val="single" w:color="000000"/>
        </w:rPr>
        <w:t xml:space="preserve"> 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before="1"/>
        <w:ind w:left="581"/>
        <w:rPr>
          <w:sz w:val="22"/>
          <w:szCs w:val="22"/>
        </w:rPr>
      </w:pPr>
      <w:r>
        <w:rPr>
          <w:sz w:val="22"/>
          <w:szCs w:val="22"/>
        </w:rPr>
        <w:t>3.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line="240" w:lineRule="exact"/>
        <w:ind w:left="581"/>
        <w:rPr>
          <w:sz w:val="22"/>
          <w:szCs w:val="22"/>
        </w:rPr>
      </w:pPr>
      <w:r>
        <w:rPr>
          <w:sz w:val="22"/>
          <w:szCs w:val="22"/>
        </w:rPr>
        <w:t>4.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r w:rsidR="002453BC">
        <w:rPr>
          <w:sz w:val="22"/>
          <w:szCs w:val="22"/>
          <w:u w:val="single" w:color="000000"/>
        </w:rPr>
        <w:t xml:space="preserve"> 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before="1"/>
        <w:ind w:left="581"/>
        <w:rPr>
          <w:sz w:val="22"/>
          <w:szCs w:val="22"/>
        </w:rPr>
      </w:pPr>
      <w:r>
        <w:rPr>
          <w:sz w:val="22"/>
          <w:szCs w:val="22"/>
        </w:rPr>
        <w:t>5.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line="240" w:lineRule="exact"/>
        <w:ind w:left="581"/>
        <w:rPr>
          <w:sz w:val="22"/>
          <w:szCs w:val="22"/>
        </w:rPr>
      </w:pPr>
      <w:r>
        <w:rPr>
          <w:sz w:val="22"/>
          <w:szCs w:val="22"/>
        </w:rPr>
        <w:t>6.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r w:rsidR="002453BC">
        <w:rPr>
          <w:sz w:val="22"/>
          <w:szCs w:val="22"/>
          <w:u w:val="single" w:color="000000"/>
        </w:rPr>
        <w:t xml:space="preserve"> 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before="1"/>
        <w:ind w:left="581"/>
        <w:rPr>
          <w:sz w:val="22"/>
          <w:szCs w:val="22"/>
        </w:rPr>
      </w:pPr>
      <w:r>
        <w:rPr>
          <w:sz w:val="22"/>
          <w:szCs w:val="22"/>
        </w:rPr>
        <w:t>7.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line="240" w:lineRule="exact"/>
        <w:ind w:left="581"/>
        <w:rPr>
          <w:sz w:val="22"/>
          <w:szCs w:val="22"/>
        </w:rPr>
      </w:pPr>
      <w:r>
        <w:rPr>
          <w:sz w:val="22"/>
          <w:szCs w:val="22"/>
        </w:rPr>
        <w:t>8.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r w:rsidR="002453BC">
        <w:rPr>
          <w:sz w:val="22"/>
          <w:szCs w:val="22"/>
          <w:u w:val="single" w:color="000000"/>
        </w:rPr>
        <w:t xml:space="preserve"> 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line="240" w:lineRule="exact"/>
        <w:ind w:left="581"/>
        <w:rPr>
          <w:sz w:val="22"/>
          <w:szCs w:val="22"/>
        </w:rPr>
      </w:pPr>
      <w:r>
        <w:rPr>
          <w:sz w:val="22"/>
          <w:szCs w:val="22"/>
        </w:rPr>
        <w:t>9.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                   </w:t>
      </w:r>
      <w:r>
        <w:rPr>
          <w:sz w:val="22"/>
          <w:szCs w:val="22"/>
        </w:rPr>
        <w:t>,</w:t>
      </w:r>
      <w:r w:rsidR="002453BC">
        <w:rPr>
          <w:sz w:val="22"/>
          <w:szCs w:val="22"/>
        </w:rPr>
        <w:t xml:space="preserve"> </w:t>
      </w:r>
      <w:r w:rsidR="002453BC">
        <w:rPr>
          <w:sz w:val="22"/>
          <w:szCs w:val="22"/>
          <w:u w:val="single" w:color="000000"/>
        </w:rPr>
        <w:t xml:space="preserve">        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динара</w:t>
      </w:r>
    </w:p>
    <w:p w:rsidR="00AD7279" w:rsidRDefault="007430F8">
      <w:pPr>
        <w:spacing w:before="2" w:line="240" w:lineRule="exact"/>
        <w:ind w:left="581"/>
        <w:rPr>
          <w:sz w:val="22"/>
          <w:szCs w:val="22"/>
        </w:rPr>
      </w:pPr>
      <w:r>
        <w:rPr>
          <w:position w:val="-1"/>
          <w:sz w:val="22"/>
          <w:szCs w:val="22"/>
        </w:rPr>
        <w:t>10.</w:t>
      </w:r>
      <w:r w:rsidR="002453BC">
        <w:rPr>
          <w:position w:val="-1"/>
          <w:sz w:val="22"/>
          <w:szCs w:val="22"/>
        </w:rPr>
        <w:t xml:space="preserve"> </w:t>
      </w:r>
      <w:r w:rsidR="002453BC">
        <w:rPr>
          <w:position w:val="-1"/>
          <w:sz w:val="22"/>
          <w:szCs w:val="22"/>
          <w:u w:val="single" w:color="000000"/>
        </w:rPr>
        <w:t xml:space="preserve">                          </w:t>
      </w:r>
      <w:r>
        <w:rPr>
          <w:position w:val="-1"/>
          <w:sz w:val="22"/>
          <w:szCs w:val="22"/>
        </w:rPr>
        <w:t>,</w:t>
      </w:r>
      <w:r w:rsidR="002453BC">
        <w:rPr>
          <w:position w:val="-1"/>
          <w:sz w:val="22"/>
          <w:szCs w:val="22"/>
          <w:u w:val="single" w:color="000000"/>
        </w:rPr>
        <w:t xml:space="preserve">         </w:t>
      </w:r>
      <w:r>
        <w:rPr>
          <w:spacing w:val="-4"/>
          <w:position w:val="-1"/>
          <w:sz w:val="22"/>
          <w:szCs w:val="22"/>
        </w:rPr>
        <w:t>-</w:t>
      </w:r>
      <w:r>
        <w:rPr>
          <w:position w:val="-1"/>
          <w:sz w:val="22"/>
          <w:szCs w:val="22"/>
        </w:rPr>
        <w:t>динара</w:t>
      </w:r>
    </w:p>
    <w:p w:rsidR="00AD7279" w:rsidRDefault="00AD7279">
      <w:pPr>
        <w:spacing w:before="5" w:line="160" w:lineRule="exact"/>
        <w:rPr>
          <w:sz w:val="16"/>
          <w:szCs w:val="16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113" w:right="78" w:firstLine="567"/>
        <w:jc w:val="both"/>
        <w:rPr>
          <w:sz w:val="24"/>
          <w:szCs w:val="24"/>
        </w:rPr>
      </w:pPr>
      <w:r>
        <w:rPr>
          <w:sz w:val="24"/>
          <w:szCs w:val="24"/>
        </w:rPr>
        <w:t>Трошкове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ем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од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ња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ч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ти од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т</w:t>
      </w:r>
      <w:r>
        <w:rPr>
          <w:sz w:val="24"/>
          <w:szCs w:val="24"/>
        </w:rPr>
        <w:t>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7430F8">
      <w:pPr>
        <w:ind w:left="113" w:right="69" w:firstLine="567"/>
        <w:jc w:val="both"/>
        <w:rPr>
          <w:sz w:val="24"/>
          <w:szCs w:val="24"/>
        </w:rPr>
      </w:pPr>
      <w:r>
        <w:rPr>
          <w:sz w:val="24"/>
          <w:szCs w:val="24"/>
        </w:rPr>
        <w:t>Ако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вљен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лога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оји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де</w:t>
      </w:r>
      <w:r>
        <w:rPr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х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ф</w:t>
      </w:r>
      <w:r>
        <w:rPr>
          <w:spacing w:val="-1"/>
          <w:sz w:val="24"/>
          <w:szCs w:val="24"/>
        </w:rPr>
        <w:t>ика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трош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вља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тва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ђ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ак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трош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во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 xml:space="preserve">ој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4" w:line="200" w:lineRule="exact"/>
      </w:pPr>
    </w:p>
    <w:p w:rsidR="00AD7279" w:rsidRDefault="007430F8">
      <w:pPr>
        <w:spacing w:before="29"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У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4C56B8">
        <w:rPr>
          <w:b/>
          <w:position w:val="-1"/>
          <w:sz w:val="24"/>
          <w:szCs w:val="24"/>
          <w:u w:val="single" w:color="000000"/>
        </w:rPr>
        <w:t xml:space="preserve">                                     </w:t>
      </w:r>
      <w:r w:rsidR="002453BC">
        <w:rPr>
          <w:b/>
          <w:position w:val="-1"/>
          <w:sz w:val="24"/>
          <w:szCs w:val="24"/>
        </w:rPr>
        <w:t xml:space="preserve">               </w:t>
      </w:r>
      <w:r w:rsidR="004C56B8">
        <w:rPr>
          <w:b/>
          <w:position w:val="-1"/>
          <w:sz w:val="24"/>
          <w:szCs w:val="24"/>
        </w:rPr>
        <w:t xml:space="preserve">                                   </w:t>
      </w:r>
      <w:r w:rsidR="002453BC">
        <w:rPr>
          <w:b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По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1"/>
          <w:position w:val="-1"/>
          <w:sz w:val="24"/>
          <w:szCs w:val="24"/>
        </w:rPr>
        <w:t>п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position w:val="-1"/>
          <w:sz w:val="24"/>
          <w:szCs w:val="24"/>
        </w:rPr>
        <w:t>с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овл</w:t>
      </w:r>
      <w:r>
        <w:rPr>
          <w:b/>
          <w:spacing w:val="2"/>
          <w:position w:val="-1"/>
          <w:sz w:val="24"/>
          <w:szCs w:val="24"/>
        </w:rPr>
        <w:t>а</w:t>
      </w:r>
      <w:r>
        <w:rPr>
          <w:b/>
          <w:spacing w:val="-6"/>
          <w:position w:val="-1"/>
          <w:sz w:val="24"/>
          <w:szCs w:val="24"/>
        </w:rPr>
        <w:t>ш</w:t>
      </w:r>
      <w:r>
        <w:rPr>
          <w:b/>
          <w:spacing w:val="3"/>
          <w:position w:val="-1"/>
          <w:sz w:val="24"/>
          <w:szCs w:val="24"/>
        </w:rPr>
        <w:t>ћ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ог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ли</w:t>
      </w:r>
      <w:r>
        <w:rPr>
          <w:b/>
          <w:spacing w:val="1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>а</w:t>
      </w:r>
    </w:p>
    <w:p w:rsidR="00AD7279" w:rsidRDefault="00AD7279">
      <w:pPr>
        <w:spacing w:before="12" w:line="24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</w:p>
    <w:p w:rsidR="00A1303B" w:rsidRDefault="00A1303B">
      <w:pPr>
        <w:tabs>
          <w:tab w:val="left" w:pos="2760"/>
        </w:tabs>
        <w:spacing w:before="29" w:line="260" w:lineRule="exact"/>
        <w:ind w:left="113" w:right="-56"/>
        <w:rPr>
          <w:b/>
          <w:position w:val="-1"/>
          <w:sz w:val="24"/>
          <w:szCs w:val="24"/>
          <w:lang w:val="sr-Cyrl-CS"/>
        </w:rPr>
      </w:pPr>
    </w:p>
    <w:p w:rsidR="00AD7279" w:rsidRDefault="00005847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 w:rsidRPr="00005847">
        <w:pict>
          <v:group id="_x0000_s1066" style="position:absolute;left:0;text-align:left;margin-left:357.5pt;margin-top:14.85pt;width:180pt;height:0;z-index:-6315;mso-position-horizontal-relative:page" coordorigin="7150,297" coordsize="3600,0">
            <v:shape id="_x0000_s1067" style="position:absolute;left:7150;top:297;width:3600;height:0" coordorigin="7150,297" coordsize="3600,0" path="m7150,297r360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Да</w:t>
      </w:r>
      <w:r w:rsidR="007430F8">
        <w:rPr>
          <w:b/>
          <w:spacing w:val="1"/>
          <w:position w:val="-1"/>
          <w:sz w:val="24"/>
          <w:szCs w:val="24"/>
        </w:rPr>
        <w:t>н</w:t>
      </w:r>
      <w:r w:rsidR="007430F8">
        <w:rPr>
          <w:b/>
          <w:position w:val="-1"/>
          <w:sz w:val="24"/>
          <w:szCs w:val="24"/>
        </w:rPr>
        <w:t>а</w:t>
      </w:r>
      <w:r w:rsidR="007430F8">
        <w:rPr>
          <w:b/>
          <w:spacing w:val="-1"/>
          <w:position w:val="-1"/>
          <w:sz w:val="24"/>
          <w:szCs w:val="24"/>
        </w:rPr>
        <w:t>:</w:t>
      </w:r>
      <w:r w:rsidR="007430F8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7430F8">
      <w:pPr>
        <w:spacing w:before="29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561"/>
            <w:col w:w="5542"/>
          </w:cols>
        </w:sectPr>
      </w:pPr>
      <w:r>
        <w:br w:type="column"/>
      </w:r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</w:p>
    <w:p w:rsidR="00AD7279" w:rsidRDefault="00005847">
      <w:pPr>
        <w:spacing w:before="8" w:line="120" w:lineRule="exact"/>
        <w:rPr>
          <w:sz w:val="12"/>
          <w:szCs w:val="12"/>
        </w:rPr>
      </w:pPr>
      <w:r w:rsidRPr="00005847">
        <w:lastRenderedPageBreak/>
        <w:pict>
          <v:group id="_x0000_s1057" style="position:absolute;margin-left:56.35pt;margin-top:152.75pt;width:488pt;height:153.35pt;z-index:-6317;mso-position-horizontal-relative:page;mso-position-vertical-relative:page" coordorigin="1127,3055" coordsize="9760,3067">
            <v:group id="_x0000_s1058" style="position:absolute;left:1138;top:3065;width:9739;height:0" coordorigin="1138,3065" coordsize="9739,0">
              <v:shape id="_x0000_s1065" style="position:absolute;left:1138;top:3065;width:9739;height:0" coordorigin="1138,3065" coordsize="9739,0" path="m1138,3065r9738,e" filled="f" strokeweight=".58pt">
                <v:path arrowok="t"/>
              </v:shape>
              <v:group id="_x0000_s1059" style="position:absolute;left:1133;top:3060;width:0;height:3056" coordorigin="1133,3060" coordsize="0,3056">
                <v:shape id="_x0000_s1064" style="position:absolute;left:1133;top:3060;width:0;height:3056" coordorigin="1133,3060" coordsize="0,3056" path="m1133,3060r,3056e" filled="f" strokeweight=".58pt">
                  <v:path arrowok="t"/>
                </v:shape>
                <v:group id="_x0000_s1060" style="position:absolute;left:1138;top:6111;width:9739;height:0" coordorigin="1138,6111" coordsize="9739,0">
                  <v:shape id="_x0000_s1063" style="position:absolute;left:1138;top:6111;width:9739;height:0" coordorigin="1138,6111" coordsize="9739,0" path="m1138,6111r9738,e" filled="f" strokeweight=".58pt">
                    <v:path arrowok="t"/>
                  </v:shape>
                  <v:group id="_x0000_s1061" style="position:absolute;left:10881;top:3060;width:0;height:3056" coordorigin="10881,3060" coordsize="0,3056">
                    <v:shape id="_x0000_s1062" style="position:absolute;left:10881;top:3060;width:0;height:3056" coordorigin="10881,3060" coordsize="0,3056" path="m10881,3060r,3056e" filled="f" strokeweight=".20464mm">
                      <v:path arrowok="t"/>
                    </v:shape>
                  </v:group>
                </v:group>
              </v:group>
            </v:group>
            <w10:wrap anchorx="page" anchory="page"/>
          </v:group>
        </w:pic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65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i/>
          <w:sz w:val="24"/>
          <w:szCs w:val="24"/>
        </w:rPr>
        <w:t>Уколи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-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ичку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опр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</w:p>
    <w:p w:rsidR="00AD7279" w:rsidRDefault="007430F8" w:rsidP="00A1303B">
      <w:pPr>
        <w:ind w:left="113" w:right="78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ју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pacing w:val="1"/>
          <w:sz w:val="24"/>
          <w:szCs w:val="24"/>
        </w:rPr>
        <w:t>е</w:t>
      </w:r>
      <w:r>
        <w:rPr>
          <w:i/>
          <w:sz w:val="24"/>
          <w:szCs w:val="24"/>
        </w:rPr>
        <w:t>ч</w:t>
      </w:r>
      <w:r>
        <w:rPr>
          <w:i/>
          <w:spacing w:val="3"/>
          <w:sz w:val="24"/>
          <w:szCs w:val="24"/>
        </w:rPr>
        <w:t>а</w:t>
      </w:r>
      <w:r>
        <w:rPr>
          <w:i/>
          <w:sz w:val="24"/>
          <w:szCs w:val="24"/>
        </w:rPr>
        <w:t>том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ају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2"/>
          <w:sz w:val="24"/>
          <w:szCs w:val="24"/>
        </w:rPr>
        <w:t>ђ</w:t>
      </w:r>
      <w:r>
        <w:rPr>
          <w:i/>
          <w:sz w:val="24"/>
          <w:szCs w:val="24"/>
        </w:rPr>
        <w:t>ача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 може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>
        <w:rPr>
          <w:i/>
          <w:spacing w:val="-2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ог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 ће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ити,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ти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рити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разац.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pacing w:val="3"/>
          <w:sz w:val="24"/>
          <w:szCs w:val="24"/>
        </w:rPr>
        <w:t>љ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>њ</w:t>
      </w:r>
      <w:r>
        <w:rPr>
          <w:i/>
          <w:sz w:val="24"/>
          <w:szCs w:val="24"/>
        </w:rPr>
        <w:t>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-5"/>
          <w:sz w:val="24"/>
          <w:szCs w:val="24"/>
        </w:rPr>
        <w:t>в</w:t>
      </w:r>
      <w:r>
        <w:rPr>
          <w:i/>
          <w:sz w:val="24"/>
          <w:szCs w:val="24"/>
        </w:rPr>
        <w:t>ог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2"/>
          <w:sz w:val="24"/>
          <w:szCs w:val="24"/>
        </w:rPr>
        <w:t>ц</w:t>
      </w:r>
      <w:r>
        <w:rPr>
          <w:i/>
          <w:sz w:val="24"/>
          <w:szCs w:val="24"/>
        </w:rPr>
        <w:t xml:space="preserve">а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-2"/>
          <w:sz w:val="24"/>
          <w:szCs w:val="24"/>
        </w:rPr>
        <w:t>ј</w:t>
      </w:r>
      <w:r>
        <w:rPr>
          <w:i/>
          <w:sz w:val="24"/>
          <w:szCs w:val="24"/>
        </w:rPr>
        <w:t>е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2"/>
          <w:sz w:val="24"/>
          <w:szCs w:val="24"/>
        </w:rPr>
        <w:t>б</w:t>
      </w:r>
      <w:r>
        <w:rPr>
          <w:i/>
          <w:sz w:val="24"/>
          <w:szCs w:val="24"/>
        </w:rPr>
        <w:t>а</w:t>
      </w:r>
      <w:r>
        <w:rPr>
          <w:i/>
          <w:spacing w:val="-8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з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5"/>
          <w:sz w:val="24"/>
          <w:szCs w:val="24"/>
        </w:rPr>
        <w:t>о</w:t>
      </w:r>
      <w:r>
        <w:rPr>
          <w:i/>
          <w:sz w:val="24"/>
          <w:szCs w:val="24"/>
        </w:rPr>
        <w:t>.</w:t>
      </w:r>
    </w:p>
    <w:p w:rsidR="00AD7279" w:rsidRDefault="007430F8">
      <w:pPr>
        <w:spacing w:before="70"/>
        <w:ind w:left="2151" w:right="2154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X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ЈАВЕ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ЕЗАВ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СНОЈ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О</w:t>
      </w:r>
      <w:r>
        <w:rPr>
          <w:b/>
          <w:sz w:val="24"/>
          <w:szCs w:val="24"/>
        </w:rPr>
        <w:t>НУДИ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д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6.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на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вка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(„С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Р</w:t>
      </w:r>
      <w:r>
        <w:rPr>
          <w:sz w:val="24"/>
          <w:szCs w:val="24"/>
        </w:rPr>
        <w:t>С“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</w:p>
    <w:p w:rsidR="00AD7279" w:rsidRDefault="007430F8">
      <w:pPr>
        <w:ind w:left="92" w:right="100"/>
        <w:jc w:val="center"/>
        <w:rPr>
          <w:sz w:val="24"/>
          <w:szCs w:val="24"/>
        </w:rPr>
        <w:sectPr w:rsidR="00AD7279">
          <w:pgSz w:w="11920" w:h="16840"/>
          <w:pgMar w:top="760" w:right="1020" w:bottom="280" w:left="1020" w:header="0" w:footer="1198" w:gutter="0"/>
          <w:cols w:space="720"/>
        </w:sectPr>
      </w:pPr>
      <w:r>
        <w:rPr>
          <w:sz w:val="24"/>
          <w:szCs w:val="24"/>
        </w:rPr>
        <w:t>124/12)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вил</w:t>
      </w:r>
      <w:r>
        <w:rPr>
          <w:spacing w:val="1"/>
          <w:sz w:val="24"/>
          <w:szCs w:val="24"/>
        </w:rPr>
        <w:t>ник</w:t>
      </w:r>
      <w:r>
        <w:rPr>
          <w:sz w:val="24"/>
          <w:szCs w:val="24"/>
        </w:rPr>
        <w:t>а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зни</w:t>
      </w:r>
      <w:r>
        <w:rPr>
          <w:sz w:val="24"/>
          <w:szCs w:val="24"/>
        </w:rPr>
        <w:t>м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6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је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пци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вки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ва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(„С</w:t>
      </w:r>
      <w:r>
        <w:rPr>
          <w:spacing w:val="2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жб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</w:p>
    <w:p w:rsidR="00AD7279" w:rsidRDefault="00005847">
      <w:pPr>
        <w:spacing w:line="260" w:lineRule="exact"/>
        <w:ind w:left="113" w:right="-56"/>
        <w:rPr>
          <w:sz w:val="24"/>
          <w:szCs w:val="24"/>
        </w:rPr>
      </w:pPr>
      <w:r w:rsidRPr="00005847">
        <w:lastRenderedPageBreak/>
        <w:pict>
          <v:group id="_x0000_s1052" style="position:absolute;left:0;text-align:left;margin-left:261.15pt;margin-top:13.3pt;width:252.7pt;height:.5pt;z-index:-6313;mso-position-horizontal-relative:page" coordorigin="5223,266" coordsize="5054,10">
            <v:group id="_x0000_s1053" style="position:absolute;left:5227;top:271;width:720;height:0" coordorigin="5227,271" coordsize="720,0">
              <v:shape id="_x0000_s1056" style="position:absolute;left:5227;top:271;width:720;height:0" coordorigin="5227,271" coordsize="720,0" path="m5227,271r720,e" filled="f" strokeweight=".48pt">
                <v:path arrowok="t"/>
              </v:shape>
              <v:group id="_x0000_s1054" style="position:absolute;left:5950;top:271;width:4322;height:0" coordorigin="5950,271" coordsize="4322,0">
                <v:shape id="_x0000_s1055" style="position:absolute;left:5950;top:271;width:4322;height:0" coordorigin="5950,271" coordsize="4322,0" path="m5950,271r4322,e" filled="f" strokeweight=".48pt">
                  <v:path arrowok="t"/>
                </v:shape>
              </v:group>
            </v:group>
            <w10:wrap anchorx="page"/>
          </v:group>
        </w:pict>
      </w:r>
      <w:r w:rsidRPr="00005847">
        <w:pict>
          <v:group id="_x0000_s1050" style="position:absolute;left:0;text-align:left;margin-left:56.65pt;margin-top:27.35pt;width:132pt;height:0;z-index:-6312;mso-position-horizontal-relative:page" coordorigin="1133,547" coordsize="2640,0">
            <v:shape id="_x0000_s1051" style="position:absolute;left:1133;top:547;width:2640;height:0" coordorigin="1133,547" coordsize="2640,0" path="m1133,547r2640,e" filled="f" strokeweight=".48pt">
              <v:path arrowok="t"/>
            </v:shape>
            <w10:wrap anchorx="page"/>
          </v:group>
        </w:pict>
      </w:r>
      <w:r w:rsidR="007430F8">
        <w:rPr>
          <w:spacing w:val="1"/>
          <w:position w:val="-1"/>
          <w:sz w:val="24"/>
          <w:szCs w:val="24"/>
        </w:rPr>
        <w:t>Р</w:t>
      </w:r>
      <w:r w:rsidR="007430F8">
        <w:rPr>
          <w:position w:val="-1"/>
          <w:sz w:val="24"/>
          <w:szCs w:val="24"/>
        </w:rPr>
        <w:t>С“</w:t>
      </w:r>
      <w:r w:rsidR="002453BC">
        <w:rPr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број</w:t>
      </w:r>
      <w:r w:rsidR="002453BC">
        <w:rPr>
          <w:position w:val="-1"/>
          <w:sz w:val="24"/>
          <w:szCs w:val="24"/>
        </w:rPr>
        <w:t xml:space="preserve"> </w:t>
      </w:r>
      <w:r w:rsidR="007430F8">
        <w:rPr>
          <w:position w:val="-1"/>
          <w:sz w:val="24"/>
          <w:szCs w:val="24"/>
        </w:rPr>
        <w:t>29/2013),</w:t>
      </w:r>
      <w:r w:rsidR="002453BC">
        <w:rPr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к</w:t>
      </w:r>
      <w:r w:rsidR="007430F8">
        <w:rPr>
          <w:spacing w:val="-1"/>
          <w:position w:val="-1"/>
          <w:sz w:val="24"/>
          <w:szCs w:val="24"/>
        </w:rPr>
        <w:t>а</w:t>
      </w:r>
      <w:r w:rsidR="007430F8">
        <w:rPr>
          <w:position w:val="-1"/>
          <w:sz w:val="24"/>
          <w:szCs w:val="24"/>
        </w:rPr>
        <w:t>о</w:t>
      </w:r>
      <w:r w:rsidR="002453BC">
        <w:rPr>
          <w:position w:val="-1"/>
          <w:sz w:val="24"/>
          <w:szCs w:val="24"/>
        </w:rPr>
        <w:t xml:space="preserve"> </w:t>
      </w:r>
      <w:r w:rsidR="007430F8">
        <w:rPr>
          <w:spacing w:val="1"/>
          <w:position w:val="-1"/>
          <w:sz w:val="24"/>
          <w:szCs w:val="24"/>
        </w:rPr>
        <w:t>п</w:t>
      </w:r>
      <w:r w:rsidR="007430F8">
        <w:rPr>
          <w:position w:val="-1"/>
          <w:sz w:val="24"/>
          <w:szCs w:val="24"/>
        </w:rPr>
        <w:t>о</w:t>
      </w:r>
      <w:r w:rsidR="007430F8">
        <w:rPr>
          <w:spacing w:val="3"/>
          <w:position w:val="-1"/>
          <w:sz w:val="24"/>
          <w:szCs w:val="24"/>
        </w:rPr>
        <w:t>н</w:t>
      </w:r>
      <w:r w:rsidR="007430F8">
        <w:rPr>
          <w:spacing w:val="-7"/>
          <w:position w:val="-1"/>
          <w:sz w:val="24"/>
          <w:szCs w:val="24"/>
        </w:rPr>
        <w:t>у</w:t>
      </w:r>
      <w:r w:rsidR="007430F8">
        <w:rPr>
          <w:spacing w:val="1"/>
          <w:position w:val="-1"/>
          <w:sz w:val="24"/>
          <w:szCs w:val="24"/>
        </w:rPr>
        <w:t>ђ</w:t>
      </w:r>
      <w:r w:rsidR="007430F8">
        <w:rPr>
          <w:spacing w:val="-1"/>
          <w:position w:val="-1"/>
          <w:sz w:val="24"/>
          <w:szCs w:val="24"/>
        </w:rPr>
        <w:t>ач</w:t>
      </w:r>
      <w:r w:rsidR="007430F8">
        <w:rPr>
          <w:position w:val="-1"/>
          <w:sz w:val="24"/>
          <w:szCs w:val="24"/>
        </w:rPr>
        <w:t>:</w:t>
      </w:r>
    </w:p>
    <w:p w:rsidR="00AD7279" w:rsidRDefault="007430F8">
      <w:pPr>
        <w:spacing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3989" w:space="5262"/>
            <w:col w:w="629"/>
          </w:cols>
        </w:sectPr>
      </w:pPr>
      <w:r>
        <w:br w:type="column"/>
      </w:r>
      <w:r>
        <w:rPr>
          <w:position w:val="-1"/>
          <w:sz w:val="24"/>
          <w:szCs w:val="24"/>
        </w:rPr>
        <w:lastRenderedPageBreak/>
        <w:t>,</w:t>
      </w:r>
      <w:r w:rsidR="002453BC">
        <w:rPr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и</w:t>
      </w:r>
      <w:r>
        <w:rPr>
          <w:position w:val="-1"/>
          <w:sz w:val="24"/>
          <w:szCs w:val="24"/>
        </w:rPr>
        <w:t>з</w:t>
      </w:r>
    </w:p>
    <w:p w:rsidR="00AD7279" w:rsidRDefault="00AD7279">
      <w:pPr>
        <w:spacing w:before="12" w:line="240" w:lineRule="exact"/>
        <w:rPr>
          <w:sz w:val="24"/>
          <w:szCs w:val="24"/>
        </w:rPr>
      </w:pPr>
    </w:p>
    <w:p w:rsidR="00AD7279" w:rsidRDefault="007430F8">
      <w:pPr>
        <w:spacing w:before="29" w:line="260" w:lineRule="exact"/>
        <w:ind w:left="113"/>
        <w:rPr>
          <w:sz w:val="24"/>
          <w:szCs w:val="24"/>
        </w:rPr>
      </w:pPr>
      <w:r>
        <w:rPr>
          <w:position w:val="-1"/>
          <w:sz w:val="24"/>
          <w:szCs w:val="24"/>
        </w:rPr>
        <w:t>д</w:t>
      </w:r>
      <w:r>
        <w:rPr>
          <w:spacing w:val="-1"/>
          <w:position w:val="-1"/>
          <w:sz w:val="24"/>
          <w:szCs w:val="24"/>
        </w:rPr>
        <w:t>а</w:t>
      </w:r>
      <w:r>
        <w:rPr>
          <w:position w:val="-1"/>
          <w:sz w:val="24"/>
          <w:szCs w:val="24"/>
        </w:rPr>
        <w:t>јем</w:t>
      </w:r>
    </w:p>
    <w:p w:rsidR="00AD7279" w:rsidRDefault="00AD7279">
      <w:pPr>
        <w:spacing w:before="2" w:line="160" w:lineRule="exact"/>
        <w:rPr>
          <w:sz w:val="16"/>
          <w:szCs w:val="16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4533" w:right="4325"/>
        <w:jc w:val="center"/>
        <w:rPr>
          <w:sz w:val="24"/>
          <w:szCs w:val="24"/>
        </w:rPr>
      </w:pPr>
      <w:r>
        <w:rPr>
          <w:b/>
          <w:sz w:val="24"/>
          <w:szCs w:val="24"/>
        </w:rPr>
        <w:t>ИЗ</w:t>
      </w:r>
      <w:r>
        <w:rPr>
          <w:b/>
          <w:spacing w:val="2"/>
          <w:sz w:val="24"/>
          <w:szCs w:val="24"/>
        </w:rPr>
        <w:t>Ј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-8"/>
          <w:sz w:val="24"/>
          <w:szCs w:val="24"/>
        </w:rPr>
        <w:t>В</w:t>
      </w:r>
      <w:r>
        <w:rPr>
          <w:b/>
          <w:sz w:val="24"/>
          <w:szCs w:val="24"/>
        </w:rPr>
        <w:t>У</w:t>
      </w:r>
    </w:p>
    <w:p w:rsidR="00AD7279" w:rsidRDefault="007430F8">
      <w:pPr>
        <w:ind w:left="3481" w:right="3275"/>
        <w:jc w:val="center"/>
        <w:rPr>
          <w:sz w:val="24"/>
          <w:szCs w:val="24"/>
        </w:rPr>
      </w:pPr>
      <w:r>
        <w:rPr>
          <w:b/>
          <w:sz w:val="24"/>
          <w:szCs w:val="24"/>
        </w:rPr>
        <w:t>О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>З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С</w:t>
      </w:r>
      <w:r>
        <w:rPr>
          <w:b/>
          <w:sz w:val="24"/>
          <w:szCs w:val="24"/>
        </w:rPr>
        <w:t>НОЈ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-1"/>
          <w:sz w:val="24"/>
          <w:szCs w:val="24"/>
        </w:rPr>
        <w:t>О</w:t>
      </w:r>
      <w:r>
        <w:rPr>
          <w:b/>
          <w:sz w:val="24"/>
          <w:szCs w:val="24"/>
        </w:rPr>
        <w:t>Н</w:t>
      </w:r>
      <w:r>
        <w:rPr>
          <w:b/>
          <w:spacing w:val="-13"/>
          <w:sz w:val="24"/>
          <w:szCs w:val="24"/>
        </w:rPr>
        <w:t>У</w:t>
      </w:r>
      <w:r>
        <w:rPr>
          <w:b/>
          <w:sz w:val="24"/>
          <w:szCs w:val="24"/>
        </w:rPr>
        <w:t>ДИ</w:t>
      </w:r>
    </w:p>
    <w:p w:rsidR="00AD7279" w:rsidRDefault="00AD7279">
      <w:pPr>
        <w:spacing w:before="10" w:line="140" w:lineRule="exact"/>
        <w:rPr>
          <w:sz w:val="14"/>
          <w:szCs w:val="14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ind w:left="113" w:right="144"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 w:rsidR="002453BC"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pacing w:val="-3"/>
          <w:sz w:val="24"/>
          <w:szCs w:val="24"/>
        </w:rPr>
        <w:t>а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-2"/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ош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в</w:t>
      </w:r>
      <w:r>
        <w:rPr>
          <w:spacing w:val="2"/>
          <w:sz w:val="24"/>
          <w:szCs w:val="24"/>
        </w:rPr>
        <w:t>р</w:t>
      </w:r>
      <w:r>
        <w:rPr>
          <w:spacing w:val="4"/>
          <w:sz w:val="24"/>
          <w:szCs w:val="24"/>
        </w:rPr>
        <w:t>ђ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м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14"/>
          <w:sz w:val="24"/>
          <w:szCs w:val="24"/>
        </w:rPr>
        <w:t>у</w:t>
      </w:r>
      <w:r>
        <w:rPr>
          <w:spacing w:val="5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ос</w:t>
      </w:r>
      <w:r>
        <w:rPr>
          <w:spacing w:val="6"/>
          <w:sz w:val="24"/>
          <w:szCs w:val="24"/>
        </w:rPr>
        <w:t>т</w:t>
      </w:r>
      <w:r>
        <w:rPr>
          <w:spacing w:val="-7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8"/>
          <w:sz w:val="24"/>
          <w:szCs w:val="24"/>
        </w:rPr>
        <w:t>к</w:t>
      </w:r>
      <w:r>
        <w:rPr>
          <w:sz w:val="24"/>
          <w:szCs w:val="24"/>
        </w:rPr>
        <w:t>у 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вне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а</w:t>
      </w:r>
      <w:r>
        <w:rPr>
          <w:spacing w:val="-5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добара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ОП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број</w:t>
      </w:r>
      <w:r>
        <w:rPr>
          <w:spacing w:val="6"/>
          <w:sz w:val="24"/>
          <w:szCs w:val="24"/>
        </w:rPr>
        <w:t xml:space="preserve"> </w:t>
      </w:r>
      <w:r w:rsidR="00E96B85">
        <w:rPr>
          <w:sz w:val="24"/>
          <w:szCs w:val="24"/>
          <w:lang w:val="sr-Cyrl-CS"/>
        </w:rPr>
        <w:t>1</w:t>
      </w:r>
      <w:r w:rsidR="00A1303B">
        <w:rPr>
          <w:sz w:val="24"/>
          <w:szCs w:val="24"/>
        </w:rPr>
        <w:t>/</w:t>
      </w:r>
      <w:r>
        <w:rPr>
          <w:sz w:val="24"/>
          <w:szCs w:val="24"/>
        </w:rPr>
        <w:t>13,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2"/>
          <w:sz w:val="24"/>
          <w:szCs w:val="24"/>
        </w:rPr>
        <w:t>н</w:t>
      </w:r>
      <w:r>
        <w:rPr>
          <w:spacing w:val="-3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8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о,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з до</w:t>
      </w:r>
      <w:r>
        <w:rPr>
          <w:spacing w:val="-7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 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4" w:line="180" w:lineRule="exact"/>
        <w:rPr>
          <w:sz w:val="18"/>
          <w:szCs w:val="18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У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4A5569">
        <w:rPr>
          <w:b/>
          <w:position w:val="-1"/>
          <w:sz w:val="24"/>
          <w:szCs w:val="24"/>
          <w:u w:val="single" w:color="000000"/>
        </w:rPr>
        <w:t xml:space="preserve">                     </w:t>
      </w:r>
      <w:r w:rsidR="002453BC">
        <w:rPr>
          <w:b/>
          <w:position w:val="-1"/>
          <w:sz w:val="24"/>
          <w:szCs w:val="24"/>
        </w:rPr>
        <w:t xml:space="preserve">                </w:t>
      </w:r>
      <w:r w:rsidR="004A5569">
        <w:rPr>
          <w:b/>
          <w:position w:val="-1"/>
          <w:sz w:val="24"/>
          <w:szCs w:val="24"/>
        </w:rPr>
        <w:t xml:space="preserve">                                                        </w:t>
      </w:r>
      <w:r>
        <w:rPr>
          <w:b/>
          <w:position w:val="-1"/>
          <w:sz w:val="24"/>
          <w:szCs w:val="24"/>
        </w:rPr>
        <w:t>По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1"/>
          <w:position w:val="-1"/>
          <w:sz w:val="24"/>
          <w:szCs w:val="24"/>
        </w:rPr>
        <w:t>п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position w:val="-1"/>
          <w:sz w:val="24"/>
          <w:szCs w:val="24"/>
        </w:rPr>
        <w:t>с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овл</w:t>
      </w:r>
      <w:r>
        <w:rPr>
          <w:b/>
          <w:spacing w:val="2"/>
          <w:position w:val="-1"/>
          <w:sz w:val="24"/>
          <w:szCs w:val="24"/>
        </w:rPr>
        <w:t>а</w:t>
      </w:r>
      <w:r>
        <w:rPr>
          <w:b/>
          <w:spacing w:val="-6"/>
          <w:position w:val="-1"/>
          <w:sz w:val="24"/>
          <w:szCs w:val="24"/>
        </w:rPr>
        <w:t>ш</w:t>
      </w:r>
      <w:r>
        <w:rPr>
          <w:b/>
          <w:spacing w:val="3"/>
          <w:position w:val="-1"/>
          <w:sz w:val="24"/>
          <w:szCs w:val="24"/>
        </w:rPr>
        <w:t>ћ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ог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ли</w:t>
      </w:r>
      <w:r>
        <w:rPr>
          <w:b/>
          <w:spacing w:val="1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>а</w:t>
      </w:r>
    </w:p>
    <w:p w:rsidR="00AD7279" w:rsidRDefault="00AD7279">
      <w:pPr>
        <w:spacing w:before="12" w:line="24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</w:p>
    <w:p w:rsidR="00A1303B" w:rsidRPr="004A5569" w:rsidRDefault="004A5569">
      <w:pPr>
        <w:tabs>
          <w:tab w:val="left" w:pos="2760"/>
        </w:tabs>
        <w:spacing w:before="29" w:line="260" w:lineRule="exact"/>
        <w:ind w:left="113" w:right="-56"/>
        <w:rPr>
          <w:b/>
          <w:position w:val="-1"/>
          <w:sz w:val="24"/>
          <w:szCs w:val="24"/>
          <w:lang w:val="sr-Latn-CS"/>
        </w:rPr>
      </w:pPr>
      <w:r>
        <w:rPr>
          <w:b/>
          <w:position w:val="-1"/>
          <w:sz w:val="24"/>
          <w:szCs w:val="24"/>
          <w:lang w:val="sr-Latn-CS"/>
        </w:rPr>
        <w:lastRenderedPageBreak/>
        <w:t xml:space="preserve">     </w:t>
      </w:r>
    </w:p>
    <w:p w:rsidR="00AD7279" w:rsidRDefault="00005847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 w:rsidRPr="00005847">
        <w:pict>
          <v:group id="_x0000_s1048" style="position:absolute;left:0;text-align:left;margin-left:357.5pt;margin-top:14.85pt;width:180pt;height:0;z-index:-6311;mso-position-horizontal-relative:page" coordorigin="7150,297" coordsize="3600,0">
            <v:shape id="_x0000_s1049" style="position:absolute;left:7150;top:297;width:3600;height:0" coordorigin="7150,297" coordsize="3600,0" path="m7150,297r360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Да</w:t>
      </w:r>
      <w:r w:rsidR="007430F8">
        <w:rPr>
          <w:b/>
          <w:spacing w:val="1"/>
          <w:position w:val="-1"/>
          <w:sz w:val="24"/>
          <w:szCs w:val="24"/>
        </w:rPr>
        <w:t>н</w:t>
      </w:r>
      <w:r w:rsidR="007430F8">
        <w:rPr>
          <w:b/>
          <w:position w:val="-1"/>
          <w:sz w:val="24"/>
          <w:szCs w:val="24"/>
        </w:rPr>
        <w:t>а</w:t>
      </w:r>
      <w:r w:rsidR="007430F8">
        <w:rPr>
          <w:b/>
          <w:spacing w:val="-1"/>
          <w:position w:val="-1"/>
          <w:sz w:val="24"/>
          <w:szCs w:val="24"/>
        </w:rPr>
        <w:t>:</w:t>
      </w:r>
      <w:r w:rsidR="007430F8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7430F8">
      <w:pPr>
        <w:spacing w:before="29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561"/>
            <w:col w:w="5542"/>
          </w:cols>
        </w:sectPr>
      </w:pPr>
      <w:r>
        <w:br w:type="column"/>
      </w:r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</w:p>
    <w:p w:rsidR="00AD7279" w:rsidRDefault="00AD7279">
      <w:pPr>
        <w:spacing w:before="8" w:line="120" w:lineRule="exact"/>
        <w:rPr>
          <w:sz w:val="12"/>
          <w:szCs w:val="12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65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</w:p>
    <w:p w:rsidR="00AD7279" w:rsidRDefault="007430F8">
      <w:pPr>
        <w:spacing w:before="27"/>
        <w:ind w:left="113" w:right="149" w:firstLine="567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У </w:t>
      </w:r>
      <w:r>
        <w:rPr>
          <w:i/>
          <w:spacing w:val="-1"/>
          <w:sz w:val="24"/>
          <w:szCs w:val="24"/>
        </w:rPr>
        <w:t>слу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ају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ојања</w:t>
      </w:r>
      <w:r>
        <w:rPr>
          <w:i/>
          <w:spacing w:val="25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су</w:t>
      </w:r>
      <w:r>
        <w:rPr>
          <w:i/>
          <w:sz w:val="24"/>
          <w:szCs w:val="24"/>
        </w:rPr>
        <w:t>м</w:t>
      </w:r>
      <w:r>
        <w:rPr>
          <w:i/>
          <w:spacing w:val="2"/>
          <w:sz w:val="24"/>
          <w:szCs w:val="24"/>
        </w:rPr>
        <w:t>њ</w:t>
      </w:r>
      <w:r>
        <w:rPr>
          <w:i/>
          <w:sz w:val="24"/>
          <w:szCs w:val="24"/>
        </w:rPr>
        <w:t>е</w:t>
      </w:r>
      <w:r>
        <w:rPr>
          <w:i/>
          <w:spacing w:val="24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с</w:t>
      </w:r>
      <w:r>
        <w:rPr>
          <w:i/>
          <w:sz w:val="24"/>
          <w:szCs w:val="24"/>
        </w:rPr>
        <w:t>т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изја</w:t>
      </w:r>
      <w:r>
        <w:rPr>
          <w:i/>
          <w:spacing w:val="4"/>
          <w:sz w:val="24"/>
          <w:szCs w:val="24"/>
        </w:rPr>
        <w:t>в</w:t>
      </w:r>
      <w:r>
        <w:rPr>
          <w:i/>
          <w:sz w:val="24"/>
          <w:szCs w:val="24"/>
        </w:rPr>
        <w:t>е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4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pacing w:val="2"/>
          <w:sz w:val="24"/>
          <w:szCs w:val="24"/>
        </w:rPr>
        <w:t>и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ој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 xml:space="preserve">и, 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7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3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ац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ћ</w:t>
      </w:r>
      <w:r>
        <w:rPr>
          <w:i/>
          <w:sz w:val="24"/>
          <w:szCs w:val="24"/>
        </w:rPr>
        <w:t>е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мах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z w:val="24"/>
          <w:szCs w:val="24"/>
        </w:rPr>
        <w:t>оба</w:t>
      </w:r>
      <w:r>
        <w:rPr>
          <w:i/>
          <w:spacing w:val="-6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ес</w:t>
      </w:r>
      <w:r>
        <w:rPr>
          <w:i/>
          <w:spacing w:val="-3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и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о</w:t>
      </w:r>
      <w:r>
        <w:rPr>
          <w:i/>
          <w:sz w:val="24"/>
          <w:szCs w:val="24"/>
        </w:rPr>
        <w:t>р</w:t>
      </w:r>
      <w:r>
        <w:rPr>
          <w:i/>
          <w:spacing w:val="-2"/>
          <w:sz w:val="24"/>
          <w:szCs w:val="24"/>
        </w:rPr>
        <w:t>г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-5"/>
          <w:sz w:val="24"/>
          <w:szCs w:val="24"/>
        </w:rPr>
        <w:t>з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цију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ле</w:t>
      </w:r>
      <w:r>
        <w:rPr>
          <w:i/>
          <w:sz w:val="24"/>
          <w:szCs w:val="24"/>
        </w:rPr>
        <w:t>ж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у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 xml:space="preserve">а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ш</w:t>
      </w:r>
      <w:r>
        <w:rPr>
          <w:i/>
          <w:spacing w:val="-3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и</w:t>
      </w:r>
      <w:r>
        <w:rPr>
          <w:i/>
          <w:spacing w:val="-7"/>
          <w:sz w:val="24"/>
          <w:szCs w:val="24"/>
        </w:rPr>
        <w:t>т</w:t>
      </w:r>
      <w:r>
        <w:rPr>
          <w:i/>
          <w:sz w:val="24"/>
          <w:szCs w:val="24"/>
        </w:rPr>
        <w:t>у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ку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ци</w:t>
      </w:r>
      <w:r>
        <w:rPr>
          <w:i/>
          <w:spacing w:val="1"/>
          <w:sz w:val="24"/>
          <w:szCs w:val="24"/>
        </w:rPr>
        <w:t>ј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 xml:space="preserve">. </w:t>
      </w:r>
      <w:r>
        <w:rPr>
          <w:i/>
          <w:spacing w:val="-2"/>
          <w:sz w:val="24"/>
          <w:szCs w:val="24"/>
        </w:rPr>
        <w:t>О</w:t>
      </w:r>
      <w:r>
        <w:rPr>
          <w:i/>
          <w:sz w:val="24"/>
          <w:szCs w:val="24"/>
        </w:rPr>
        <w:t>р</w:t>
      </w:r>
      <w:r>
        <w:rPr>
          <w:i/>
          <w:spacing w:val="-2"/>
          <w:sz w:val="24"/>
          <w:szCs w:val="24"/>
        </w:rPr>
        <w:t>г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</w:t>
      </w:r>
      <w:r>
        <w:rPr>
          <w:i/>
          <w:spacing w:val="-2"/>
          <w:sz w:val="24"/>
          <w:szCs w:val="24"/>
        </w:rPr>
        <w:t>з</w:t>
      </w:r>
      <w:r>
        <w:rPr>
          <w:i/>
          <w:sz w:val="24"/>
          <w:szCs w:val="24"/>
        </w:rPr>
        <w:t>ација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ле</w:t>
      </w:r>
      <w:r>
        <w:rPr>
          <w:i/>
          <w:sz w:val="24"/>
          <w:szCs w:val="24"/>
        </w:rPr>
        <w:t>ж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ш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-8"/>
          <w:sz w:val="24"/>
          <w:szCs w:val="24"/>
        </w:rPr>
        <w:t>т</w:t>
      </w:r>
      <w:r>
        <w:rPr>
          <w:i/>
          <w:sz w:val="24"/>
          <w:szCs w:val="24"/>
        </w:rPr>
        <w:t>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кур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ци</w:t>
      </w:r>
      <w:r>
        <w:rPr>
          <w:i/>
          <w:spacing w:val="1"/>
          <w:sz w:val="24"/>
          <w:szCs w:val="24"/>
        </w:rPr>
        <w:t>ј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,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</w:t>
      </w:r>
      <w:r>
        <w:rPr>
          <w:i/>
          <w:spacing w:val="-2"/>
          <w:sz w:val="24"/>
          <w:szCs w:val="24"/>
        </w:rPr>
        <w:t>ож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уђ</w:t>
      </w:r>
      <w:r>
        <w:rPr>
          <w:i/>
          <w:spacing w:val="-17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8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дн</w:t>
      </w:r>
      <w:r>
        <w:rPr>
          <w:i/>
          <w:spacing w:val="-2"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 xml:space="preserve">о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аи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с</w:t>
      </w:r>
      <w:r>
        <w:rPr>
          <w:i/>
          <w:sz w:val="24"/>
          <w:szCs w:val="24"/>
        </w:rPr>
        <w:t>о</w:t>
      </w:r>
      <w:r>
        <w:rPr>
          <w:i/>
          <w:spacing w:val="-8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ом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2"/>
          <w:sz w:val="24"/>
          <w:szCs w:val="24"/>
        </w:rPr>
        <w:t>ц</w:t>
      </w:r>
      <w:r>
        <w:rPr>
          <w:i/>
          <w:sz w:val="24"/>
          <w:szCs w:val="24"/>
        </w:rPr>
        <w:t>у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1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ћи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м</w:t>
      </w:r>
      <w:r>
        <w:rPr>
          <w:i/>
          <w:spacing w:val="1"/>
          <w:sz w:val="24"/>
          <w:szCs w:val="24"/>
        </w:rPr>
        <w:t>е</w:t>
      </w:r>
      <w:r>
        <w:rPr>
          <w:i/>
          <w:spacing w:val="-7"/>
          <w:sz w:val="24"/>
          <w:szCs w:val="24"/>
        </w:rPr>
        <w:t>р</w:t>
      </w:r>
      <w:r>
        <w:rPr>
          <w:i/>
          <w:sz w:val="24"/>
          <w:szCs w:val="24"/>
        </w:rPr>
        <w:t>у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pacing w:val="-7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</w:t>
      </w:r>
      <w:r>
        <w:rPr>
          <w:i/>
          <w:spacing w:val="2"/>
          <w:sz w:val="24"/>
          <w:szCs w:val="24"/>
        </w:rPr>
        <w:t>р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еш</w:t>
      </w:r>
      <w:r>
        <w:rPr>
          <w:i/>
          <w:sz w:val="24"/>
          <w:szCs w:val="24"/>
        </w:rPr>
        <w:t>ћа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23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5"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пку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јавне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</w:t>
      </w:r>
      <w:r>
        <w:rPr>
          <w:i/>
          <w:spacing w:val="1"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ке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ако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р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</w:p>
    <w:p w:rsidR="00AD7279" w:rsidRDefault="007430F8">
      <w:pPr>
        <w:ind w:left="113" w:right="149"/>
        <w:jc w:val="both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48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ј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3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-17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,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дн</w:t>
      </w:r>
      <w:r>
        <w:rPr>
          <w:i/>
          <w:sz w:val="24"/>
          <w:szCs w:val="24"/>
        </w:rPr>
        <w:t>ос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аи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с</w:t>
      </w:r>
      <w:r>
        <w:rPr>
          <w:i/>
          <w:sz w:val="24"/>
          <w:szCs w:val="24"/>
        </w:rPr>
        <w:t>о</w:t>
      </w:r>
      <w:r>
        <w:rPr>
          <w:i/>
          <w:spacing w:val="-3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о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ице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о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кур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3"/>
          <w:sz w:val="24"/>
          <w:szCs w:val="24"/>
        </w:rPr>
        <w:t>н</w:t>
      </w:r>
      <w:r>
        <w:rPr>
          <w:i/>
          <w:sz w:val="24"/>
          <w:szCs w:val="24"/>
        </w:rPr>
        <w:t>цију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пку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јавне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ке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3"/>
          <w:sz w:val="24"/>
          <w:szCs w:val="24"/>
        </w:rPr>
        <w:t>м</w:t>
      </w:r>
      <w:r>
        <w:rPr>
          <w:i/>
          <w:sz w:val="24"/>
          <w:szCs w:val="24"/>
        </w:rPr>
        <w:t>и</w:t>
      </w:r>
      <w:r>
        <w:rPr>
          <w:i/>
          <w:spacing w:val="-3"/>
          <w:sz w:val="24"/>
          <w:szCs w:val="24"/>
        </w:rPr>
        <w:t>с</w:t>
      </w:r>
      <w:r>
        <w:rPr>
          <w:i/>
          <w:spacing w:val="-1"/>
          <w:sz w:val="24"/>
          <w:szCs w:val="24"/>
        </w:rPr>
        <w:t>л</w:t>
      </w:r>
      <w:r>
        <w:rPr>
          <w:i/>
          <w:sz w:val="24"/>
          <w:szCs w:val="24"/>
        </w:rPr>
        <w:t>у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2"/>
          <w:sz w:val="24"/>
          <w:szCs w:val="24"/>
        </w:rPr>
        <w:t>ј</w:t>
      </w:r>
      <w:r>
        <w:rPr>
          <w:i/>
          <w:sz w:val="24"/>
          <w:szCs w:val="24"/>
        </w:rPr>
        <w:t>им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3"/>
          <w:sz w:val="24"/>
          <w:szCs w:val="24"/>
        </w:rPr>
        <w:t>ђ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је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з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ш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a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к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ци</w:t>
      </w:r>
      <w:r>
        <w:rPr>
          <w:i/>
          <w:spacing w:val="3"/>
          <w:sz w:val="24"/>
          <w:szCs w:val="24"/>
        </w:rPr>
        <w:t>ј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.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Ме</w:t>
      </w:r>
      <w:r>
        <w:rPr>
          <w:i/>
          <w:sz w:val="24"/>
          <w:szCs w:val="24"/>
        </w:rPr>
        <w:t>ра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4"/>
          <w:sz w:val="24"/>
          <w:szCs w:val="24"/>
        </w:rPr>
        <w:t>з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б</w:t>
      </w:r>
      <w:r>
        <w:rPr>
          <w:i/>
          <w:spacing w:val="2"/>
          <w:sz w:val="24"/>
          <w:szCs w:val="24"/>
        </w:rPr>
        <w:t>р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ч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ш</w:t>
      </w:r>
      <w:r>
        <w:rPr>
          <w:i/>
          <w:sz w:val="24"/>
          <w:szCs w:val="24"/>
        </w:rPr>
        <w:t>ћа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 по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пку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јавне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>
        <w:rPr>
          <w:i/>
          <w:spacing w:val="2"/>
          <w:sz w:val="24"/>
          <w:szCs w:val="24"/>
        </w:rPr>
        <w:t>б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ке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м</w:t>
      </w:r>
      <w:r>
        <w:rPr>
          <w:i/>
          <w:spacing w:val="-5"/>
          <w:sz w:val="24"/>
          <w:szCs w:val="24"/>
        </w:rPr>
        <w:t>о</w:t>
      </w:r>
      <w:r>
        <w:rPr>
          <w:i/>
          <w:spacing w:val="-2"/>
          <w:sz w:val="24"/>
          <w:szCs w:val="24"/>
        </w:rPr>
        <w:t>ж</w:t>
      </w:r>
      <w:r>
        <w:rPr>
          <w:i/>
          <w:sz w:val="24"/>
          <w:szCs w:val="24"/>
        </w:rPr>
        <w:t>е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р</w:t>
      </w:r>
      <w:r>
        <w:rPr>
          <w:i/>
          <w:sz w:val="24"/>
          <w:szCs w:val="24"/>
        </w:rPr>
        <w:t>аја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о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д</w:t>
      </w:r>
      <w:r>
        <w:rPr>
          <w:i/>
          <w:spacing w:val="-8"/>
          <w:sz w:val="24"/>
          <w:szCs w:val="24"/>
        </w:rPr>
        <w:t>в</w:t>
      </w:r>
      <w:r>
        <w:rPr>
          <w:i/>
          <w:sz w:val="24"/>
          <w:szCs w:val="24"/>
        </w:rPr>
        <w:t>е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г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.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кур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ц</w:t>
      </w:r>
      <w:r>
        <w:rPr>
          <w:i/>
          <w:spacing w:val="1"/>
          <w:sz w:val="24"/>
          <w:szCs w:val="24"/>
        </w:rPr>
        <w:t>и</w:t>
      </w:r>
      <w:r>
        <w:rPr>
          <w:i/>
          <w:spacing w:val="-2"/>
          <w:sz w:val="24"/>
          <w:szCs w:val="24"/>
        </w:rPr>
        <w:t>ј</w:t>
      </w:r>
      <w:r>
        <w:rPr>
          <w:i/>
          <w:sz w:val="24"/>
          <w:szCs w:val="24"/>
        </w:rPr>
        <w:t>е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п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 xml:space="preserve">ља 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е</w:t>
      </w:r>
      <w:r>
        <w:rPr>
          <w:i/>
          <w:spacing w:val="-2"/>
          <w:sz w:val="24"/>
          <w:szCs w:val="24"/>
        </w:rPr>
        <w:t>г</w:t>
      </w:r>
      <w:r>
        <w:rPr>
          <w:i/>
          <w:sz w:val="24"/>
          <w:szCs w:val="24"/>
        </w:rPr>
        <w:t>а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-1"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у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>ф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2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ц</w:t>
      </w:r>
      <w:r>
        <w:rPr>
          <w:i/>
          <w:spacing w:val="-18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м</w:t>
      </w:r>
      <w:r>
        <w:rPr>
          <w:i/>
          <w:spacing w:val="1"/>
          <w:sz w:val="24"/>
          <w:szCs w:val="24"/>
        </w:rPr>
        <w:t>и</w:t>
      </w:r>
      <w:r>
        <w:rPr>
          <w:i/>
          <w:spacing w:val="-1"/>
          <w:sz w:val="24"/>
          <w:szCs w:val="24"/>
        </w:rPr>
        <w:t>сл</w:t>
      </w:r>
      <w:r>
        <w:rPr>
          <w:i/>
          <w:sz w:val="24"/>
          <w:szCs w:val="24"/>
        </w:rPr>
        <w:t>у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чл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 xml:space="preserve">а 82. 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1.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-16"/>
          <w:sz w:val="24"/>
          <w:szCs w:val="24"/>
        </w:rPr>
        <w:t>а</w:t>
      </w:r>
      <w:r>
        <w:rPr>
          <w:i/>
          <w:sz w:val="24"/>
          <w:szCs w:val="24"/>
        </w:rPr>
        <w:t>чка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2.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З</w:t>
      </w:r>
      <w:r>
        <w:rPr>
          <w:i/>
          <w:sz w:val="24"/>
          <w:szCs w:val="24"/>
        </w:rPr>
        <w:t>ако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а.</w:t>
      </w:r>
    </w:p>
    <w:p w:rsidR="00AD7279" w:rsidRDefault="00005847" w:rsidP="00A1303B">
      <w:pPr>
        <w:ind w:left="113" w:right="147" w:firstLine="567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  <w:r w:rsidRPr="00005847">
        <w:pict>
          <v:group id="_x0000_s1046" style="position:absolute;left:0;text-align:left;margin-left:306.4pt;margin-top:12.45pt;width:3pt;height:0;z-index:-6314;mso-position-horizontal-relative:page" coordorigin="6128,249" coordsize="60,0">
            <v:shape id="_x0000_s1047" style="position:absolute;left:6128;top:249;width:60;height:0" coordorigin="6128,249" coordsize="60,0" path="m6128,249r60,e" filled="f" strokeweight="1.66pt">
              <v:path arrowok="t"/>
            </v:shape>
            <w10:wrap anchorx="page"/>
          </v:group>
        </w:pict>
      </w:r>
      <w:r w:rsidR="007430F8">
        <w:rPr>
          <w:b/>
          <w:i/>
          <w:sz w:val="24"/>
          <w:szCs w:val="24"/>
          <w:u w:val="thick" w:color="000000"/>
        </w:rPr>
        <w:t xml:space="preserve"> </w:t>
      </w:r>
      <w:r w:rsidR="007430F8">
        <w:rPr>
          <w:b/>
          <w:i/>
          <w:spacing w:val="-4"/>
          <w:sz w:val="24"/>
          <w:szCs w:val="24"/>
          <w:u w:val="thick" w:color="000000"/>
        </w:rPr>
        <w:t>У</w:t>
      </w:r>
      <w:r w:rsidR="007430F8">
        <w:rPr>
          <w:b/>
          <w:i/>
          <w:sz w:val="24"/>
          <w:szCs w:val="24"/>
          <w:u w:val="thick" w:color="000000"/>
        </w:rPr>
        <w:t>ко</w:t>
      </w:r>
      <w:r w:rsidR="007430F8">
        <w:rPr>
          <w:b/>
          <w:i/>
          <w:spacing w:val="-1"/>
          <w:sz w:val="24"/>
          <w:szCs w:val="24"/>
          <w:u w:val="thick" w:color="000000"/>
        </w:rPr>
        <w:t>л</w:t>
      </w:r>
      <w:r w:rsidR="007430F8">
        <w:rPr>
          <w:b/>
          <w:i/>
          <w:sz w:val="24"/>
          <w:szCs w:val="24"/>
          <w:u w:val="thick" w:color="000000"/>
        </w:rPr>
        <w:t>ко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 w:rsidR="007430F8">
        <w:rPr>
          <w:b/>
          <w:i/>
          <w:sz w:val="24"/>
          <w:szCs w:val="24"/>
          <w:u w:val="thick" w:color="000000"/>
        </w:rPr>
        <w:t>п</w:t>
      </w:r>
      <w:r w:rsidR="007430F8">
        <w:rPr>
          <w:b/>
          <w:i/>
          <w:spacing w:val="-1"/>
          <w:sz w:val="24"/>
          <w:szCs w:val="24"/>
          <w:u w:val="thick" w:color="000000"/>
        </w:rPr>
        <w:t>о</w:t>
      </w:r>
      <w:r w:rsidR="007430F8">
        <w:rPr>
          <w:b/>
          <w:i/>
          <w:sz w:val="24"/>
          <w:szCs w:val="24"/>
          <w:u w:val="thick" w:color="000000"/>
        </w:rPr>
        <w:t>н</w:t>
      </w:r>
      <w:r w:rsidR="007430F8">
        <w:rPr>
          <w:b/>
          <w:i/>
          <w:spacing w:val="-1"/>
          <w:sz w:val="24"/>
          <w:szCs w:val="24"/>
          <w:u w:val="thick" w:color="000000"/>
        </w:rPr>
        <w:t>уд</w:t>
      </w:r>
      <w:r w:rsidR="007430F8">
        <w:rPr>
          <w:b/>
          <w:i/>
          <w:sz w:val="24"/>
          <w:szCs w:val="24"/>
          <w:u w:val="thick" w:color="000000"/>
        </w:rPr>
        <w:t>у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 w:rsidR="007430F8">
        <w:rPr>
          <w:b/>
          <w:i/>
          <w:sz w:val="24"/>
          <w:szCs w:val="24"/>
          <w:u w:val="thick" w:color="000000"/>
        </w:rPr>
        <w:t>п</w:t>
      </w:r>
      <w:r w:rsidR="007430F8">
        <w:rPr>
          <w:b/>
          <w:i/>
          <w:spacing w:val="-5"/>
          <w:sz w:val="24"/>
          <w:szCs w:val="24"/>
          <w:u w:val="thick" w:color="000000"/>
        </w:rPr>
        <w:t>о</w:t>
      </w:r>
      <w:r w:rsidR="007430F8">
        <w:rPr>
          <w:b/>
          <w:i/>
          <w:sz w:val="24"/>
          <w:szCs w:val="24"/>
          <w:u w:val="thick" w:color="000000"/>
        </w:rPr>
        <w:t>дн</w:t>
      </w:r>
      <w:r w:rsidR="007430F8">
        <w:rPr>
          <w:b/>
          <w:i/>
          <w:spacing w:val="-2"/>
          <w:sz w:val="24"/>
          <w:szCs w:val="24"/>
          <w:u w:val="thick" w:color="000000"/>
        </w:rPr>
        <w:t>о</w:t>
      </w:r>
      <w:r w:rsidR="007430F8">
        <w:rPr>
          <w:b/>
          <w:i/>
          <w:spacing w:val="-1"/>
          <w:sz w:val="24"/>
          <w:szCs w:val="24"/>
          <w:u w:val="thick" w:color="000000"/>
        </w:rPr>
        <w:t>с</w:t>
      </w:r>
      <w:r w:rsidR="007430F8">
        <w:rPr>
          <w:b/>
          <w:i/>
          <w:sz w:val="24"/>
          <w:szCs w:val="24"/>
          <w:u w:val="thick" w:color="000000"/>
        </w:rPr>
        <w:t>и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 w:rsidR="007430F8">
        <w:rPr>
          <w:b/>
          <w:i/>
          <w:sz w:val="24"/>
          <w:szCs w:val="24"/>
          <w:u w:val="thick" w:color="000000"/>
        </w:rPr>
        <w:t>г</w:t>
      </w:r>
      <w:r w:rsidR="007430F8">
        <w:rPr>
          <w:b/>
          <w:i/>
          <w:spacing w:val="-7"/>
          <w:sz w:val="24"/>
          <w:szCs w:val="24"/>
          <w:u w:val="thick" w:color="000000"/>
        </w:rPr>
        <w:t>р</w:t>
      </w:r>
      <w:r w:rsidR="007430F8">
        <w:rPr>
          <w:b/>
          <w:i/>
          <w:spacing w:val="-1"/>
          <w:sz w:val="24"/>
          <w:szCs w:val="24"/>
          <w:u w:val="thick" w:color="000000"/>
        </w:rPr>
        <w:t>у</w:t>
      </w:r>
      <w:r w:rsidR="007430F8">
        <w:rPr>
          <w:b/>
          <w:i/>
          <w:sz w:val="24"/>
          <w:szCs w:val="24"/>
          <w:u w:val="thick" w:color="000000"/>
        </w:rPr>
        <w:t>па</w:t>
      </w:r>
      <w:r w:rsidR="00A1303B">
        <w:rPr>
          <w:b/>
          <w:i/>
          <w:sz w:val="24"/>
          <w:szCs w:val="24"/>
          <w:u w:val="thick" w:color="000000"/>
          <w:lang w:val="sr-Cyrl-CS"/>
        </w:rPr>
        <w:t xml:space="preserve"> </w:t>
      </w:r>
      <w:r w:rsidR="007430F8">
        <w:rPr>
          <w:b/>
          <w:i/>
          <w:sz w:val="24"/>
          <w:szCs w:val="24"/>
          <w:u w:val="thick" w:color="000000"/>
        </w:rPr>
        <w:t>п</w:t>
      </w:r>
      <w:r w:rsidR="007430F8">
        <w:rPr>
          <w:b/>
          <w:i/>
          <w:spacing w:val="-2"/>
          <w:sz w:val="24"/>
          <w:szCs w:val="24"/>
          <w:u w:val="thick" w:color="000000"/>
        </w:rPr>
        <w:t>о</w:t>
      </w:r>
      <w:r w:rsidR="007430F8">
        <w:rPr>
          <w:b/>
          <w:i/>
          <w:sz w:val="24"/>
          <w:szCs w:val="24"/>
          <w:u w:val="thick" w:color="000000"/>
        </w:rPr>
        <w:t>н</w:t>
      </w:r>
      <w:r w:rsidR="007430F8">
        <w:rPr>
          <w:b/>
          <w:i/>
          <w:spacing w:val="-1"/>
          <w:sz w:val="24"/>
          <w:szCs w:val="24"/>
          <w:u w:val="thick" w:color="000000"/>
        </w:rPr>
        <w:t>уђ</w:t>
      </w:r>
      <w:r w:rsidR="007430F8">
        <w:rPr>
          <w:b/>
          <w:i/>
          <w:spacing w:val="-10"/>
          <w:sz w:val="24"/>
          <w:szCs w:val="24"/>
          <w:u w:val="thick" w:color="000000"/>
        </w:rPr>
        <w:t>а</w:t>
      </w:r>
      <w:r w:rsidR="007430F8">
        <w:rPr>
          <w:b/>
          <w:i/>
          <w:spacing w:val="-1"/>
          <w:sz w:val="24"/>
          <w:szCs w:val="24"/>
          <w:u w:val="thick" w:color="000000"/>
        </w:rPr>
        <w:t>ч</w:t>
      </w:r>
      <w:r w:rsidR="007430F8">
        <w:rPr>
          <w:b/>
          <w:i/>
          <w:sz w:val="24"/>
          <w:szCs w:val="24"/>
          <w:u w:val="thick" w:color="000000"/>
        </w:rPr>
        <w:t xml:space="preserve">а </w:t>
      </w:r>
      <w:r w:rsidR="007430F8">
        <w:rPr>
          <w:b/>
          <w:i/>
          <w:sz w:val="24"/>
          <w:szCs w:val="24"/>
        </w:rPr>
        <w:t>,</w:t>
      </w:r>
      <w:r w:rsidR="007430F8">
        <w:rPr>
          <w:b/>
          <w:i/>
          <w:spacing w:val="55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И</w:t>
      </w:r>
      <w:r w:rsidR="007430F8">
        <w:rPr>
          <w:i/>
          <w:spacing w:val="2"/>
          <w:sz w:val="24"/>
          <w:szCs w:val="24"/>
        </w:rPr>
        <w:t>з</w:t>
      </w:r>
      <w:r w:rsidR="007430F8">
        <w:rPr>
          <w:i/>
          <w:sz w:val="24"/>
          <w:szCs w:val="24"/>
        </w:rPr>
        <w:t>ја</w:t>
      </w:r>
      <w:r w:rsidR="007430F8">
        <w:rPr>
          <w:i/>
          <w:spacing w:val="-6"/>
          <w:sz w:val="24"/>
          <w:szCs w:val="24"/>
        </w:rPr>
        <w:t>в</w:t>
      </w:r>
      <w:r w:rsidR="007430F8"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мора</w:t>
      </w:r>
      <w:r w:rsidR="007430F8">
        <w:rPr>
          <w:i/>
          <w:spacing w:val="55"/>
          <w:sz w:val="24"/>
          <w:szCs w:val="24"/>
        </w:rPr>
        <w:t xml:space="preserve"> </w:t>
      </w:r>
      <w:r w:rsidR="007430F8">
        <w:rPr>
          <w:i/>
          <w:spacing w:val="-3"/>
          <w:sz w:val="24"/>
          <w:szCs w:val="24"/>
        </w:rPr>
        <w:t>б</w:t>
      </w:r>
      <w:r w:rsidR="007430F8">
        <w:rPr>
          <w:i/>
          <w:sz w:val="24"/>
          <w:szCs w:val="24"/>
        </w:rPr>
        <w:t>ити</w:t>
      </w:r>
      <w:r w:rsidR="007430F8">
        <w:rPr>
          <w:i/>
          <w:spacing w:val="55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-3"/>
          <w:sz w:val="24"/>
          <w:szCs w:val="24"/>
        </w:rPr>
        <w:t>т</w:t>
      </w:r>
      <w:r w:rsidR="007430F8">
        <w:rPr>
          <w:i/>
          <w:spacing w:val="3"/>
          <w:sz w:val="24"/>
          <w:szCs w:val="24"/>
        </w:rPr>
        <w:t>п</w:t>
      </w:r>
      <w:r w:rsidR="007430F8">
        <w:rPr>
          <w:i/>
          <w:sz w:val="24"/>
          <w:szCs w:val="24"/>
        </w:rPr>
        <w:t>и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од</w:t>
      </w:r>
      <w:r w:rsidR="007430F8">
        <w:rPr>
          <w:i/>
          <w:spacing w:val="32"/>
          <w:sz w:val="24"/>
          <w:szCs w:val="24"/>
        </w:rPr>
        <w:t xml:space="preserve"> </w:t>
      </w:r>
      <w:r w:rsidR="007430F8">
        <w:rPr>
          <w:i/>
          <w:spacing w:val="2"/>
          <w:sz w:val="24"/>
          <w:szCs w:val="24"/>
        </w:rPr>
        <w:t>с</w:t>
      </w:r>
      <w:r w:rsidR="007430F8">
        <w:rPr>
          <w:i/>
          <w:spacing w:val="-8"/>
          <w:sz w:val="24"/>
          <w:szCs w:val="24"/>
        </w:rPr>
        <w:t>т</w:t>
      </w:r>
      <w:r w:rsidR="007430F8">
        <w:rPr>
          <w:i/>
          <w:spacing w:val="2"/>
          <w:sz w:val="24"/>
          <w:szCs w:val="24"/>
        </w:rPr>
        <w:t>р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1"/>
          <w:sz w:val="24"/>
          <w:szCs w:val="24"/>
        </w:rPr>
        <w:t xml:space="preserve">не </w:t>
      </w:r>
      <w:r w:rsidR="007430F8">
        <w:rPr>
          <w:i/>
          <w:sz w:val="24"/>
          <w:szCs w:val="24"/>
        </w:rPr>
        <w:t>о</w:t>
      </w:r>
      <w:r w:rsidR="007430F8">
        <w:rPr>
          <w:i/>
          <w:spacing w:val="-8"/>
          <w:sz w:val="24"/>
          <w:szCs w:val="24"/>
        </w:rPr>
        <w:t>в</w:t>
      </w:r>
      <w:r w:rsidR="007430F8">
        <w:rPr>
          <w:i/>
          <w:spacing w:val="1"/>
          <w:sz w:val="24"/>
          <w:szCs w:val="24"/>
        </w:rPr>
        <w:t>л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-1"/>
          <w:sz w:val="24"/>
          <w:szCs w:val="24"/>
        </w:rPr>
        <w:t>ш</w:t>
      </w:r>
      <w:r w:rsidR="007430F8">
        <w:rPr>
          <w:i/>
          <w:sz w:val="24"/>
          <w:szCs w:val="24"/>
        </w:rPr>
        <w:t>ћ</w:t>
      </w:r>
      <w:r w:rsidR="007430F8">
        <w:rPr>
          <w:i/>
          <w:spacing w:val="-1"/>
          <w:sz w:val="24"/>
          <w:szCs w:val="24"/>
        </w:rPr>
        <w:t>е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z w:val="24"/>
          <w:szCs w:val="24"/>
        </w:rPr>
        <w:t>ог</w:t>
      </w:r>
      <w:r w:rsidR="007430F8">
        <w:rPr>
          <w:i/>
          <w:spacing w:val="24"/>
          <w:sz w:val="24"/>
          <w:szCs w:val="24"/>
        </w:rPr>
        <w:t xml:space="preserve"> </w:t>
      </w:r>
      <w:r w:rsidR="007430F8">
        <w:rPr>
          <w:i/>
          <w:spacing w:val="1"/>
          <w:sz w:val="24"/>
          <w:szCs w:val="24"/>
        </w:rPr>
        <w:t>л</w:t>
      </w:r>
      <w:r w:rsidR="007430F8">
        <w:rPr>
          <w:i/>
          <w:sz w:val="24"/>
          <w:szCs w:val="24"/>
        </w:rPr>
        <w:t>и</w:t>
      </w:r>
      <w:r w:rsidR="007430F8">
        <w:rPr>
          <w:i/>
          <w:spacing w:val="2"/>
          <w:sz w:val="24"/>
          <w:szCs w:val="24"/>
        </w:rPr>
        <w:t>ц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34"/>
          <w:sz w:val="24"/>
          <w:szCs w:val="24"/>
        </w:rPr>
        <w:t xml:space="preserve"> </w:t>
      </w:r>
      <w:r w:rsidR="007430F8">
        <w:rPr>
          <w:i/>
          <w:spacing w:val="-1"/>
          <w:sz w:val="24"/>
          <w:szCs w:val="24"/>
        </w:rPr>
        <w:t>с</w:t>
      </w:r>
      <w:r w:rsidR="007430F8">
        <w:rPr>
          <w:i/>
          <w:spacing w:val="-6"/>
          <w:sz w:val="24"/>
          <w:szCs w:val="24"/>
        </w:rPr>
        <w:t>в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3"/>
          <w:sz w:val="24"/>
          <w:szCs w:val="24"/>
        </w:rPr>
        <w:t>к</w:t>
      </w:r>
      <w:r w:rsidR="007430F8">
        <w:rPr>
          <w:i/>
          <w:spacing w:val="2"/>
          <w:sz w:val="24"/>
          <w:szCs w:val="24"/>
        </w:rPr>
        <w:t>о</w:t>
      </w:r>
      <w:r w:rsidR="007430F8">
        <w:rPr>
          <w:i/>
          <w:sz w:val="24"/>
          <w:szCs w:val="24"/>
        </w:rPr>
        <w:t>г</w:t>
      </w:r>
      <w:r w:rsidR="007430F8">
        <w:rPr>
          <w:i/>
          <w:spacing w:val="24"/>
          <w:sz w:val="24"/>
          <w:szCs w:val="24"/>
        </w:rPr>
        <w:t xml:space="preserve"> </w:t>
      </w:r>
      <w:r w:rsidR="007430F8">
        <w:rPr>
          <w:i/>
          <w:spacing w:val="1"/>
          <w:sz w:val="24"/>
          <w:szCs w:val="24"/>
        </w:rPr>
        <w:t>п</w:t>
      </w:r>
      <w:r w:rsidR="007430F8">
        <w:rPr>
          <w:i/>
          <w:sz w:val="24"/>
          <w:szCs w:val="24"/>
        </w:rPr>
        <w:t>о</w:t>
      </w:r>
      <w:r w:rsidR="007430F8">
        <w:rPr>
          <w:i/>
          <w:spacing w:val="1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ђ</w:t>
      </w:r>
      <w:r w:rsidR="007430F8">
        <w:rPr>
          <w:i/>
          <w:spacing w:val="-17"/>
          <w:sz w:val="24"/>
          <w:szCs w:val="24"/>
        </w:rPr>
        <w:t>а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а из г</w:t>
      </w:r>
      <w:r w:rsidR="007430F8">
        <w:rPr>
          <w:i/>
          <w:spacing w:val="-7"/>
          <w:sz w:val="24"/>
          <w:szCs w:val="24"/>
        </w:rPr>
        <w:t>р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пе</w:t>
      </w:r>
      <w:r w:rsidR="007430F8">
        <w:rPr>
          <w:i/>
          <w:spacing w:val="28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по</w:t>
      </w:r>
      <w:r w:rsidR="007430F8">
        <w:rPr>
          <w:i/>
          <w:spacing w:val="3"/>
          <w:sz w:val="24"/>
          <w:szCs w:val="24"/>
        </w:rPr>
        <w:t>н</w:t>
      </w:r>
      <w:r w:rsidR="007430F8">
        <w:rPr>
          <w:i/>
          <w:spacing w:val="-1"/>
          <w:sz w:val="24"/>
          <w:szCs w:val="24"/>
        </w:rPr>
        <w:t>у</w:t>
      </w:r>
      <w:r w:rsidR="007430F8">
        <w:rPr>
          <w:i/>
          <w:sz w:val="24"/>
          <w:szCs w:val="24"/>
        </w:rPr>
        <w:t>ђ</w:t>
      </w:r>
      <w:r w:rsidR="007430F8">
        <w:rPr>
          <w:i/>
          <w:spacing w:val="-17"/>
          <w:sz w:val="24"/>
          <w:szCs w:val="24"/>
        </w:rPr>
        <w:t>а</w:t>
      </w:r>
      <w:r w:rsidR="007430F8">
        <w:rPr>
          <w:i/>
          <w:sz w:val="24"/>
          <w:szCs w:val="24"/>
        </w:rPr>
        <w:t>ча и</w:t>
      </w:r>
      <w:r w:rsidR="007430F8">
        <w:rPr>
          <w:i/>
          <w:spacing w:val="27"/>
          <w:sz w:val="24"/>
          <w:szCs w:val="24"/>
        </w:rPr>
        <w:t xml:space="preserve"> </w:t>
      </w:r>
      <w:r w:rsidR="007430F8">
        <w:rPr>
          <w:i/>
          <w:sz w:val="24"/>
          <w:szCs w:val="24"/>
        </w:rPr>
        <w:t>о</w:t>
      </w:r>
      <w:r w:rsidR="007430F8">
        <w:rPr>
          <w:i/>
          <w:spacing w:val="-8"/>
          <w:sz w:val="24"/>
          <w:szCs w:val="24"/>
        </w:rPr>
        <w:t>в</w:t>
      </w:r>
      <w:r w:rsidR="007430F8">
        <w:rPr>
          <w:i/>
          <w:spacing w:val="1"/>
          <w:sz w:val="24"/>
          <w:szCs w:val="24"/>
        </w:rPr>
        <w:t>е</w:t>
      </w:r>
      <w:r w:rsidR="007430F8">
        <w:rPr>
          <w:i/>
          <w:spacing w:val="2"/>
          <w:sz w:val="24"/>
          <w:szCs w:val="24"/>
        </w:rPr>
        <w:t>р</w:t>
      </w:r>
      <w:r w:rsidR="007430F8">
        <w:rPr>
          <w:i/>
          <w:sz w:val="24"/>
          <w:szCs w:val="24"/>
        </w:rPr>
        <w:t>е</w:t>
      </w:r>
      <w:r w:rsidR="007430F8">
        <w:rPr>
          <w:i/>
          <w:spacing w:val="-1"/>
          <w:sz w:val="24"/>
          <w:szCs w:val="24"/>
        </w:rPr>
        <w:t>н</w:t>
      </w:r>
      <w:r w:rsidR="007430F8">
        <w:rPr>
          <w:i/>
          <w:sz w:val="24"/>
          <w:szCs w:val="24"/>
        </w:rPr>
        <w:t>а п</w:t>
      </w:r>
      <w:r w:rsidR="007430F8">
        <w:rPr>
          <w:i/>
          <w:spacing w:val="-13"/>
          <w:sz w:val="24"/>
          <w:szCs w:val="24"/>
        </w:rPr>
        <w:t>е</w:t>
      </w:r>
      <w:r w:rsidR="007430F8">
        <w:rPr>
          <w:i/>
          <w:spacing w:val="1"/>
          <w:sz w:val="24"/>
          <w:szCs w:val="24"/>
        </w:rPr>
        <w:t>ч</w:t>
      </w:r>
      <w:r w:rsidR="007430F8">
        <w:rPr>
          <w:i/>
          <w:sz w:val="24"/>
          <w:szCs w:val="24"/>
        </w:rPr>
        <w:t>а</w:t>
      </w:r>
      <w:r w:rsidR="007430F8">
        <w:rPr>
          <w:i/>
          <w:spacing w:val="-5"/>
          <w:sz w:val="24"/>
          <w:szCs w:val="24"/>
        </w:rPr>
        <w:t>т</w:t>
      </w:r>
      <w:r w:rsidR="007430F8">
        <w:rPr>
          <w:i/>
          <w:spacing w:val="2"/>
          <w:sz w:val="24"/>
          <w:szCs w:val="24"/>
        </w:rPr>
        <w:t>о</w:t>
      </w:r>
      <w:r w:rsidR="007430F8">
        <w:rPr>
          <w:i/>
          <w:sz w:val="24"/>
          <w:szCs w:val="24"/>
        </w:rPr>
        <w:t>м.</w:t>
      </w:r>
    </w:p>
    <w:p w:rsidR="00AD7279" w:rsidRDefault="007430F8">
      <w:pPr>
        <w:spacing w:before="70"/>
        <w:ind w:left="1381" w:right="1378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XI О</w:t>
      </w:r>
      <w:r>
        <w:rPr>
          <w:b/>
          <w:spacing w:val="2"/>
          <w:sz w:val="24"/>
          <w:szCs w:val="24"/>
        </w:rPr>
        <w:t>Б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АЗАЦ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ЈАВЕ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Ш</w:t>
      </w:r>
      <w:r>
        <w:rPr>
          <w:b/>
          <w:spacing w:val="-2"/>
          <w:sz w:val="24"/>
          <w:szCs w:val="24"/>
        </w:rPr>
        <w:t>Т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Б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 xml:space="preserve">ЗА </w:t>
      </w:r>
      <w:r>
        <w:rPr>
          <w:b/>
          <w:spacing w:val="-2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Л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7430F8">
      <w:pPr>
        <w:ind w:left="3750" w:right="3691"/>
        <w:jc w:val="center"/>
        <w:rPr>
          <w:sz w:val="24"/>
          <w:szCs w:val="24"/>
        </w:rPr>
      </w:pPr>
      <w:r>
        <w:rPr>
          <w:b/>
          <w:sz w:val="24"/>
          <w:szCs w:val="24"/>
        </w:rPr>
        <w:t>75. СТАВ 2. ЗА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</w:p>
    <w:p w:rsidR="00AD7279" w:rsidRDefault="00AD7279">
      <w:pPr>
        <w:spacing w:before="8" w:line="140" w:lineRule="exact"/>
        <w:rPr>
          <w:sz w:val="14"/>
          <w:szCs w:val="14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ind w:left="113" w:right="159" w:firstLine="567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3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-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75.</w:t>
      </w:r>
      <w:r>
        <w:rPr>
          <w:spacing w:val="4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с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вн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</w:t>
      </w:r>
      <w:r>
        <w:rPr>
          <w:spacing w:val="-7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8"/>
          <w:sz w:val="24"/>
          <w:szCs w:val="24"/>
        </w:rPr>
        <w:t>к</w:t>
      </w:r>
      <w:r>
        <w:rPr>
          <w:spacing w:val="-1"/>
          <w:sz w:val="24"/>
          <w:szCs w:val="24"/>
        </w:rPr>
        <w:t>ама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з</w:t>
      </w:r>
      <w:r>
        <w:rPr>
          <w:spacing w:val="1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pacing w:val="8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пни</w:t>
      </w:r>
      <w:r>
        <w:rPr>
          <w:sz w:val="24"/>
          <w:szCs w:val="24"/>
        </w:rPr>
        <w:t>к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>н</w:t>
      </w:r>
      <w:r>
        <w:rPr>
          <w:spacing w:val="-7"/>
          <w:sz w:val="24"/>
          <w:szCs w:val="24"/>
        </w:rPr>
        <w:t>у</w:t>
      </w:r>
      <w:r>
        <w:rPr>
          <w:spacing w:val="-1"/>
          <w:sz w:val="24"/>
          <w:szCs w:val="24"/>
        </w:rPr>
        <w:t>ђ</w:t>
      </w:r>
      <w:r>
        <w:rPr>
          <w:spacing w:val="-3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јем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5"/>
          <w:sz w:val="24"/>
          <w:szCs w:val="24"/>
        </w:rPr>
        <w:t>ћ</w:t>
      </w:r>
      <w:r>
        <w:rPr>
          <w:sz w:val="24"/>
          <w:szCs w:val="24"/>
        </w:rPr>
        <w:t>у</w:t>
      </w:r>
    </w:p>
    <w:p w:rsidR="00AD7279" w:rsidRDefault="007430F8">
      <w:pPr>
        <w:spacing w:before="5"/>
        <w:ind w:left="4427" w:right="4426"/>
        <w:jc w:val="center"/>
        <w:rPr>
          <w:sz w:val="24"/>
          <w:szCs w:val="24"/>
        </w:rPr>
      </w:pP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ЈА</w:t>
      </w:r>
      <w:r>
        <w:rPr>
          <w:b/>
          <w:spacing w:val="-6"/>
          <w:sz w:val="24"/>
          <w:szCs w:val="24"/>
        </w:rPr>
        <w:t>В</w:t>
      </w:r>
      <w:r>
        <w:rPr>
          <w:b/>
          <w:sz w:val="24"/>
          <w:szCs w:val="24"/>
        </w:rPr>
        <w:t>У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 w:rsidP="00A1303B">
      <w:pPr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ђач:</w:t>
      </w:r>
      <w:r w:rsidR="002453BC">
        <w:rPr>
          <w:sz w:val="24"/>
          <w:szCs w:val="24"/>
        </w:rPr>
        <w:t xml:space="preserve"> </w:t>
      </w:r>
      <w:r w:rsidR="002453BC">
        <w:rPr>
          <w:sz w:val="24"/>
          <w:szCs w:val="24"/>
          <w:u w:val="single" w:color="000000"/>
        </w:rPr>
        <w:t xml:space="preserve">                               </w:t>
      </w:r>
      <w:r w:rsidR="00A1303B">
        <w:rPr>
          <w:sz w:val="24"/>
          <w:szCs w:val="24"/>
          <w:u w:val="single" w:color="000000"/>
          <w:lang w:val="sr-Cyrl-CS"/>
        </w:rPr>
        <w:t xml:space="preserve">     </w:t>
      </w:r>
      <w:r w:rsidR="00A1303B">
        <w:rPr>
          <w:spacing w:val="-38"/>
          <w:sz w:val="24"/>
          <w:szCs w:val="24"/>
          <w:u w:val="single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00A1303B">
        <w:rPr>
          <w:spacing w:val="-38"/>
          <w:sz w:val="24"/>
          <w:szCs w:val="24"/>
          <w:lang w:val="sr-Cyrl-CS"/>
        </w:rPr>
        <w:t xml:space="preserve">  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</w:p>
    <w:p w:rsidR="00AD7279" w:rsidRDefault="002453BC">
      <w:pPr>
        <w:spacing w:line="260" w:lineRule="exact"/>
        <w:ind w:left="113" w:right="76"/>
        <w:jc w:val="both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          </w:t>
      </w:r>
      <w:r w:rsidR="00A1303B">
        <w:rPr>
          <w:sz w:val="24"/>
          <w:szCs w:val="24"/>
          <w:u w:val="single" w:color="000000"/>
          <w:lang w:val="sr-Cyrl-CS"/>
        </w:rPr>
        <w:t xml:space="preserve">                          </w:t>
      </w:r>
      <w:r w:rsidR="007430F8">
        <w:rPr>
          <w:sz w:val="24"/>
          <w:szCs w:val="24"/>
        </w:rPr>
        <w:t>,</w:t>
      </w:r>
      <w:r w:rsidR="007430F8">
        <w:rPr>
          <w:spacing w:val="53"/>
          <w:sz w:val="24"/>
          <w:szCs w:val="24"/>
        </w:rPr>
        <w:t xml:space="preserve"> </w:t>
      </w:r>
      <w:r w:rsidR="007430F8">
        <w:rPr>
          <w:sz w:val="24"/>
          <w:szCs w:val="24"/>
        </w:rPr>
        <w:t>у</w:t>
      </w:r>
      <w:r w:rsidR="007430F8">
        <w:rPr>
          <w:spacing w:val="45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ос</w:t>
      </w:r>
      <w:r w:rsidR="007430F8">
        <w:rPr>
          <w:spacing w:val="8"/>
          <w:sz w:val="24"/>
          <w:szCs w:val="24"/>
        </w:rPr>
        <w:t>т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п</w:t>
      </w:r>
      <w:r w:rsidR="007430F8">
        <w:rPr>
          <w:spacing w:val="8"/>
          <w:sz w:val="24"/>
          <w:szCs w:val="24"/>
        </w:rPr>
        <w:t>к</w:t>
      </w:r>
      <w:r w:rsidR="007430F8">
        <w:rPr>
          <w:sz w:val="24"/>
          <w:szCs w:val="24"/>
        </w:rPr>
        <w:t>у</w:t>
      </w:r>
      <w:r w:rsidR="007430F8">
        <w:rPr>
          <w:spacing w:val="43"/>
          <w:sz w:val="24"/>
          <w:szCs w:val="24"/>
        </w:rPr>
        <w:t xml:space="preserve"> </w:t>
      </w:r>
      <w:r w:rsidR="007430F8">
        <w:rPr>
          <w:spacing w:val="3"/>
          <w:sz w:val="24"/>
          <w:szCs w:val="24"/>
        </w:rPr>
        <w:t>ј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вне</w:t>
      </w:r>
      <w:r w:rsidR="007430F8">
        <w:rPr>
          <w:spacing w:val="52"/>
          <w:sz w:val="24"/>
          <w:szCs w:val="24"/>
        </w:rPr>
        <w:t xml:space="preserve"> </w:t>
      </w:r>
      <w:r w:rsidR="007430F8">
        <w:rPr>
          <w:spacing w:val="2"/>
          <w:sz w:val="24"/>
          <w:szCs w:val="24"/>
        </w:rPr>
        <w:t>н</w:t>
      </w:r>
      <w:r w:rsidR="007430F8">
        <w:rPr>
          <w:spacing w:val="1"/>
          <w:sz w:val="24"/>
          <w:szCs w:val="24"/>
        </w:rPr>
        <w:t>а</w:t>
      </w:r>
      <w:r w:rsidR="007430F8">
        <w:rPr>
          <w:spacing w:val="-7"/>
          <w:sz w:val="24"/>
          <w:szCs w:val="24"/>
        </w:rPr>
        <w:t>б</w:t>
      </w:r>
      <w:r w:rsidR="007430F8">
        <w:rPr>
          <w:spacing w:val="1"/>
          <w:sz w:val="24"/>
          <w:szCs w:val="24"/>
        </w:rPr>
        <w:t>а</w:t>
      </w:r>
      <w:r w:rsidR="007430F8">
        <w:rPr>
          <w:sz w:val="24"/>
          <w:szCs w:val="24"/>
        </w:rPr>
        <w:t>в</w:t>
      </w:r>
      <w:r w:rsidR="007430F8">
        <w:rPr>
          <w:spacing w:val="3"/>
          <w:sz w:val="24"/>
          <w:szCs w:val="24"/>
        </w:rPr>
        <w:t>к</w:t>
      </w:r>
      <w:r w:rsidR="007430F8">
        <w:rPr>
          <w:sz w:val="24"/>
          <w:szCs w:val="24"/>
        </w:rPr>
        <w:t>е</w:t>
      </w:r>
      <w:r w:rsidR="007430F8">
        <w:rPr>
          <w:spacing w:val="52"/>
          <w:sz w:val="24"/>
          <w:szCs w:val="24"/>
        </w:rPr>
        <w:t xml:space="preserve"> </w:t>
      </w:r>
      <w:r w:rsidR="007430F8">
        <w:rPr>
          <w:sz w:val="24"/>
          <w:szCs w:val="24"/>
        </w:rPr>
        <w:t>добара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2"/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тр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ч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н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рг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ј</w:t>
      </w:r>
      <w:r w:rsidR="007430F8">
        <w:rPr>
          <w:spacing w:val="2"/>
          <w:sz w:val="24"/>
          <w:szCs w:val="24"/>
        </w:rPr>
        <w:t>е</w:t>
      </w:r>
      <w:r w:rsidR="007430F8">
        <w:rPr>
          <w:sz w:val="24"/>
          <w:szCs w:val="24"/>
        </w:rPr>
        <w:t>,</w:t>
      </w:r>
      <w:r w:rsidR="007430F8">
        <w:rPr>
          <w:spacing w:val="50"/>
          <w:sz w:val="24"/>
          <w:szCs w:val="24"/>
        </w:rPr>
        <w:t xml:space="preserve"> </w:t>
      </w:r>
      <w:r w:rsidR="007430F8">
        <w:rPr>
          <w:sz w:val="24"/>
          <w:szCs w:val="24"/>
        </w:rPr>
        <w:t>ОП</w:t>
      </w:r>
      <w:r w:rsidR="007430F8">
        <w:rPr>
          <w:spacing w:val="49"/>
          <w:sz w:val="24"/>
          <w:szCs w:val="24"/>
        </w:rPr>
        <w:t xml:space="preserve"> </w:t>
      </w:r>
      <w:r w:rsidR="007430F8">
        <w:rPr>
          <w:sz w:val="24"/>
          <w:szCs w:val="24"/>
        </w:rPr>
        <w:t>број</w:t>
      </w:r>
    </w:p>
    <w:p w:rsidR="00AD7279" w:rsidRDefault="00E96B85">
      <w:pPr>
        <w:ind w:left="113" w:right="72"/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>1</w:t>
      </w:r>
      <w:r w:rsidR="00A1303B">
        <w:rPr>
          <w:sz w:val="24"/>
          <w:szCs w:val="24"/>
        </w:rPr>
        <w:t>/</w:t>
      </w:r>
      <w:r w:rsidR="007430F8">
        <w:rPr>
          <w:sz w:val="24"/>
          <w:szCs w:val="24"/>
        </w:rPr>
        <w:t>1</w:t>
      </w:r>
      <w:r w:rsidR="007430F8">
        <w:rPr>
          <w:spacing w:val="1"/>
          <w:sz w:val="24"/>
          <w:szCs w:val="24"/>
        </w:rPr>
        <w:t>3</w:t>
      </w:r>
      <w:r w:rsidR="007430F8">
        <w:rPr>
          <w:sz w:val="24"/>
          <w:szCs w:val="24"/>
        </w:rPr>
        <w:t>,</w:t>
      </w:r>
      <w:r w:rsidR="007430F8">
        <w:rPr>
          <w:spacing w:val="1"/>
          <w:sz w:val="24"/>
          <w:szCs w:val="24"/>
        </w:rPr>
        <w:t xml:space="preserve"> п</w:t>
      </w:r>
      <w:r w:rsidR="007430F8">
        <w:rPr>
          <w:sz w:val="24"/>
          <w:szCs w:val="24"/>
        </w:rPr>
        <w:t>оштов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 xml:space="preserve"> </w:t>
      </w:r>
      <w:r w:rsidR="007430F8">
        <w:rPr>
          <w:sz w:val="24"/>
          <w:szCs w:val="24"/>
        </w:rPr>
        <w:t>је об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з</w:t>
      </w:r>
      <w:r w:rsidR="007430F8">
        <w:rPr>
          <w:sz w:val="24"/>
          <w:szCs w:val="24"/>
        </w:rPr>
        <w:t xml:space="preserve">е </w:t>
      </w:r>
      <w:r w:rsidR="007430F8">
        <w:rPr>
          <w:spacing w:val="1"/>
          <w:sz w:val="24"/>
          <w:szCs w:val="24"/>
        </w:rPr>
        <w:t>к</w:t>
      </w:r>
      <w:r w:rsidR="007430F8">
        <w:rPr>
          <w:sz w:val="24"/>
          <w:szCs w:val="24"/>
        </w:rPr>
        <w:t>оје</w:t>
      </w:r>
      <w:r w:rsidR="007430F8">
        <w:rPr>
          <w:spacing w:val="1"/>
          <w:sz w:val="24"/>
          <w:szCs w:val="24"/>
        </w:rPr>
        <w:t xml:space="preserve"> п</w:t>
      </w:r>
      <w:r w:rsidR="007430F8">
        <w:rPr>
          <w:sz w:val="24"/>
          <w:szCs w:val="24"/>
        </w:rPr>
        <w:t>ро</w:t>
      </w:r>
      <w:r w:rsidR="007430F8">
        <w:rPr>
          <w:spacing w:val="1"/>
          <w:sz w:val="24"/>
          <w:szCs w:val="24"/>
        </w:rPr>
        <w:t>из</w:t>
      </w:r>
      <w:r w:rsidR="007430F8">
        <w:rPr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з</w:t>
      </w:r>
      <w:r w:rsidR="007430F8">
        <w:rPr>
          <w:sz w:val="24"/>
          <w:szCs w:val="24"/>
        </w:rPr>
        <w:t xml:space="preserve">е 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з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z w:val="24"/>
          <w:szCs w:val="24"/>
        </w:rPr>
        <w:t>в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ж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ћ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х</w:t>
      </w:r>
      <w:r w:rsidR="007430F8">
        <w:rPr>
          <w:spacing w:val="3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р</w:t>
      </w:r>
      <w:r w:rsidR="007430F8">
        <w:rPr>
          <w:spacing w:val="-2"/>
          <w:sz w:val="24"/>
          <w:szCs w:val="24"/>
        </w:rPr>
        <w:t>о</w:t>
      </w:r>
      <w:r w:rsidR="007430F8">
        <w:rPr>
          <w:spacing w:val="1"/>
          <w:sz w:val="24"/>
          <w:szCs w:val="24"/>
        </w:rPr>
        <w:t>п</w:t>
      </w:r>
      <w:r w:rsidR="007430F8">
        <w:rPr>
          <w:spacing w:val="-1"/>
          <w:sz w:val="24"/>
          <w:szCs w:val="24"/>
        </w:rPr>
        <w:t>ис</w:t>
      </w:r>
      <w:r w:rsidR="007430F8">
        <w:rPr>
          <w:sz w:val="24"/>
          <w:szCs w:val="24"/>
        </w:rPr>
        <w:t>а о</w:t>
      </w:r>
      <w:r w:rsidR="007430F8">
        <w:rPr>
          <w:spacing w:val="1"/>
          <w:sz w:val="24"/>
          <w:szCs w:val="24"/>
        </w:rPr>
        <w:t xml:space="preserve"> з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шт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ти</w:t>
      </w:r>
      <w:r w:rsidR="007430F8">
        <w:rPr>
          <w:spacing w:val="2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а р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д</w:t>
      </w:r>
      <w:r w:rsidR="007430F8">
        <w:rPr>
          <w:spacing w:val="-5"/>
          <w:sz w:val="24"/>
          <w:szCs w:val="24"/>
        </w:rPr>
        <w:t>у</w:t>
      </w:r>
      <w:r w:rsidR="007430F8">
        <w:rPr>
          <w:sz w:val="24"/>
          <w:szCs w:val="24"/>
        </w:rPr>
        <w:t xml:space="preserve">, </w:t>
      </w:r>
      <w:r w:rsidR="007430F8">
        <w:rPr>
          <w:spacing w:val="1"/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ошљ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в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њ</w:t>
      </w:r>
      <w:r w:rsidR="007430F8">
        <w:rPr>
          <w:sz w:val="24"/>
          <w:szCs w:val="24"/>
        </w:rPr>
        <w:t>у и</w:t>
      </w:r>
      <w:r w:rsidR="007430F8">
        <w:rPr>
          <w:spacing w:val="8"/>
          <w:sz w:val="24"/>
          <w:szCs w:val="24"/>
        </w:rPr>
        <w:t xml:space="preserve"> </w:t>
      </w:r>
      <w:r w:rsidR="007430F8">
        <w:rPr>
          <w:spacing w:val="-5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с</w:t>
      </w:r>
      <w:r w:rsidR="007430F8">
        <w:rPr>
          <w:sz w:val="24"/>
          <w:szCs w:val="24"/>
        </w:rPr>
        <w:t>лов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м</w:t>
      </w:r>
      <w:r w:rsidR="007430F8">
        <w:rPr>
          <w:sz w:val="24"/>
          <w:szCs w:val="24"/>
        </w:rPr>
        <w:t>а</w:t>
      </w:r>
      <w:r w:rsidR="007430F8">
        <w:rPr>
          <w:spacing w:val="7"/>
          <w:sz w:val="24"/>
          <w:szCs w:val="24"/>
        </w:rPr>
        <w:t xml:space="preserve"> 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д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,</w:t>
      </w:r>
      <w:r w:rsidR="007430F8">
        <w:rPr>
          <w:spacing w:val="5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з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шт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ти</w:t>
      </w:r>
      <w:r w:rsidR="007430F8">
        <w:rPr>
          <w:spacing w:val="6"/>
          <w:sz w:val="24"/>
          <w:szCs w:val="24"/>
        </w:rPr>
        <w:t xml:space="preserve"> </w:t>
      </w:r>
      <w:r w:rsidR="007430F8">
        <w:rPr>
          <w:spacing w:val="-3"/>
          <w:sz w:val="24"/>
          <w:szCs w:val="24"/>
        </w:rPr>
        <w:t>ж</w:t>
      </w:r>
      <w:r w:rsidR="007430F8">
        <w:rPr>
          <w:spacing w:val="1"/>
          <w:sz w:val="24"/>
          <w:szCs w:val="24"/>
        </w:rPr>
        <w:t>и</w:t>
      </w:r>
      <w:r w:rsidR="007430F8">
        <w:rPr>
          <w:sz w:val="24"/>
          <w:szCs w:val="24"/>
        </w:rPr>
        <w:t>вот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</w:t>
      </w:r>
      <w:r w:rsidR="007430F8">
        <w:rPr>
          <w:spacing w:val="4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д</w:t>
      </w:r>
      <w:r w:rsidR="007430F8">
        <w:rPr>
          <w:spacing w:val="1"/>
          <w:sz w:val="24"/>
          <w:szCs w:val="24"/>
        </w:rPr>
        <w:t>ин</w:t>
      </w:r>
      <w:r w:rsidR="007430F8">
        <w:rPr>
          <w:sz w:val="24"/>
          <w:szCs w:val="24"/>
        </w:rPr>
        <w:t>е</w:t>
      </w:r>
      <w:r w:rsidR="007430F8">
        <w:rPr>
          <w:spacing w:val="4"/>
          <w:sz w:val="24"/>
          <w:szCs w:val="24"/>
        </w:rPr>
        <w:t xml:space="preserve"> </w:t>
      </w:r>
      <w:r w:rsidR="007430F8">
        <w:rPr>
          <w:sz w:val="24"/>
          <w:szCs w:val="24"/>
        </w:rPr>
        <w:t>и</w:t>
      </w:r>
      <w:r w:rsidR="007430F8">
        <w:rPr>
          <w:spacing w:val="3"/>
          <w:sz w:val="24"/>
          <w:szCs w:val="24"/>
        </w:rPr>
        <w:t xml:space="preserve"> </w:t>
      </w:r>
      <w:r w:rsidR="007430F8">
        <w:rPr>
          <w:sz w:val="24"/>
          <w:szCs w:val="24"/>
        </w:rPr>
        <w:t>г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н</w:t>
      </w:r>
      <w:r w:rsidR="007430F8">
        <w:rPr>
          <w:spacing w:val="3"/>
          <w:sz w:val="24"/>
          <w:szCs w:val="24"/>
        </w:rPr>
        <w:t>т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3"/>
          <w:sz w:val="24"/>
          <w:szCs w:val="24"/>
        </w:rPr>
        <w:t>ј</w:t>
      </w:r>
      <w:r w:rsidR="007430F8">
        <w:rPr>
          <w:spacing w:val="4"/>
          <w:sz w:val="24"/>
          <w:szCs w:val="24"/>
        </w:rPr>
        <w:t>е</w:t>
      </w:r>
      <w:r w:rsidR="007430F8">
        <w:rPr>
          <w:sz w:val="24"/>
          <w:szCs w:val="24"/>
        </w:rPr>
        <w:t>м</w:t>
      </w:r>
      <w:r w:rsidR="007430F8">
        <w:rPr>
          <w:spacing w:val="4"/>
          <w:sz w:val="24"/>
          <w:szCs w:val="24"/>
        </w:rPr>
        <w:t xml:space="preserve"> </w:t>
      </w:r>
      <w:r w:rsidR="007430F8">
        <w:rPr>
          <w:sz w:val="24"/>
          <w:szCs w:val="24"/>
        </w:rPr>
        <w:t>да</w:t>
      </w:r>
      <w:r w:rsidR="007430F8">
        <w:rPr>
          <w:spacing w:val="5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са</w:t>
      </w:r>
      <w:r w:rsidR="007430F8">
        <w:rPr>
          <w:sz w:val="24"/>
          <w:szCs w:val="24"/>
        </w:rPr>
        <w:t>м</w:t>
      </w:r>
      <w:r w:rsidR="007430F8">
        <w:rPr>
          <w:spacing w:val="4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</w:t>
      </w:r>
      <w:r w:rsidR="007430F8">
        <w:rPr>
          <w:spacing w:val="-1"/>
          <w:sz w:val="24"/>
          <w:szCs w:val="24"/>
        </w:rPr>
        <w:t>ма</w:t>
      </w:r>
      <w:r w:rsidR="007430F8">
        <w:rPr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ц</w:t>
      </w:r>
      <w:r w:rsidR="007430F8">
        <w:rPr>
          <w:spacing w:val="6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п</w:t>
      </w:r>
      <w:r w:rsidR="007430F8">
        <w:rPr>
          <w:sz w:val="24"/>
          <w:szCs w:val="24"/>
        </w:rPr>
        <w:t>р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2"/>
          <w:sz w:val="24"/>
          <w:szCs w:val="24"/>
        </w:rPr>
        <w:t>в</w:t>
      </w:r>
      <w:r w:rsidR="007430F8">
        <w:rPr>
          <w:sz w:val="24"/>
          <w:szCs w:val="24"/>
        </w:rPr>
        <w:t xml:space="preserve">а </w:t>
      </w:r>
      <w:r w:rsidR="007430F8">
        <w:rPr>
          <w:spacing w:val="1"/>
          <w:sz w:val="24"/>
          <w:szCs w:val="24"/>
        </w:rPr>
        <w:t>ин</w:t>
      </w:r>
      <w:r w:rsidR="007430F8">
        <w:rPr>
          <w:sz w:val="24"/>
          <w:szCs w:val="24"/>
        </w:rPr>
        <w:t>т</w:t>
      </w:r>
      <w:r w:rsidR="007430F8">
        <w:rPr>
          <w:spacing w:val="-1"/>
          <w:sz w:val="24"/>
          <w:szCs w:val="24"/>
        </w:rPr>
        <w:t>е</w:t>
      </w:r>
      <w:r w:rsidR="007430F8">
        <w:rPr>
          <w:sz w:val="24"/>
          <w:szCs w:val="24"/>
        </w:rPr>
        <w:t>л</w:t>
      </w:r>
      <w:r w:rsidR="007430F8">
        <w:rPr>
          <w:spacing w:val="-1"/>
          <w:sz w:val="24"/>
          <w:szCs w:val="24"/>
        </w:rPr>
        <w:t>е</w:t>
      </w:r>
      <w:r w:rsidR="007430F8">
        <w:rPr>
          <w:spacing w:val="1"/>
          <w:sz w:val="24"/>
          <w:szCs w:val="24"/>
        </w:rPr>
        <w:t>к</w:t>
      </w:r>
      <w:r w:rsidR="007430F8">
        <w:rPr>
          <w:spacing w:val="3"/>
          <w:sz w:val="24"/>
          <w:szCs w:val="24"/>
        </w:rPr>
        <w:t>т</w:t>
      </w:r>
      <w:r w:rsidR="007430F8">
        <w:rPr>
          <w:spacing w:val="-7"/>
          <w:sz w:val="24"/>
          <w:szCs w:val="24"/>
        </w:rPr>
        <w:t>у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л</w:t>
      </w:r>
      <w:r w:rsidR="007430F8">
        <w:rPr>
          <w:spacing w:val="1"/>
          <w:sz w:val="24"/>
          <w:szCs w:val="24"/>
        </w:rPr>
        <w:t>н</w:t>
      </w:r>
      <w:r w:rsidR="007430F8">
        <w:rPr>
          <w:sz w:val="24"/>
          <w:szCs w:val="24"/>
        </w:rPr>
        <w:t>е</w:t>
      </w:r>
      <w:r w:rsidR="007430F8">
        <w:rPr>
          <w:spacing w:val="-1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с</w:t>
      </w:r>
      <w:r w:rsidR="007430F8">
        <w:rPr>
          <w:sz w:val="24"/>
          <w:szCs w:val="24"/>
        </w:rPr>
        <w:t>вој</w:t>
      </w:r>
      <w:r w:rsidR="007430F8">
        <w:rPr>
          <w:spacing w:val="1"/>
          <w:sz w:val="24"/>
          <w:szCs w:val="24"/>
        </w:rPr>
        <w:t>ин</w:t>
      </w:r>
      <w:r w:rsidR="007430F8">
        <w:rPr>
          <w:spacing w:val="2"/>
          <w:sz w:val="24"/>
          <w:szCs w:val="24"/>
        </w:rPr>
        <w:t>е</w:t>
      </w:r>
      <w:r w:rsidR="007430F8">
        <w:rPr>
          <w:sz w:val="24"/>
          <w:szCs w:val="24"/>
        </w:rPr>
        <w:t>.</w:t>
      </w:r>
    </w:p>
    <w:p w:rsidR="00AD7279" w:rsidRDefault="00AD7279">
      <w:pPr>
        <w:spacing w:before="6" w:line="140" w:lineRule="exact"/>
        <w:rPr>
          <w:sz w:val="15"/>
          <w:szCs w:val="15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7430F8">
      <w:pPr>
        <w:spacing w:before="29"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У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152DDE">
        <w:rPr>
          <w:b/>
          <w:position w:val="-1"/>
          <w:sz w:val="24"/>
          <w:szCs w:val="24"/>
          <w:u w:val="single" w:color="000000"/>
        </w:rPr>
        <w:t xml:space="preserve">                                   </w:t>
      </w:r>
      <w:r w:rsidR="002453BC">
        <w:rPr>
          <w:b/>
          <w:position w:val="-1"/>
          <w:sz w:val="24"/>
          <w:szCs w:val="24"/>
        </w:rPr>
        <w:t xml:space="preserve">                </w:t>
      </w:r>
      <w:r w:rsidR="00152DDE">
        <w:rPr>
          <w:b/>
          <w:position w:val="-1"/>
          <w:sz w:val="24"/>
          <w:szCs w:val="24"/>
        </w:rPr>
        <w:t xml:space="preserve">                                     </w:t>
      </w:r>
      <w:r>
        <w:rPr>
          <w:b/>
          <w:position w:val="-1"/>
          <w:sz w:val="24"/>
          <w:szCs w:val="24"/>
        </w:rPr>
        <w:t>По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1"/>
          <w:position w:val="-1"/>
          <w:sz w:val="24"/>
          <w:szCs w:val="24"/>
        </w:rPr>
        <w:t>п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position w:val="-1"/>
          <w:sz w:val="24"/>
          <w:szCs w:val="24"/>
        </w:rPr>
        <w:t>с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овл</w:t>
      </w:r>
      <w:r>
        <w:rPr>
          <w:b/>
          <w:spacing w:val="2"/>
          <w:position w:val="-1"/>
          <w:sz w:val="24"/>
          <w:szCs w:val="24"/>
        </w:rPr>
        <w:t>а</w:t>
      </w:r>
      <w:r>
        <w:rPr>
          <w:b/>
          <w:spacing w:val="-6"/>
          <w:position w:val="-1"/>
          <w:sz w:val="24"/>
          <w:szCs w:val="24"/>
        </w:rPr>
        <w:t>ш</w:t>
      </w:r>
      <w:r>
        <w:rPr>
          <w:b/>
          <w:spacing w:val="3"/>
          <w:position w:val="-1"/>
          <w:sz w:val="24"/>
          <w:szCs w:val="24"/>
        </w:rPr>
        <w:t>ћ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ог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ли</w:t>
      </w:r>
      <w:r>
        <w:rPr>
          <w:b/>
          <w:spacing w:val="1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>а</w:t>
      </w:r>
    </w:p>
    <w:p w:rsidR="00AD7279" w:rsidRDefault="00AD7279">
      <w:pPr>
        <w:spacing w:before="12" w:line="240" w:lineRule="exact"/>
        <w:rPr>
          <w:sz w:val="24"/>
          <w:szCs w:val="24"/>
          <w:lang w:val="sr-Cyrl-CS"/>
        </w:rPr>
      </w:pPr>
    </w:p>
    <w:p w:rsidR="00A1303B" w:rsidRPr="00A1303B" w:rsidRDefault="00A1303B">
      <w:pPr>
        <w:spacing w:before="12" w:line="240" w:lineRule="exact"/>
        <w:rPr>
          <w:sz w:val="24"/>
          <w:szCs w:val="24"/>
          <w:lang w:val="sr-Cyrl-CS"/>
        </w:rPr>
        <w:sectPr w:rsidR="00A1303B" w:rsidRPr="00A1303B">
          <w:pgSz w:w="11920" w:h="16840"/>
          <w:pgMar w:top="760" w:right="1020" w:bottom="280" w:left="1020" w:header="0" w:footer="1198" w:gutter="0"/>
          <w:cols w:space="720"/>
        </w:sectPr>
      </w:pPr>
    </w:p>
    <w:p w:rsidR="00AD7279" w:rsidRDefault="00005847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 w:rsidRPr="00005847">
        <w:lastRenderedPageBreak/>
        <w:pict>
          <v:group id="_x0000_s1044" style="position:absolute;left:0;text-align:left;margin-left:357.55pt;margin-top:14.85pt;width:180pt;height:0;z-index:-6310;mso-position-horizontal-relative:page" coordorigin="7151,297" coordsize="3600,0">
            <v:shape id="_x0000_s1045" style="position:absolute;left:7151;top:297;width:3600;height:0" coordorigin="7151,297" coordsize="3600,0" path="m7151,297r360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Да</w:t>
      </w:r>
      <w:r w:rsidR="007430F8">
        <w:rPr>
          <w:b/>
          <w:spacing w:val="1"/>
          <w:position w:val="-1"/>
          <w:sz w:val="24"/>
          <w:szCs w:val="24"/>
        </w:rPr>
        <w:t>н</w:t>
      </w:r>
      <w:r w:rsidR="007430F8">
        <w:rPr>
          <w:b/>
          <w:position w:val="-1"/>
          <w:sz w:val="24"/>
          <w:szCs w:val="24"/>
        </w:rPr>
        <w:t>а</w:t>
      </w:r>
      <w:r w:rsidR="007430F8">
        <w:rPr>
          <w:b/>
          <w:spacing w:val="-1"/>
          <w:position w:val="-1"/>
          <w:sz w:val="24"/>
          <w:szCs w:val="24"/>
        </w:rPr>
        <w:t>:</w:t>
      </w:r>
      <w:r w:rsidR="007430F8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7430F8">
      <w:pPr>
        <w:spacing w:before="29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561"/>
            <w:col w:w="5542"/>
          </w:cols>
        </w:sectPr>
      </w:pPr>
      <w:r>
        <w:br w:type="column"/>
      </w:r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</w:p>
    <w:p w:rsidR="00AD7279" w:rsidRDefault="00AD7279">
      <w:pPr>
        <w:spacing w:before="6" w:line="140" w:lineRule="exact"/>
        <w:rPr>
          <w:sz w:val="15"/>
          <w:szCs w:val="15"/>
        </w:rPr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  <w:rPr>
          <w:lang w:val="sr-Cyrl-CS"/>
        </w:rPr>
      </w:pPr>
    </w:p>
    <w:p w:rsidR="00690546" w:rsidRDefault="00690546">
      <w:pPr>
        <w:spacing w:line="200" w:lineRule="exact"/>
        <w:rPr>
          <w:lang w:val="sr-Cyrl-CS"/>
        </w:rPr>
      </w:pPr>
    </w:p>
    <w:p w:rsidR="00690546" w:rsidRDefault="00690546">
      <w:pPr>
        <w:spacing w:line="200" w:lineRule="exact"/>
        <w:rPr>
          <w:lang w:val="sr-Cyrl-CS"/>
        </w:rPr>
      </w:pPr>
    </w:p>
    <w:p w:rsidR="00690546" w:rsidRDefault="00690546">
      <w:pPr>
        <w:spacing w:line="200" w:lineRule="exact"/>
        <w:rPr>
          <w:lang w:val="sr-Cyrl-CS"/>
        </w:rPr>
      </w:pPr>
    </w:p>
    <w:p w:rsidR="00690546" w:rsidRDefault="00690546">
      <w:pPr>
        <w:spacing w:line="200" w:lineRule="exact"/>
        <w:rPr>
          <w:lang w:val="sr-Cyrl-CS"/>
        </w:rPr>
      </w:pPr>
    </w:p>
    <w:p w:rsidR="00690546" w:rsidRPr="00690546" w:rsidRDefault="00690546">
      <w:pPr>
        <w:spacing w:line="200" w:lineRule="exact"/>
        <w:rPr>
          <w:lang w:val="sr-Cyrl-CS"/>
        </w:rPr>
      </w:pPr>
    </w:p>
    <w:p w:rsidR="00AD7279" w:rsidRDefault="00AD7279">
      <w:pPr>
        <w:spacing w:line="200" w:lineRule="exact"/>
      </w:pPr>
    </w:p>
    <w:p w:rsidR="00AD7279" w:rsidRDefault="007430F8">
      <w:pPr>
        <w:spacing w:before="29"/>
        <w:ind w:left="65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</w:p>
    <w:p w:rsidR="00AD7279" w:rsidRDefault="007430F8">
      <w:pPr>
        <w:spacing w:before="31" w:line="260" w:lineRule="exact"/>
        <w:ind w:left="214" w:right="148" w:firstLine="466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  <w:r>
        <w:rPr>
          <w:b/>
          <w:i/>
          <w:sz w:val="24"/>
          <w:szCs w:val="24"/>
          <w:u w:val="thick" w:color="000000"/>
        </w:rPr>
        <w:t xml:space="preserve"> </w:t>
      </w:r>
      <w:r>
        <w:rPr>
          <w:b/>
          <w:i/>
          <w:spacing w:val="-4"/>
          <w:sz w:val="24"/>
          <w:szCs w:val="24"/>
          <w:u w:val="thick" w:color="000000"/>
        </w:rPr>
        <w:t>У</w:t>
      </w:r>
      <w:r>
        <w:rPr>
          <w:b/>
          <w:i/>
          <w:sz w:val="24"/>
          <w:szCs w:val="24"/>
          <w:u w:val="thick" w:color="000000"/>
        </w:rPr>
        <w:t>ко</w:t>
      </w:r>
      <w:r>
        <w:rPr>
          <w:b/>
          <w:i/>
          <w:spacing w:val="-1"/>
          <w:sz w:val="24"/>
          <w:szCs w:val="24"/>
          <w:u w:val="thick" w:color="000000"/>
        </w:rPr>
        <w:t>л</w:t>
      </w:r>
      <w:r>
        <w:rPr>
          <w:b/>
          <w:i/>
          <w:sz w:val="24"/>
          <w:szCs w:val="24"/>
          <w:u w:val="thick" w:color="000000"/>
        </w:rPr>
        <w:t>ико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>
        <w:rPr>
          <w:b/>
          <w:i/>
          <w:sz w:val="24"/>
          <w:szCs w:val="24"/>
          <w:u w:val="thick" w:color="000000"/>
        </w:rPr>
        <w:t>п</w:t>
      </w:r>
      <w:r>
        <w:rPr>
          <w:b/>
          <w:i/>
          <w:spacing w:val="-1"/>
          <w:sz w:val="24"/>
          <w:szCs w:val="24"/>
          <w:u w:val="thick" w:color="000000"/>
        </w:rPr>
        <w:t>о</w:t>
      </w:r>
      <w:r>
        <w:rPr>
          <w:b/>
          <w:i/>
          <w:sz w:val="24"/>
          <w:szCs w:val="24"/>
          <w:u w:val="thick" w:color="000000"/>
        </w:rPr>
        <w:t>н</w:t>
      </w:r>
      <w:r>
        <w:rPr>
          <w:b/>
          <w:i/>
          <w:spacing w:val="-1"/>
          <w:sz w:val="24"/>
          <w:szCs w:val="24"/>
          <w:u w:val="thick" w:color="000000"/>
        </w:rPr>
        <w:t>у</w:t>
      </w:r>
      <w:r>
        <w:rPr>
          <w:b/>
          <w:i/>
          <w:sz w:val="24"/>
          <w:szCs w:val="24"/>
          <w:u w:val="thick" w:color="000000"/>
        </w:rPr>
        <w:t>ду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>
        <w:rPr>
          <w:b/>
          <w:i/>
          <w:sz w:val="24"/>
          <w:szCs w:val="24"/>
          <w:u w:val="thick" w:color="000000"/>
        </w:rPr>
        <w:t>по</w:t>
      </w:r>
      <w:r>
        <w:rPr>
          <w:b/>
          <w:i/>
          <w:spacing w:val="-1"/>
          <w:sz w:val="24"/>
          <w:szCs w:val="24"/>
          <w:u w:val="thick" w:color="000000"/>
        </w:rPr>
        <w:t>дн</w:t>
      </w:r>
      <w:r>
        <w:rPr>
          <w:b/>
          <w:i/>
          <w:sz w:val="24"/>
          <w:szCs w:val="24"/>
          <w:u w:val="thick" w:color="000000"/>
        </w:rPr>
        <w:t>о</w:t>
      </w:r>
      <w:r>
        <w:rPr>
          <w:b/>
          <w:i/>
          <w:spacing w:val="-1"/>
          <w:sz w:val="24"/>
          <w:szCs w:val="24"/>
          <w:u w:val="thick" w:color="000000"/>
        </w:rPr>
        <w:t>с</w:t>
      </w:r>
      <w:r>
        <w:rPr>
          <w:b/>
          <w:i/>
          <w:sz w:val="24"/>
          <w:szCs w:val="24"/>
          <w:u w:val="thick" w:color="000000"/>
        </w:rPr>
        <w:t>и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>
        <w:rPr>
          <w:b/>
          <w:i/>
          <w:spacing w:val="-2"/>
          <w:sz w:val="24"/>
          <w:szCs w:val="24"/>
          <w:u w:val="thick" w:color="000000"/>
        </w:rPr>
        <w:t>г</w:t>
      </w:r>
      <w:r>
        <w:rPr>
          <w:b/>
          <w:i/>
          <w:spacing w:val="-7"/>
          <w:sz w:val="24"/>
          <w:szCs w:val="24"/>
          <w:u w:val="thick" w:color="000000"/>
        </w:rPr>
        <w:t>р</w:t>
      </w:r>
      <w:r>
        <w:rPr>
          <w:b/>
          <w:i/>
          <w:spacing w:val="-1"/>
          <w:sz w:val="24"/>
          <w:szCs w:val="24"/>
          <w:u w:val="thick" w:color="000000"/>
        </w:rPr>
        <w:t>у</w:t>
      </w:r>
      <w:r>
        <w:rPr>
          <w:b/>
          <w:i/>
          <w:sz w:val="24"/>
          <w:szCs w:val="24"/>
          <w:u w:val="thick" w:color="000000"/>
        </w:rPr>
        <w:t>па</w:t>
      </w:r>
      <w:r w:rsidR="002453BC">
        <w:rPr>
          <w:b/>
          <w:i/>
          <w:sz w:val="24"/>
          <w:szCs w:val="24"/>
          <w:u w:val="thick" w:color="000000"/>
        </w:rPr>
        <w:t xml:space="preserve"> </w:t>
      </w:r>
      <w:r>
        <w:rPr>
          <w:b/>
          <w:i/>
          <w:sz w:val="24"/>
          <w:szCs w:val="24"/>
          <w:u w:val="thick" w:color="000000"/>
        </w:rPr>
        <w:t>пон</w:t>
      </w:r>
      <w:r>
        <w:rPr>
          <w:b/>
          <w:i/>
          <w:spacing w:val="-1"/>
          <w:sz w:val="24"/>
          <w:szCs w:val="24"/>
          <w:u w:val="thick" w:color="000000"/>
        </w:rPr>
        <w:t>уђ</w:t>
      </w:r>
      <w:r>
        <w:rPr>
          <w:b/>
          <w:i/>
          <w:spacing w:val="-10"/>
          <w:sz w:val="24"/>
          <w:szCs w:val="24"/>
          <w:u w:val="thick" w:color="000000"/>
        </w:rPr>
        <w:t>а</w:t>
      </w:r>
      <w:r>
        <w:rPr>
          <w:b/>
          <w:i/>
          <w:spacing w:val="-1"/>
          <w:sz w:val="24"/>
          <w:szCs w:val="24"/>
          <w:u w:val="thick" w:color="000000"/>
        </w:rPr>
        <w:t>ч</w:t>
      </w:r>
      <w:r>
        <w:rPr>
          <w:b/>
          <w:i/>
          <w:sz w:val="24"/>
          <w:szCs w:val="24"/>
          <w:u w:val="thick" w:color="000000"/>
        </w:rPr>
        <w:t xml:space="preserve">а </w:t>
      </w:r>
      <w:r>
        <w:rPr>
          <w:i/>
          <w:sz w:val="24"/>
          <w:szCs w:val="24"/>
        </w:rPr>
        <w:t>,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-2"/>
          <w:sz w:val="24"/>
          <w:szCs w:val="24"/>
        </w:rPr>
        <w:t>ј</w:t>
      </w:r>
      <w:r>
        <w:rPr>
          <w:i/>
          <w:sz w:val="24"/>
          <w:szCs w:val="24"/>
        </w:rPr>
        <w:t>а</w:t>
      </w:r>
      <w:r>
        <w:rPr>
          <w:i/>
          <w:spacing w:val="-6"/>
          <w:sz w:val="24"/>
          <w:szCs w:val="24"/>
        </w:rPr>
        <w:t>в</w:t>
      </w:r>
      <w:r>
        <w:rPr>
          <w:i/>
          <w:sz w:val="24"/>
          <w:szCs w:val="24"/>
        </w:rPr>
        <w:t>а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z w:val="24"/>
          <w:szCs w:val="24"/>
        </w:rPr>
        <w:t>мора</w:t>
      </w:r>
      <w:r>
        <w:rPr>
          <w:i/>
          <w:spacing w:val="5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и</w:t>
      </w:r>
      <w:r>
        <w:rPr>
          <w:i/>
          <w:spacing w:val="-3"/>
          <w:sz w:val="24"/>
          <w:szCs w:val="24"/>
        </w:rPr>
        <w:t>т</w:t>
      </w:r>
      <w:r>
        <w:rPr>
          <w:i/>
          <w:sz w:val="24"/>
          <w:szCs w:val="24"/>
        </w:rPr>
        <w:t>и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-3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п</w:t>
      </w:r>
      <w:r>
        <w:rPr>
          <w:i/>
          <w:spacing w:val="1"/>
          <w:sz w:val="24"/>
          <w:szCs w:val="24"/>
        </w:rPr>
        <w:t>и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</w:t>
      </w:r>
      <w:r w:rsidR="002453BC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од</w:t>
      </w:r>
      <w:r w:rsidR="002453BC">
        <w:rPr>
          <w:i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8"/>
          <w:sz w:val="24"/>
          <w:szCs w:val="24"/>
        </w:rPr>
        <w:t>т</w:t>
      </w:r>
      <w:r>
        <w:rPr>
          <w:i/>
          <w:spacing w:val="2"/>
          <w:sz w:val="24"/>
          <w:szCs w:val="24"/>
        </w:rPr>
        <w:t>р</w:t>
      </w:r>
      <w:r>
        <w:rPr>
          <w:i/>
          <w:sz w:val="24"/>
          <w:szCs w:val="24"/>
        </w:rPr>
        <w:t>а</w:t>
      </w:r>
      <w:r>
        <w:rPr>
          <w:i/>
          <w:spacing w:val="-1"/>
          <w:sz w:val="24"/>
          <w:szCs w:val="24"/>
        </w:rPr>
        <w:t>н</w:t>
      </w:r>
      <w:r>
        <w:rPr>
          <w:i/>
          <w:sz w:val="24"/>
          <w:szCs w:val="24"/>
        </w:rPr>
        <w:t>е о</w:t>
      </w:r>
      <w:r>
        <w:rPr>
          <w:i/>
          <w:spacing w:val="-8"/>
          <w:sz w:val="24"/>
          <w:szCs w:val="24"/>
        </w:rPr>
        <w:t>в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а</w:t>
      </w:r>
      <w:r>
        <w:rPr>
          <w:i/>
          <w:spacing w:val="-4"/>
          <w:sz w:val="24"/>
          <w:szCs w:val="24"/>
        </w:rPr>
        <w:t>ш</w:t>
      </w:r>
      <w:r>
        <w:rPr>
          <w:i/>
          <w:spacing w:val="2"/>
          <w:sz w:val="24"/>
          <w:szCs w:val="24"/>
        </w:rPr>
        <w:t>ћ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ог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2"/>
          <w:sz w:val="24"/>
          <w:szCs w:val="24"/>
        </w:rPr>
        <w:t>ц</w:t>
      </w:r>
      <w:r>
        <w:rPr>
          <w:i/>
          <w:sz w:val="24"/>
          <w:szCs w:val="24"/>
        </w:rPr>
        <w:t>а</w:t>
      </w:r>
      <w:r>
        <w:rPr>
          <w:i/>
          <w:spacing w:val="2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св</w:t>
      </w:r>
      <w:r>
        <w:rPr>
          <w:i/>
          <w:sz w:val="24"/>
          <w:szCs w:val="24"/>
        </w:rPr>
        <w:t>ак</w:t>
      </w:r>
      <w:r>
        <w:rPr>
          <w:i/>
          <w:spacing w:val="2"/>
          <w:sz w:val="24"/>
          <w:szCs w:val="24"/>
        </w:rPr>
        <w:t>о</w:t>
      </w:r>
      <w:r>
        <w:rPr>
          <w:i/>
          <w:sz w:val="24"/>
          <w:szCs w:val="24"/>
        </w:rPr>
        <w:t>г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-19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z w:val="24"/>
          <w:szCs w:val="24"/>
        </w:rPr>
        <w:t>г</w:t>
      </w:r>
      <w:r>
        <w:rPr>
          <w:i/>
          <w:spacing w:val="-10"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2"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</w:t>
      </w:r>
      <w:r>
        <w:rPr>
          <w:i/>
          <w:spacing w:val="-16"/>
          <w:sz w:val="24"/>
          <w:szCs w:val="24"/>
        </w:rPr>
        <w:t>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и о</w:t>
      </w:r>
      <w:r>
        <w:rPr>
          <w:i/>
          <w:spacing w:val="-6"/>
          <w:sz w:val="24"/>
          <w:szCs w:val="24"/>
        </w:rPr>
        <w:t>в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а п</w:t>
      </w:r>
      <w:r>
        <w:rPr>
          <w:i/>
          <w:spacing w:val="-13"/>
          <w:sz w:val="24"/>
          <w:szCs w:val="24"/>
        </w:rPr>
        <w:t>е</w:t>
      </w:r>
      <w:r>
        <w:rPr>
          <w:i/>
          <w:spacing w:val="-2"/>
          <w:sz w:val="24"/>
          <w:szCs w:val="24"/>
        </w:rPr>
        <w:t>ч</w:t>
      </w:r>
      <w:r>
        <w:rPr>
          <w:i/>
          <w:spacing w:val="2"/>
          <w:sz w:val="24"/>
          <w:szCs w:val="24"/>
        </w:rPr>
        <w:t>а</w:t>
      </w:r>
      <w:r>
        <w:rPr>
          <w:i/>
          <w:spacing w:val="-5"/>
          <w:sz w:val="24"/>
          <w:szCs w:val="24"/>
        </w:rPr>
        <w:t>т</w:t>
      </w:r>
      <w:r>
        <w:rPr>
          <w:i/>
          <w:sz w:val="24"/>
          <w:szCs w:val="24"/>
        </w:rPr>
        <w:t>ом.</w:t>
      </w:r>
    </w:p>
    <w:p w:rsidR="00AD7279" w:rsidRDefault="007430F8">
      <w:pPr>
        <w:spacing w:before="70"/>
        <w:ind w:left="625" w:right="628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XII</w:t>
      </w:r>
      <w:r w:rsidR="002453B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ЈАВА П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НУЂ</w:t>
      </w:r>
      <w:r>
        <w:rPr>
          <w:b/>
          <w:spacing w:val="-1"/>
          <w:sz w:val="24"/>
          <w:szCs w:val="24"/>
        </w:rPr>
        <w:t>АЧ</w:t>
      </w:r>
      <w:r>
        <w:rPr>
          <w:b/>
          <w:sz w:val="24"/>
          <w:szCs w:val="24"/>
        </w:rPr>
        <w:t>А О ФИ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АНСИЈСК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С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Д</w:t>
      </w:r>
      <w:r>
        <w:rPr>
          <w:b/>
          <w:sz w:val="24"/>
          <w:szCs w:val="24"/>
        </w:rPr>
        <w:t>СТ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ОБ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>ЗБ</w:t>
      </w:r>
      <w:r>
        <w:rPr>
          <w:b/>
          <w:spacing w:val="1"/>
          <w:sz w:val="24"/>
          <w:szCs w:val="24"/>
        </w:rPr>
        <w:t>Е</w:t>
      </w:r>
      <w:r>
        <w:rPr>
          <w:b/>
          <w:sz w:val="24"/>
          <w:szCs w:val="24"/>
        </w:rPr>
        <w:t xml:space="preserve">ЂЕЊА </w:t>
      </w:r>
      <w:r>
        <w:rPr>
          <w:b/>
          <w:spacing w:val="-1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В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Р</w:t>
      </w:r>
      <w:r>
        <w:rPr>
          <w:b/>
          <w:sz w:val="24"/>
          <w:szCs w:val="24"/>
        </w:rPr>
        <w:t>А</w:t>
      </w:r>
    </w:p>
    <w:p w:rsidR="00AD7279" w:rsidRDefault="00AD7279">
      <w:pPr>
        <w:spacing w:before="12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За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ја</w:t>
      </w:r>
      <w:r>
        <w:rPr>
          <w:spacing w:val="-1"/>
          <w:sz w:val="24"/>
          <w:szCs w:val="24"/>
        </w:rPr>
        <w:t>в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доб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</w:t>
      </w:r>
      <w:r>
        <w:rPr>
          <w:spacing w:val="2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бе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тва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ја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-</w:t>
      </w:r>
    </w:p>
    <w:p w:rsidR="00AD7279" w:rsidRDefault="007430F8">
      <w:pPr>
        <w:ind w:left="113" w:right="4702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ор.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</w:t>
      </w:r>
      <w:r w:rsidR="00A1303B">
        <w:rPr>
          <w:sz w:val="24"/>
          <w:szCs w:val="24"/>
          <w:lang w:val="sr-Cyrl-CS"/>
        </w:rPr>
        <w:t>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јем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е</w:t>
      </w:r>
      <w:r>
        <w:rPr>
          <w:spacing w:val="3"/>
          <w:sz w:val="24"/>
          <w:szCs w:val="24"/>
        </w:rPr>
        <w:t>д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</w:p>
    <w:p w:rsidR="00AD7279" w:rsidRDefault="00AD7279">
      <w:pPr>
        <w:spacing w:before="1" w:line="280" w:lineRule="exact"/>
        <w:rPr>
          <w:sz w:val="28"/>
          <w:szCs w:val="28"/>
        </w:rPr>
      </w:pPr>
    </w:p>
    <w:p w:rsidR="00AD7279" w:rsidRDefault="007430F8">
      <w:pPr>
        <w:ind w:left="4427" w:right="4426"/>
        <w:jc w:val="center"/>
        <w:rPr>
          <w:sz w:val="24"/>
          <w:szCs w:val="24"/>
        </w:rPr>
      </w:pP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З</w:t>
      </w:r>
      <w:r>
        <w:rPr>
          <w:b/>
          <w:sz w:val="24"/>
          <w:szCs w:val="24"/>
        </w:rPr>
        <w:t>ЈА</w:t>
      </w:r>
      <w:r>
        <w:rPr>
          <w:b/>
          <w:spacing w:val="-6"/>
          <w:sz w:val="24"/>
          <w:szCs w:val="24"/>
        </w:rPr>
        <w:t>В</w:t>
      </w:r>
      <w:r>
        <w:rPr>
          <w:b/>
          <w:sz w:val="24"/>
          <w:szCs w:val="24"/>
        </w:rPr>
        <w:t>У</w:t>
      </w:r>
    </w:p>
    <w:p w:rsidR="00AD7279" w:rsidRDefault="00AD7279">
      <w:pPr>
        <w:spacing w:before="11" w:line="260" w:lineRule="exact"/>
        <w:rPr>
          <w:sz w:val="26"/>
          <w:szCs w:val="26"/>
        </w:rPr>
      </w:pPr>
    </w:p>
    <w:p w:rsidR="00AD7279" w:rsidRDefault="007430F8">
      <w:pPr>
        <w:ind w:left="680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3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ђач:</w:t>
      </w:r>
      <w:r w:rsidR="002453BC">
        <w:rPr>
          <w:sz w:val="24"/>
          <w:szCs w:val="24"/>
        </w:rPr>
        <w:t xml:space="preserve"> </w:t>
      </w:r>
      <w:r w:rsidR="002453BC">
        <w:rPr>
          <w:sz w:val="24"/>
          <w:szCs w:val="24"/>
          <w:u w:val="single" w:color="000000"/>
        </w:rPr>
        <w:t xml:space="preserve">                               </w:t>
      </w:r>
      <w:r w:rsidR="00A1303B">
        <w:rPr>
          <w:sz w:val="24"/>
          <w:szCs w:val="24"/>
          <w:u w:val="single" w:color="000000"/>
          <w:lang w:val="sr-Cyrl-CS"/>
        </w:rPr>
        <w:t xml:space="preserve">                                                                              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</w:p>
    <w:p w:rsidR="00AD7279" w:rsidRDefault="002453BC">
      <w:pPr>
        <w:spacing w:before="1" w:line="260" w:lineRule="exact"/>
        <w:ind w:left="113" w:right="76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u w:val="single" w:color="000000"/>
        </w:rPr>
        <w:t xml:space="preserve">           </w:t>
      </w:r>
      <w:r w:rsidR="00A1303B">
        <w:rPr>
          <w:sz w:val="24"/>
          <w:szCs w:val="24"/>
          <w:u w:val="single" w:color="000000"/>
          <w:lang w:val="sr-Cyrl-CS"/>
        </w:rPr>
        <w:t xml:space="preserve">                                  </w:t>
      </w:r>
      <w:r w:rsidR="007430F8">
        <w:rPr>
          <w:sz w:val="24"/>
          <w:szCs w:val="24"/>
        </w:rPr>
        <w:t>,</w:t>
      </w:r>
      <w:r w:rsidR="007430F8">
        <w:rPr>
          <w:spacing w:val="29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из</w:t>
      </w:r>
      <w:r w:rsidR="007430F8">
        <w:rPr>
          <w:sz w:val="24"/>
          <w:szCs w:val="24"/>
        </w:rPr>
        <w:t>ја</w:t>
      </w:r>
      <w:r w:rsidR="007430F8">
        <w:rPr>
          <w:spacing w:val="-1"/>
          <w:sz w:val="24"/>
          <w:szCs w:val="24"/>
        </w:rPr>
        <w:t>в</w:t>
      </w:r>
      <w:r w:rsidR="007430F8">
        <w:rPr>
          <w:spacing w:val="3"/>
          <w:sz w:val="24"/>
          <w:szCs w:val="24"/>
        </w:rPr>
        <w:t>љ</w:t>
      </w:r>
      <w:r w:rsidR="007430F8">
        <w:rPr>
          <w:spacing w:val="-7"/>
          <w:sz w:val="24"/>
          <w:szCs w:val="24"/>
        </w:rPr>
        <w:t>у</w:t>
      </w:r>
      <w:r w:rsidR="007430F8">
        <w:rPr>
          <w:sz w:val="24"/>
          <w:szCs w:val="24"/>
        </w:rPr>
        <w:t>ј</w:t>
      </w:r>
      <w:r w:rsidR="007430F8">
        <w:rPr>
          <w:spacing w:val="2"/>
          <w:sz w:val="24"/>
          <w:szCs w:val="24"/>
        </w:rPr>
        <w:t>е</w:t>
      </w:r>
      <w:r w:rsidR="007430F8">
        <w:rPr>
          <w:sz w:val="24"/>
          <w:szCs w:val="24"/>
        </w:rPr>
        <w:t>м</w:t>
      </w:r>
      <w:r w:rsidR="007430F8">
        <w:rPr>
          <w:spacing w:val="28"/>
          <w:sz w:val="24"/>
          <w:szCs w:val="24"/>
        </w:rPr>
        <w:t xml:space="preserve"> </w:t>
      </w:r>
      <w:r w:rsidR="007430F8">
        <w:rPr>
          <w:sz w:val="24"/>
          <w:szCs w:val="24"/>
        </w:rPr>
        <w:t>да</w:t>
      </w:r>
      <w:r w:rsidR="007430F8">
        <w:rPr>
          <w:spacing w:val="28"/>
          <w:sz w:val="24"/>
          <w:szCs w:val="24"/>
        </w:rPr>
        <w:t xml:space="preserve"> </w:t>
      </w:r>
      <w:r w:rsidR="007430F8">
        <w:rPr>
          <w:spacing w:val="1"/>
          <w:sz w:val="24"/>
          <w:szCs w:val="24"/>
        </w:rPr>
        <w:t>с</w:t>
      </w:r>
      <w:r w:rsidR="007430F8">
        <w:rPr>
          <w:spacing w:val="-1"/>
          <w:sz w:val="24"/>
          <w:szCs w:val="24"/>
        </w:rPr>
        <w:t>а</w:t>
      </w:r>
      <w:r w:rsidR="007430F8">
        <w:rPr>
          <w:sz w:val="24"/>
          <w:szCs w:val="24"/>
        </w:rPr>
        <w:t>м</w:t>
      </w:r>
      <w:r w:rsidR="007430F8">
        <w:rPr>
          <w:spacing w:val="30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са</w:t>
      </w:r>
      <w:r w:rsidR="007430F8">
        <w:rPr>
          <w:sz w:val="24"/>
          <w:szCs w:val="24"/>
        </w:rPr>
        <w:t>гл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1"/>
          <w:sz w:val="24"/>
          <w:szCs w:val="24"/>
        </w:rPr>
        <w:t>с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4"/>
          <w:sz w:val="24"/>
          <w:szCs w:val="24"/>
        </w:rPr>
        <w:t>н</w:t>
      </w:r>
      <w:r w:rsidR="007430F8">
        <w:rPr>
          <w:sz w:val="24"/>
          <w:szCs w:val="24"/>
        </w:rPr>
        <w:t>,</w:t>
      </w:r>
      <w:r w:rsidR="007430F8">
        <w:rPr>
          <w:spacing w:val="29"/>
          <w:sz w:val="24"/>
          <w:szCs w:val="24"/>
        </w:rPr>
        <w:t xml:space="preserve"> </w:t>
      </w:r>
      <w:r w:rsidR="007430F8">
        <w:rPr>
          <w:sz w:val="24"/>
          <w:szCs w:val="24"/>
        </w:rPr>
        <w:t>да</w:t>
      </w:r>
      <w:r w:rsidR="007430F8">
        <w:rPr>
          <w:spacing w:val="28"/>
          <w:sz w:val="24"/>
          <w:szCs w:val="24"/>
        </w:rPr>
        <w:t xml:space="preserve"> </w:t>
      </w:r>
      <w:r w:rsidR="007430F8">
        <w:rPr>
          <w:spacing w:val="5"/>
          <w:sz w:val="24"/>
          <w:szCs w:val="24"/>
        </w:rPr>
        <w:t>ћ</w:t>
      </w:r>
      <w:r w:rsidR="007430F8">
        <w:rPr>
          <w:sz w:val="24"/>
          <w:szCs w:val="24"/>
        </w:rPr>
        <w:t>у</w:t>
      </w:r>
      <w:r w:rsidR="007430F8">
        <w:rPr>
          <w:spacing w:val="29"/>
          <w:sz w:val="24"/>
          <w:szCs w:val="24"/>
        </w:rPr>
        <w:t xml:space="preserve"> </w:t>
      </w:r>
      <w:r w:rsidR="007430F8">
        <w:rPr>
          <w:sz w:val="24"/>
          <w:szCs w:val="24"/>
        </w:rPr>
        <w:t>у</w:t>
      </w:r>
      <w:r w:rsidR="007430F8">
        <w:rPr>
          <w:spacing w:val="24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с</w:t>
      </w:r>
      <w:r w:rsidR="007430F8">
        <w:rPr>
          <w:spacing w:val="5"/>
          <w:sz w:val="24"/>
          <w:szCs w:val="24"/>
        </w:rPr>
        <w:t>л</w:t>
      </w:r>
      <w:r w:rsidR="007430F8">
        <w:rPr>
          <w:spacing w:val="-5"/>
          <w:sz w:val="24"/>
          <w:szCs w:val="24"/>
        </w:rPr>
        <w:t>у</w:t>
      </w:r>
      <w:r w:rsidR="007430F8">
        <w:rPr>
          <w:spacing w:val="1"/>
          <w:sz w:val="24"/>
          <w:szCs w:val="24"/>
        </w:rPr>
        <w:t>ч</w:t>
      </w:r>
      <w:r w:rsidR="007430F8">
        <w:rPr>
          <w:spacing w:val="-1"/>
          <w:sz w:val="24"/>
          <w:szCs w:val="24"/>
        </w:rPr>
        <w:t>а</w:t>
      </w:r>
      <w:r w:rsidR="007430F8">
        <w:rPr>
          <w:spacing w:val="3"/>
          <w:sz w:val="24"/>
          <w:szCs w:val="24"/>
        </w:rPr>
        <w:t>ј</w:t>
      </w:r>
      <w:r w:rsidR="007430F8">
        <w:rPr>
          <w:sz w:val="24"/>
          <w:szCs w:val="24"/>
        </w:rPr>
        <w:t>у</w:t>
      </w:r>
      <w:r w:rsidR="007430F8">
        <w:rPr>
          <w:spacing w:val="25"/>
          <w:sz w:val="24"/>
          <w:szCs w:val="24"/>
        </w:rPr>
        <w:t xml:space="preserve"> </w:t>
      </w:r>
      <w:r w:rsidR="007430F8">
        <w:rPr>
          <w:spacing w:val="2"/>
          <w:sz w:val="24"/>
          <w:szCs w:val="24"/>
        </w:rPr>
        <w:t>д</w:t>
      </w:r>
      <w:r w:rsidR="007430F8">
        <w:rPr>
          <w:sz w:val="24"/>
          <w:szCs w:val="24"/>
        </w:rPr>
        <w:t>а</w:t>
      </w:r>
      <w:r w:rsidR="007430F8">
        <w:rPr>
          <w:spacing w:val="28"/>
          <w:sz w:val="24"/>
          <w:szCs w:val="24"/>
        </w:rPr>
        <w:t xml:space="preserve"> </w:t>
      </w:r>
      <w:r w:rsidR="007430F8">
        <w:rPr>
          <w:spacing w:val="-1"/>
          <w:sz w:val="24"/>
          <w:szCs w:val="24"/>
        </w:rPr>
        <w:t>м</w:t>
      </w:r>
      <w:r w:rsidR="007430F8">
        <w:rPr>
          <w:sz w:val="24"/>
          <w:szCs w:val="24"/>
        </w:rPr>
        <w:t>и</w:t>
      </w:r>
      <w:r w:rsidR="007430F8">
        <w:rPr>
          <w:spacing w:val="30"/>
          <w:sz w:val="24"/>
          <w:szCs w:val="24"/>
        </w:rPr>
        <w:t xml:space="preserve"> </w:t>
      </w:r>
      <w:r w:rsidR="007430F8">
        <w:rPr>
          <w:spacing w:val="2"/>
          <w:sz w:val="24"/>
          <w:szCs w:val="24"/>
        </w:rPr>
        <w:t>б</w:t>
      </w:r>
      <w:r w:rsidR="007430F8">
        <w:rPr>
          <w:spacing w:val="-5"/>
          <w:sz w:val="24"/>
          <w:szCs w:val="24"/>
        </w:rPr>
        <w:t>у</w:t>
      </w:r>
      <w:r w:rsidR="007430F8">
        <w:rPr>
          <w:spacing w:val="2"/>
          <w:sz w:val="24"/>
          <w:szCs w:val="24"/>
        </w:rPr>
        <w:t>д</w:t>
      </w:r>
      <w:r w:rsidR="007430F8">
        <w:rPr>
          <w:sz w:val="24"/>
          <w:szCs w:val="24"/>
        </w:rPr>
        <w:t>е</w:t>
      </w:r>
      <w:r w:rsidR="007430F8">
        <w:rPr>
          <w:spacing w:val="28"/>
          <w:sz w:val="24"/>
          <w:szCs w:val="24"/>
        </w:rPr>
        <w:t xml:space="preserve"> </w:t>
      </w:r>
      <w:r w:rsidR="007430F8">
        <w:rPr>
          <w:sz w:val="24"/>
          <w:szCs w:val="24"/>
        </w:rPr>
        <w:t>додељ</w:t>
      </w:r>
      <w:r w:rsidR="007430F8">
        <w:rPr>
          <w:spacing w:val="1"/>
          <w:sz w:val="24"/>
          <w:szCs w:val="24"/>
        </w:rPr>
        <w:t>е</w:t>
      </w:r>
      <w:r w:rsidR="007430F8">
        <w:rPr>
          <w:sz w:val="24"/>
          <w:szCs w:val="24"/>
        </w:rPr>
        <w:t xml:space="preserve">н </w:t>
      </w:r>
      <w:r w:rsidR="007430F8">
        <w:rPr>
          <w:spacing w:val="-5"/>
          <w:sz w:val="24"/>
          <w:szCs w:val="24"/>
        </w:rPr>
        <w:t>у</w:t>
      </w:r>
      <w:r w:rsidR="007430F8">
        <w:rPr>
          <w:spacing w:val="2"/>
          <w:sz w:val="24"/>
          <w:szCs w:val="24"/>
        </w:rPr>
        <w:t>г</w:t>
      </w:r>
      <w:r w:rsidR="007430F8">
        <w:rPr>
          <w:sz w:val="24"/>
          <w:szCs w:val="24"/>
        </w:rPr>
        <w:t>овор:</w:t>
      </w:r>
    </w:p>
    <w:p w:rsidR="00DA2DEC" w:rsidRPr="00DA2DEC" w:rsidRDefault="00DA2DEC">
      <w:pPr>
        <w:spacing w:before="1" w:line="260" w:lineRule="exact"/>
        <w:ind w:left="113" w:right="76"/>
        <w:jc w:val="both"/>
        <w:rPr>
          <w:sz w:val="24"/>
          <w:szCs w:val="24"/>
          <w:lang w:val="sr-Cyrl-CS"/>
        </w:rPr>
      </w:pPr>
    </w:p>
    <w:p w:rsidR="00AD7279" w:rsidRPr="00DA2DEC" w:rsidRDefault="007430F8" w:rsidP="00DA2DEC">
      <w:pPr>
        <w:spacing w:line="260" w:lineRule="exact"/>
        <w:ind w:left="113" w:right="72"/>
        <w:jc w:val="both"/>
        <w:rPr>
          <w:sz w:val="24"/>
          <w:szCs w:val="24"/>
          <w:lang w:val="sr-Cyrl-CS"/>
        </w:rPr>
      </w:pP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ик</w:t>
      </w:r>
      <w:r>
        <w:rPr>
          <w:sz w:val="24"/>
          <w:szCs w:val="24"/>
        </w:rPr>
        <w:t xml:space="preserve">ом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ња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 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јс</w:t>
      </w:r>
      <w:r>
        <w:rPr>
          <w:spacing w:val="-2"/>
          <w:sz w:val="24"/>
          <w:szCs w:val="24"/>
        </w:rPr>
        <w:t>к</w:t>
      </w:r>
      <w:r>
        <w:rPr>
          <w:sz w:val="24"/>
          <w:szCs w:val="24"/>
        </w:rPr>
        <w:t>ог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, до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ит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от</w:t>
      </w:r>
      <w:r>
        <w:rPr>
          <w:spacing w:val="2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тров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блан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 w:rsidR="002453BC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ц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 w:rsidR="002453BC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овл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њем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-7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ви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10%</w:t>
      </w:r>
      <w:r w:rsidR="002453BC">
        <w:rPr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 w:rsidR="002453BC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гово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вр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ПД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-а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а</w:t>
      </w:r>
      <w:r>
        <w:rPr>
          <w:spacing w:val="-5"/>
          <w:sz w:val="24"/>
          <w:szCs w:val="24"/>
        </w:rPr>
        <w:t>у</w:t>
      </w:r>
      <w:r>
        <w:rPr>
          <w:spacing w:val="6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лом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рот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“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„п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виђ</w:t>
      </w:r>
      <w:r>
        <w:rPr>
          <w:spacing w:val="-2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“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е доброг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ла, </w:t>
      </w:r>
      <w:r>
        <w:rPr>
          <w:spacing w:val="1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 и</w:t>
      </w:r>
      <w:r>
        <w:rPr>
          <w:spacing w:val="1"/>
          <w:sz w:val="24"/>
          <w:szCs w:val="24"/>
        </w:rPr>
        <w:t xml:space="preserve"> 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ртон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.</w:t>
      </w:r>
    </w:p>
    <w:p w:rsidR="00AD7279" w:rsidRDefault="007430F8">
      <w:pPr>
        <w:ind w:left="113" w:right="72" w:firstLine="567"/>
        <w:rPr>
          <w:sz w:val="24"/>
          <w:szCs w:val="24"/>
        </w:rPr>
      </w:pPr>
      <w:r>
        <w:rPr>
          <w:spacing w:val="-2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мен</w:t>
      </w:r>
      <w:r>
        <w:rPr>
          <w:spacing w:val="1"/>
          <w:sz w:val="24"/>
          <w:szCs w:val="24"/>
        </w:rPr>
        <w:t>и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ћ</w:t>
      </w:r>
      <w:r>
        <w:rPr>
          <w:sz w:val="24"/>
          <w:szCs w:val="24"/>
        </w:rPr>
        <w:t>у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>о</w:t>
      </w:r>
      <w:r>
        <w:rPr>
          <w:spacing w:val="-3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2"/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3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pacing w:val="-3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в</w:t>
      </w:r>
      <w:r>
        <w:rPr>
          <w:spacing w:val="-1"/>
          <w:sz w:val="24"/>
          <w:szCs w:val="24"/>
        </w:rPr>
        <w:t>ан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т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од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т</w:t>
      </w:r>
      <w:r>
        <w:rPr>
          <w:spacing w:val="2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не 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ловне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нк</w:t>
      </w:r>
      <w:r>
        <w:rPr>
          <w:sz w:val="24"/>
          <w:szCs w:val="24"/>
        </w:rPr>
        <w:t>е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је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в</w:t>
      </w:r>
      <w:r>
        <w:rPr>
          <w:sz w:val="24"/>
          <w:szCs w:val="24"/>
        </w:rPr>
        <w:t>од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м</w:t>
      </w:r>
      <w:r>
        <w:rPr>
          <w:spacing w:val="-1"/>
          <w:sz w:val="24"/>
          <w:szCs w:val="24"/>
        </w:rPr>
        <w:t>ен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pacing w:val="-8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шћ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м</w:t>
      </w:r>
      <w:r>
        <w:rPr>
          <w:spacing w:val="-22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AD7279" w:rsidRDefault="007430F8">
      <w:pPr>
        <w:ind w:left="113" w:right="76" w:firstLine="567"/>
        <w:rPr>
          <w:sz w:val="24"/>
          <w:szCs w:val="24"/>
        </w:rPr>
      </w:pPr>
      <w:r>
        <w:rPr>
          <w:sz w:val="24"/>
          <w:szCs w:val="24"/>
        </w:rPr>
        <w:t>Мен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добро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</w:t>
      </w:r>
      <w:r>
        <w:rPr>
          <w:spacing w:val="-3"/>
          <w:sz w:val="24"/>
          <w:szCs w:val="24"/>
        </w:rPr>
        <w:t>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л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још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т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ње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z w:val="24"/>
          <w:szCs w:val="24"/>
        </w:rPr>
        <w:t>вих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говор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before="16" w:line="260" w:lineRule="exact"/>
        <w:rPr>
          <w:sz w:val="26"/>
          <w:szCs w:val="26"/>
        </w:rPr>
      </w:pPr>
    </w:p>
    <w:p w:rsidR="00AD7279" w:rsidRDefault="007430F8">
      <w:pPr>
        <w:ind w:left="113" w:right="77" w:firstLine="567"/>
        <w:rPr>
          <w:sz w:val="24"/>
          <w:szCs w:val="24"/>
        </w:rPr>
      </w:pPr>
      <w:r>
        <w:rPr>
          <w:sz w:val="24"/>
          <w:szCs w:val="24"/>
        </w:rPr>
        <w:t>Изја</w:t>
      </w:r>
      <w:r>
        <w:rPr>
          <w:spacing w:val="-1"/>
          <w:sz w:val="24"/>
          <w:szCs w:val="24"/>
        </w:rPr>
        <w:t>в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јем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а</w:t>
      </w:r>
      <w:r>
        <w:rPr>
          <w:sz w:val="24"/>
          <w:szCs w:val="24"/>
        </w:rPr>
        <w:t>гл</w:t>
      </w:r>
      <w:r>
        <w:rPr>
          <w:spacing w:val="-1"/>
          <w:sz w:val="24"/>
          <w:szCs w:val="24"/>
        </w:rPr>
        <w:t>аса</w:t>
      </w:r>
      <w:r>
        <w:rPr>
          <w:sz w:val="24"/>
          <w:szCs w:val="24"/>
        </w:rPr>
        <w:t>н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е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врш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к</w:t>
      </w:r>
      <w:r>
        <w:rPr>
          <w:sz w:val="24"/>
          <w:szCs w:val="24"/>
        </w:rPr>
        <w:t>ови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г</w:t>
      </w:r>
      <w:r>
        <w:rPr>
          <w:spacing w:val="2"/>
          <w:sz w:val="24"/>
          <w:szCs w:val="24"/>
        </w:rPr>
        <w:t>о</w:t>
      </w:r>
      <w:r>
        <w:rPr>
          <w:sz w:val="24"/>
          <w:szCs w:val="24"/>
        </w:rPr>
        <w:t>воро</w:t>
      </w:r>
      <w:r>
        <w:rPr>
          <w:spacing w:val="-1"/>
          <w:sz w:val="24"/>
          <w:szCs w:val="24"/>
        </w:rPr>
        <w:t>м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pacing w:val="2"/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з</w:t>
      </w:r>
      <w:r>
        <w:rPr>
          <w:spacing w:val="-7"/>
          <w:sz w:val="24"/>
          <w:szCs w:val="24"/>
        </w:rPr>
        <w:t>у</w:t>
      </w:r>
      <w:r>
        <w:rPr>
          <w:sz w:val="24"/>
          <w:szCs w:val="24"/>
        </w:rPr>
        <w:t>је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тво ф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јског об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ђ</w:t>
      </w:r>
      <w:r>
        <w:rPr>
          <w:spacing w:val="-2"/>
          <w:sz w:val="24"/>
          <w:szCs w:val="24"/>
        </w:rPr>
        <w:t>е</w:t>
      </w:r>
      <w:r>
        <w:rPr>
          <w:sz w:val="24"/>
          <w:szCs w:val="24"/>
        </w:rPr>
        <w:t>њ</w:t>
      </w:r>
      <w:r>
        <w:rPr>
          <w:spacing w:val="-2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4" w:line="200" w:lineRule="exact"/>
      </w:pPr>
    </w:p>
    <w:p w:rsidR="00AD7279" w:rsidRDefault="007430F8">
      <w:pPr>
        <w:spacing w:before="29" w:line="260" w:lineRule="exact"/>
        <w:ind w:left="1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У</w:t>
      </w:r>
      <w:r w:rsidR="002453BC">
        <w:rPr>
          <w:b/>
          <w:position w:val="-1"/>
          <w:sz w:val="24"/>
          <w:szCs w:val="24"/>
        </w:rPr>
        <w:t xml:space="preserve"> </w:t>
      </w:r>
      <w:r w:rsidR="002453BC">
        <w:rPr>
          <w:b/>
          <w:position w:val="-1"/>
          <w:sz w:val="24"/>
          <w:szCs w:val="24"/>
          <w:u w:val="single" w:color="000000"/>
        </w:rPr>
        <w:t xml:space="preserve">          </w:t>
      </w:r>
      <w:r w:rsidR="008E5F7E">
        <w:rPr>
          <w:b/>
          <w:position w:val="-1"/>
          <w:sz w:val="24"/>
          <w:szCs w:val="24"/>
          <w:u w:val="single" w:color="000000"/>
        </w:rPr>
        <w:t xml:space="preserve">                        </w:t>
      </w:r>
      <w:r w:rsidR="002453BC">
        <w:rPr>
          <w:b/>
          <w:position w:val="-1"/>
          <w:sz w:val="24"/>
          <w:szCs w:val="24"/>
        </w:rPr>
        <w:t xml:space="preserve">       </w:t>
      </w:r>
      <w:r w:rsidR="00DC17D9">
        <w:rPr>
          <w:b/>
          <w:position w:val="-1"/>
          <w:sz w:val="24"/>
          <w:szCs w:val="24"/>
        </w:rPr>
        <w:t xml:space="preserve">                                </w:t>
      </w:r>
      <w:r w:rsidR="008E5F7E">
        <w:rPr>
          <w:b/>
          <w:position w:val="-1"/>
          <w:sz w:val="24"/>
          <w:szCs w:val="24"/>
        </w:rPr>
        <w:t xml:space="preserve">                </w:t>
      </w:r>
      <w:r>
        <w:rPr>
          <w:b/>
          <w:position w:val="-1"/>
          <w:sz w:val="24"/>
          <w:szCs w:val="24"/>
        </w:rPr>
        <w:t xml:space="preserve"> По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spacing w:val="-1"/>
          <w:position w:val="-1"/>
          <w:sz w:val="24"/>
          <w:szCs w:val="24"/>
        </w:rPr>
        <w:t>п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position w:val="-1"/>
          <w:sz w:val="24"/>
          <w:szCs w:val="24"/>
        </w:rPr>
        <w:t>с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овл</w:t>
      </w:r>
      <w:r>
        <w:rPr>
          <w:b/>
          <w:spacing w:val="2"/>
          <w:position w:val="-1"/>
          <w:sz w:val="24"/>
          <w:szCs w:val="24"/>
        </w:rPr>
        <w:t>а</w:t>
      </w:r>
      <w:r>
        <w:rPr>
          <w:b/>
          <w:spacing w:val="-6"/>
          <w:position w:val="-1"/>
          <w:sz w:val="24"/>
          <w:szCs w:val="24"/>
        </w:rPr>
        <w:t>ш</w:t>
      </w:r>
      <w:r>
        <w:rPr>
          <w:b/>
          <w:spacing w:val="3"/>
          <w:position w:val="-1"/>
          <w:sz w:val="24"/>
          <w:szCs w:val="24"/>
        </w:rPr>
        <w:t>ћ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ог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ли</w:t>
      </w:r>
      <w:r>
        <w:rPr>
          <w:b/>
          <w:spacing w:val="1"/>
          <w:position w:val="-1"/>
          <w:sz w:val="24"/>
          <w:szCs w:val="24"/>
        </w:rPr>
        <w:t>ц</w:t>
      </w:r>
      <w:r>
        <w:rPr>
          <w:b/>
          <w:position w:val="-1"/>
          <w:sz w:val="24"/>
          <w:szCs w:val="24"/>
        </w:rPr>
        <w:t xml:space="preserve">а </w:t>
      </w:r>
      <w:r>
        <w:rPr>
          <w:b/>
          <w:spacing w:val="1"/>
          <w:position w:val="-1"/>
          <w:sz w:val="24"/>
          <w:szCs w:val="24"/>
        </w:rPr>
        <w:t>п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уђа</w:t>
      </w:r>
      <w:r>
        <w:rPr>
          <w:b/>
          <w:spacing w:val="-1"/>
          <w:position w:val="-1"/>
          <w:sz w:val="24"/>
          <w:szCs w:val="24"/>
        </w:rPr>
        <w:t>ч</w:t>
      </w:r>
      <w:r>
        <w:rPr>
          <w:b/>
          <w:position w:val="-1"/>
          <w:sz w:val="24"/>
          <w:szCs w:val="24"/>
        </w:rPr>
        <w:t>а</w:t>
      </w:r>
    </w:p>
    <w:p w:rsidR="00AD7279" w:rsidRDefault="00AD7279">
      <w:pPr>
        <w:spacing w:before="12" w:line="240" w:lineRule="exact"/>
        <w:rPr>
          <w:sz w:val="24"/>
          <w:szCs w:val="24"/>
          <w:lang w:val="sr-Cyrl-CS"/>
        </w:rPr>
      </w:pPr>
    </w:p>
    <w:p w:rsidR="00A1303B" w:rsidRPr="00A1303B" w:rsidRDefault="00A1303B">
      <w:pPr>
        <w:spacing w:before="12" w:line="240" w:lineRule="exact"/>
        <w:rPr>
          <w:sz w:val="24"/>
          <w:szCs w:val="24"/>
          <w:lang w:val="sr-Cyrl-CS"/>
        </w:rPr>
        <w:sectPr w:rsidR="00A1303B" w:rsidRPr="00A1303B">
          <w:pgSz w:w="11920" w:h="16840"/>
          <w:pgMar w:top="760" w:right="1020" w:bottom="280" w:left="1020" w:header="0" w:footer="1198" w:gutter="0"/>
          <w:cols w:space="720"/>
        </w:sectPr>
      </w:pPr>
    </w:p>
    <w:p w:rsidR="00AD7279" w:rsidRDefault="00005847">
      <w:pPr>
        <w:tabs>
          <w:tab w:val="left" w:pos="2760"/>
        </w:tabs>
        <w:spacing w:before="29" w:line="260" w:lineRule="exact"/>
        <w:ind w:left="113" w:right="-56"/>
        <w:rPr>
          <w:sz w:val="24"/>
          <w:szCs w:val="24"/>
        </w:rPr>
      </w:pPr>
      <w:r w:rsidRPr="00005847">
        <w:lastRenderedPageBreak/>
        <w:pict>
          <v:group id="_x0000_s1042" style="position:absolute;left:0;text-align:left;margin-left:345.55pt;margin-top:14.85pt;width:180pt;height:0;z-index:-6309;mso-position-horizontal-relative:page" coordorigin="6911,297" coordsize="3600,0">
            <v:shape id="_x0000_s1043" style="position:absolute;left:6911;top:297;width:3600;height:0" coordorigin="6911,297" coordsize="3600,0" path="m6911,297r3600,e" filled="f" strokeweight=".26669mm">
              <v:path arrowok="t"/>
            </v:shape>
            <w10:wrap anchorx="page"/>
          </v:group>
        </w:pict>
      </w:r>
      <w:r w:rsidR="007430F8">
        <w:rPr>
          <w:b/>
          <w:position w:val="-1"/>
          <w:sz w:val="24"/>
          <w:szCs w:val="24"/>
        </w:rPr>
        <w:t>Да</w:t>
      </w:r>
      <w:r w:rsidR="007430F8">
        <w:rPr>
          <w:b/>
          <w:spacing w:val="1"/>
          <w:position w:val="-1"/>
          <w:sz w:val="24"/>
          <w:szCs w:val="24"/>
        </w:rPr>
        <w:t>н</w:t>
      </w:r>
      <w:r w:rsidR="007430F8">
        <w:rPr>
          <w:b/>
          <w:position w:val="-1"/>
          <w:sz w:val="24"/>
          <w:szCs w:val="24"/>
        </w:rPr>
        <w:t>а</w:t>
      </w:r>
      <w:r w:rsidR="007430F8">
        <w:rPr>
          <w:b/>
          <w:spacing w:val="-1"/>
          <w:position w:val="-1"/>
          <w:sz w:val="24"/>
          <w:szCs w:val="24"/>
        </w:rPr>
        <w:t>:</w:t>
      </w:r>
      <w:r w:rsidR="007430F8">
        <w:rPr>
          <w:b/>
          <w:position w:val="-1"/>
          <w:sz w:val="24"/>
          <w:szCs w:val="24"/>
          <w:u w:val="single" w:color="000000"/>
        </w:rPr>
        <w:t xml:space="preserve"> </w:t>
      </w:r>
      <w:r w:rsidR="007430F8">
        <w:rPr>
          <w:b/>
          <w:position w:val="-1"/>
          <w:sz w:val="24"/>
          <w:szCs w:val="24"/>
          <w:u w:val="single" w:color="000000"/>
        </w:rPr>
        <w:tab/>
      </w:r>
    </w:p>
    <w:p w:rsidR="00AD7279" w:rsidRDefault="007430F8">
      <w:pPr>
        <w:spacing w:before="29" w:line="260" w:lineRule="exact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num="2" w:space="720" w:equalWidth="0">
            <w:col w:w="2777" w:space="1381"/>
            <w:col w:w="5722"/>
          </w:cols>
        </w:sectPr>
      </w:pPr>
      <w:r>
        <w:br w:type="column"/>
      </w:r>
      <w:r>
        <w:rPr>
          <w:b/>
          <w:spacing w:val="-1"/>
          <w:position w:val="-1"/>
          <w:sz w:val="24"/>
          <w:szCs w:val="24"/>
        </w:rPr>
        <w:lastRenderedPageBreak/>
        <w:t>М</w:t>
      </w:r>
      <w:r>
        <w:rPr>
          <w:b/>
          <w:position w:val="-1"/>
          <w:sz w:val="24"/>
          <w:szCs w:val="24"/>
        </w:rPr>
        <w:t>.П.</w:t>
      </w: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line="200" w:lineRule="exact"/>
      </w:pPr>
    </w:p>
    <w:p w:rsidR="00AD7279" w:rsidRDefault="00AD7279">
      <w:pPr>
        <w:spacing w:before="20" w:line="260" w:lineRule="exact"/>
        <w:rPr>
          <w:sz w:val="26"/>
          <w:szCs w:val="26"/>
        </w:rPr>
      </w:pPr>
    </w:p>
    <w:p w:rsidR="00AD7279" w:rsidRDefault="007430F8">
      <w:pPr>
        <w:spacing w:before="29"/>
        <w:ind w:left="653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:</w:t>
      </w:r>
    </w:p>
    <w:p w:rsidR="00AD7279" w:rsidRDefault="007430F8">
      <w:pPr>
        <w:spacing w:line="260" w:lineRule="exact"/>
        <w:ind w:left="653"/>
        <w:rPr>
          <w:sz w:val="24"/>
          <w:szCs w:val="24"/>
        </w:rPr>
      </w:pPr>
      <w:r>
        <w:rPr>
          <w:i/>
          <w:sz w:val="24"/>
          <w:szCs w:val="24"/>
        </w:rPr>
        <w:t>Уколи</w:t>
      </w:r>
      <w:r>
        <w:rPr>
          <w:i/>
          <w:spacing w:val="1"/>
          <w:sz w:val="24"/>
          <w:szCs w:val="24"/>
        </w:rPr>
        <w:t>к</w:t>
      </w:r>
      <w:r>
        <w:rPr>
          <w:i/>
          <w:sz w:val="24"/>
          <w:szCs w:val="24"/>
        </w:rPr>
        <w:t>о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-1"/>
          <w:sz w:val="24"/>
          <w:szCs w:val="24"/>
        </w:rPr>
        <w:t>дн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5"/>
          <w:sz w:val="24"/>
          <w:szCs w:val="24"/>
        </w:rPr>
        <w:t xml:space="preserve"> </w:t>
      </w:r>
      <w:r>
        <w:rPr>
          <w:i/>
          <w:sz w:val="24"/>
          <w:szCs w:val="24"/>
        </w:rPr>
        <w:t>зајед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ичку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,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може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с</w:t>
      </w:r>
      <w:r>
        <w:rPr>
          <w:i/>
          <w:sz w:val="24"/>
          <w:szCs w:val="24"/>
        </w:rPr>
        <w:t>е</w:t>
      </w:r>
      <w:r>
        <w:rPr>
          <w:i/>
          <w:spacing w:val="25"/>
          <w:sz w:val="24"/>
          <w:szCs w:val="24"/>
        </w:rPr>
        <w:t xml:space="preserve"> </w:t>
      </w:r>
      <w:r>
        <w:rPr>
          <w:i/>
          <w:sz w:val="24"/>
          <w:szCs w:val="24"/>
        </w:rPr>
        <w:t>опр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</w:p>
    <w:p w:rsidR="00AD7279" w:rsidRDefault="007430F8">
      <w:pPr>
        <w:ind w:left="113" w:right="79"/>
        <w:jc w:val="both"/>
        <w:rPr>
          <w:sz w:val="24"/>
          <w:szCs w:val="24"/>
        </w:rPr>
        <w:sectPr w:rsidR="00AD7279">
          <w:type w:val="continuous"/>
          <w:pgSz w:w="11920" w:h="16840"/>
          <w:pgMar w:top="740" w:right="1020" w:bottom="280" w:left="1020" w:header="720" w:footer="720" w:gutter="0"/>
          <w:cols w:space="720"/>
        </w:sectPr>
      </w:pP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ју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pacing w:val="1"/>
          <w:sz w:val="24"/>
          <w:szCs w:val="24"/>
        </w:rPr>
        <w:t>е</w:t>
      </w:r>
      <w:r>
        <w:rPr>
          <w:i/>
          <w:sz w:val="24"/>
          <w:szCs w:val="24"/>
        </w:rPr>
        <w:t>чатом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ра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ају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с</w:t>
      </w:r>
      <w:r>
        <w:rPr>
          <w:i/>
          <w:spacing w:val="-1"/>
          <w:sz w:val="24"/>
          <w:szCs w:val="24"/>
        </w:rPr>
        <w:t>в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п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2"/>
          <w:sz w:val="24"/>
          <w:szCs w:val="24"/>
        </w:rPr>
        <w:t>ђ</w:t>
      </w:r>
      <w:r>
        <w:rPr>
          <w:i/>
          <w:sz w:val="24"/>
          <w:szCs w:val="24"/>
        </w:rPr>
        <w:t>ача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>л</w:t>
      </w:r>
      <w:r>
        <w:rPr>
          <w:i/>
          <w:sz w:val="24"/>
          <w:szCs w:val="24"/>
        </w:rPr>
        <w:t>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па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 може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р</w:t>
      </w:r>
      <w:r>
        <w:rPr>
          <w:i/>
          <w:spacing w:val="-1"/>
          <w:sz w:val="24"/>
          <w:szCs w:val="24"/>
        </w:rPr>
        <w:t>е</w:t>
      </w:r>
      <w:r>
        <w:rPr>
          <w:i/>
          <w:spacing w:val="1"/>
          <w:sz w:val="24"/>
          <w:szCs w:val="24"/>
        </w:rPr>
        <w:t>д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је</w:t>
      </w:r>
      <w:r>
        <w:rPr>
          <w:i/>
          <w:spacing w:val="-2"/>
          <w:sz w:val="24"/>
          <w:szCs w:val="24"/>
        </w:rPr>
        <w:t>д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ог по</w:t>
      </w:r>
      <w:r>
        <w:rPr>
          <w:i/>
          <w:spacing w:val="1"/>
          <w:sz w:val="24"/>
          <w:szCs w:val="24"/>
        </w:rPr>
        <w:t>н</w:t>
      </w:r>
      <w:r>
        <w:rPr>
          <w:i/>
          <w:spacing w:val="2"/>
          <w:sz w:val="24"/>
          <w:szCs w:val="24"/>
        </w:rPr>
        <w:t>у</w:t>
      </w:r>
      <w:r>
        <w:rPr>
          <w:i/>
          <w:sz w:val="24"/>
          <w:szCs w:val="24"/>
        </w:rPr>
        <w:t>ђа</w:t>
      </w:r>
      <w:r>
        <w:rPr>
          <w:i/>
          <w:spacing w:val="1"/>
          <w:sz w:val="24"/>
          <w:szCs w:val="24"/>
        </w:rPr>
        <w:t>ч</w:t>
      </w:r>
      <w:r>
        <w:rPr>
          <w:i/>
          <w:sz w:val="24"/>
          <w:szCs w:val="24"/>
        </w:rPr>
        <w:t>а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из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гр</w:t>
      </w:r>
      <w:r>
        <w:rPr>
          <w:i/>
          <w:spacing w:val="-1"/>
          <w:sz w:val="24"/>
          <w:szCs w:val="24"/>
        </w:rPr>
        <w:t>у</w:t>
      </w:r>
      <w:r>
        <w:rPr>
          <w:i/>
          <w:sz w:val="24"/>
          <w:szCs w:val="24"/>
        </w:rPr>
        <w:t>пе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ко</w:t>
      </w:r>
      <w:r>
        <w:rPr>
          <w:i/>
          <w:spacing w:val="1"/>
          <w:sz w:val="24"/>
          <w:szCs w:val="24"/>
        </w:rPr>
        <w:t>ј</w:t>
      </w:r>
      <w:r>
        <w:rPr>
          <w:i/>
          <w:sz w:val="24"/>
          <w:szCs w:val="24"/>
        </w:rPr>
        <w:t>и ће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поп</w:t>
      </w:r>
      <w:r>
        <w:rPr>
          <w:i/>
          <w:spacing w:val="-1"/>
          <w:sz w:val="24"/>
          <w:szCs w:val="24"/>
        </w:rPr>
        <w:t>у</w:t>
      </w:r>
      <w:r>
        <w:rPr>
          <w:i/>
          <w:spacing w:val="1"/>
          <w:sz w:val="24"/>
          <w:szCs w:val="24"/>
        </w:rPr>
        <w:t>н</w:t>
      </w:r>
      <w:r>
        <w:rPr>
          <w:i/>
          <w:sz w:val="24"/>
          <w:szCs w:val="24"/>
        </w:rPr>
        <w:t>ити,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потпи</w:t>
      </w:r>
      <w:r>
        <w:rPr>
          <w:i/>
          <w:spacing w:val="-1"/>
          <w:sz w:val="24"/>
          <w:szCs w:val="24"/>
        </w:rPr>
        <w:t>с</w:t>
      </w:r>
      <w:r>
        <w:rPr>
          <w:i/>
          <w:spacing w:val="2"/>
          <w:sz w:val="24"/>
          <w:szCs w:val="24"/>
        </w:rPr>
        <w:t>а</w:t>
      </w:r>
      <w:r>
        <w:rPr>
          <w:i/>
          <w:sz w:val="24"/>
          <w:szCs w:val="24"/>
        </w:rPr>
        <w:t>ти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1"/>
          <w:sz w:val="24"/>
          <w:szCs w:val="24"/>
        </w:rPr>
        <w:t>ве</w:t>
      </w:r>
      <w:r>
        <w:rPr>
          <w:i/>
          <w:sz w:val="24"/>
          <w:szCs w:val="24"/>
        </w:rPr>
        <w:t>рити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п</w:t>
      </w:r>
      <w:r>
        <w:rPr>
          <w:i/>
          <w:spacing w:val="-1"/>
          <w:sz w:val="24"/>
          <w:szCs w:val="24"/>
        </w:rPr>
        <w:t>е</w:t>
      </w:r>
      <w:r>
        <w:rPr>
          <w:i/>
          <w:sz w:val="24"/>
          <w:szCs w:val="24"/>
        </w:rPr>
        <w:t>чатом о</w:t>
      </w:r>
      <w:r>
        <w:rPr>
          <w:i/>
          <w:spacing w:val="-1"/>
          <w:sz w:val="24"/>
          <w:szCs w:val="24"/>
        </w:rPr>
        <w:t>б</w:t>
      </w:r>
      <w:r>
        <w:rPr>
          <w:i/>
          <w:sz w:val="24"/>
          <w:szCs w:val="24"/>
        </w:rPr>
        <w:t>разац.</w:t>
      </w:r>
    </w:p>
    <w:tbl>
      <w:tblPr>
        <w:tblW w:w="13400" w:type="dxa"/>
        <w:jc w:val="center"/>
        <w:tblInd w:w="98" w:type="dxa"/>
        <w:tblLook w:val="04A0"/>
      </w:tblPr>
      <w:tblGrid>
        <w:gridCol w:w="1340"/>
        <w:gridCol w:w="1660"/>
        <w:gridCol w:w="1600"/>
        <w:gridCol w:w="1600"/>
        <w:gridCol w:w="1540"/>
        <w:gridCol w:w="1300"/>
        <w:gridCol w:w="1480"/>
        <w:gridCol w:w="1360"/>
        <w:gridCol w:w="1520"/>
      </w:tblGrid>
      <w:tr w:rsidR="006270BC" w:rsidRPr="006270BC" w:rsidTr="00DA1B75">
        <w:trPr>
          <w:trHeight w:val="30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Прилог 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270BC" w:rsidRPr="006270BC" w:rsidTr="00DA1B75">
        <w:trPr>
          <w:trHeight w:val="60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Мерно место ЕД број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Број бројила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Напонски ниво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Одобрена снага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270BC" w:rsidRPr="006270BC" w:rsidTr="00D527A7">
        <w:trPr>
          <w:trHeight w:val="300"/>
          <w:jc w:val="center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Табела 1</w:t>
            </w:r>
            <w:r w:rsidR="004A48EB">
              <w:rPr>
                <w:rFonts w:ascii="Calibri" w:hAnsi="Calibri"/>
                <w:color w:val="000000"/>
                <w:sz w:val="22"/>
                <w:szCs w:val="22"/>
              </w:rPr>
              <w:t xml:space="preserve">. </w:t>
            </w: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 xml:space="preserve"> у kWh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270BC" w:rsidRPr="006270BC" w:rsidTr="006270BC">
        <w:trPr>
          <w:trHeight w:val="30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2193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6100689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SN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1038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270BC" w:rsidRPr="006270BC" w:rsidTr="006270BC">
        <w:trPr>
          <w:trHeight w:val="36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0BC">
              <w:rPr>
                <w:rFonts w:ascii="Arial" w:hAnsi="Arial" w:cs="Arial"/>
                <w:color w:val="000000"/>
                <w:sz w:val="28"/>
                <w:szCs w:val="28"/>
              </w:rPr>
              <w:t>VT</w:t>
            </w:r>
          </w:p>
        </w:tc>
        <w:tc>
          <w:tcPr>
            <w:tcW w:w="5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6270BC">
              <w:rPr>
                <w:rFonts w:ascii="Calibri" w:hAnsi="Calibri"/>
                <w:color w:val="000000"/>
                <w:sz w:val="28"/>
                <w:szCs w:val="28"/>
              </w:rPr>
              <w:t>NT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просек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просек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јануар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143179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230385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166475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180013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39770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62202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44952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48975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фебруар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186056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179930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163628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176538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45123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50107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43341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46190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164251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149009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171689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161650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40898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41456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44391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42248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април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97339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118483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158931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124918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29177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33516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44280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35658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мај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109097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119470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111494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113354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31070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32148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35461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32893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јуни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130773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148925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141405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140368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39402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44315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42670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42129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јули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115889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119252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104079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113073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35870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38826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33336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36011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87851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115061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99323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100745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33131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39018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37625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36591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септембар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126028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102434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92212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106891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40580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34441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29071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34697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октобар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136167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138641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151384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142064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33877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40556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40805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38413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новембар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178512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155916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147827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160752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44184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41804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37988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41325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децембар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189205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210514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199859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47547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50442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48994</w:t>
            </w:r>
          </w:p>
        </w:tc>
      </w:tr>
      <w:tr w:rsidR="006270BC" w:rsidRPr="006270BC" w:rsidTr="006270BC">
        <w:trPr>
          <w:trHeight w:val="360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0BC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0BC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0BC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270BC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6270BC" w:rsidRPr="006270BC" w:rsidTr="006270BC">
        <w:trPr>
          <w:trHeight w:val="315"/>
          <w:jc w:val="center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color w:val="000000"/>
                <w:sz w:val="24"/>
                <w:szCs w:val="24"/>
              </w:rPr>
            </w:pPr>
            <w:r w:rsidRPr="006270BC">
              <w:rPr>
                <w:color w:val="000000"/>
                <w:sz w:val="24"/>
                <w:szCs w:val="24"/>
              </w:rPr>
              <w:t>укупно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1664347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1788020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1508446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1720224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460629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508830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433921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270BC" w:rsidRPr="006270BC" w:rsidRDefault="006270BC" w:rsidP="006270B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6270BC">
              <w:rPr>
                <w:rFonts w:ascii="Calibri" w:hAnsi="Calibri"/>
                <w:color w:val="000000"/>
                <w:sz w:val="22"/>
                <w:szCs w:val="22"/>
              </w:rPr>
              <w:t>484125</w:t>
            </w:r>
          </w:p>
        </w:tc>
      </w:tr>
    </w:tbl>
    <w:p w:rsidR="00010ACF" w:rsidRDefault="00010ACF">
      <w:pPr>
        <w:ind w:left="4240" w:right="4700"/>
        <w:jc w:val="center"/>
        <w:rPr>
          <w:b/>
          <w:spacing w:val="1"/>
          <w:w w:val="99"/>
          <w:lang w:val="sr-Cyrl-CS"/>
        </w:rPr>
      </w:pPr>
    </w:p>
    <w:p w:rsidR="00010ACF" w:rsidRDefault="00010ACF">
      <w:pPr>
        <w:ind w:left="4240" w:right="4700"/>
        <w:jc w:val="center"/>
        <w:rPr>
          <w:b/>
          <w:spacing w:val="1"/>
          <w:w w:val="99"/>
          <w:lang w:val="sr-Cyrl-CS"/>
        </w:rPr>
      </w:pPr>
    </w:p>
    <w:p w:rsidR="00010ACF" w:rsidRDefault="00010ACF">
      <w:pPr>
        <w:ind w:left="4240" w:right="4700"/>
        <w:jc w:val="center"/>
        <w:rPr>
          <w:b/>
          <w:spacing w:val="1"/>
          <w:w w:val="99"/>
          <w:lang w:val="sr-Cyrl-CS"/>
        </w:rPr>
      </w:pPr>
    </w:p>
    <w:p w:rsidR="002F6B55" w:rsidRDefault="002F6B55">
      <w:pPr>
        <w:rPr>
          <w:b/>
          <w:spacing w:val="1"/>
          <w:w w:val="99"/>
          <w:lang w:val="sr-Cyrl-CS"/>
        </w:rPr>
        <w:sectPr w:rsidR="002F6B55" w:rsidSect="003676C4">
          <w:footerReference w:type="default" r:id="rId17"/>
          <w:pgSz w:w="16840" w:h="11920" w:orient="landscape"/>
          <w:pgMar w:top="560" w:right="280" w:bottom="1020" w:left="740" w:header="0" w:footer="375" w:gutter="0"/>
          <w:cols w:space="720"/>
          <w:docGrid w:linePitch="360"/>
        </w:sectPr>
      </w:pPr>
    </w:p>
    <w:p w:rsidR="00010ACF" w:rsidRDefault="002F6B55">
      <w:pPr>
        <w:rPr>
          <w:b/>
          <w:spacing w:val="1"/>
          <w:w w:val="99"/>
          <w:lang w:val="sr-Cyrl-CS"/>
        </w:rPr>
      </w:pPr>
      <w:r>
        <w:rPr>
          <w:b/>
          <w:spacing w:val="1"/>
          <w:w w:val="99"/>
          <w:lang w:val="sr-Cyrl-CS"/>
        </w:rPr>
        <w:lastRenderedPageBreak/>
        <w:t>Прилог 2</w:t>
      </w:r>
    </w:p>
    <w:p w:rsidR="002F6B55" w:rsidRDefault="002F6B55">
      <w:pPr>
        <w:rPr>
          <w:b/>
          <w:spacing w:val="1"/>
          <w:w w:val="99"/>
          <w:lang w:val="sr-Cyrl-CS"/>
        </w:rPr>
      </w:pPr>
    </w:p>
    <w:p w:rsidR="002F6B55" w:rsidRDefault="00DF1896" w:rsidP="002F6B55">
      <w:pPr>
        <w:jc w:val="center"/>
        <w:rPr>
          <w:b/>
          <w:spacing w:val="1"/>
          <w:w w:val="99"/>
          <w:lang w:val="sr-Cyrl-CS"/>
        </w:rPr>
      </w:pPr>
      <w:r>
        <w:rPr>
          <w:b/>
          <w:noProof/>
          <w:spacing w:val="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5" type="#_x0000_t202" style="position:absolute;left:0;text-align:left;margin-left:320.85pt;margin-top:540.5pt;width:134.55pt;height:17.3pt;z-index:503313259;mso-width-relative:margin;mso-height-relative:margin" fillcolor="black [3200]" strokecolor="#f2f2f2 [3041]" strokeweight="3pt">
            <v:shadow type="perspective" color="#7f7f7f [1601]" opacity=".5" offset="1pt" offset2="-1pt"/>
            <v:textbox>
              <w:txbxContent>
                <w:p w:rsidR="00DF1896" w:rsidRDefault="00DF1896" w:rsidP="00DF1896"/>
              </w:txbxContent>
            </v:textbox>
          </v:shape>
        </w:pict>
      </w:r>
      <w:r w:rsidR="002F6B55">
        <w:rPr>
          <w:b/>
          <w:noProof/>
          <w:spacing w:val="1"/>
          <w:w w:val="99"/>
        </w:rPr>
        <w:drawing>
          <wp:inline distT="0" distB="0" distL="0" distR="0">
            <wp:extent cx="5411691" cy="7513983"/>
            <wp:effectExtent l="19050" t="0" r="0" b="0"/>
            <wp:docPr id="2" name="Picture 1" descr="odluk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luka 1.jpg"/>
                    <pic:cNvPicPr/>
                  </pic:nvPicPr>
                  <pic:blipFill>
                    <a:blip r:embed="rId18" cstate="print">
                      <a:grayscl/>
                    </a:blip>
                    <a:srcRect l="10487" t="8644" r="7048" b="8850"/>
                    <a:stretch>
                      <a:fillRect/>
                    </a:stretch>
                  </pic:blipFill>
                  <pic:spPr>
                    <a:xfrm>
                      <a:off x="0" y="0"/>
                      <a:ext cx="5411691" cy="7513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B55" w:rsidRDefault="002F6B55" w:rsidP="002F6B55">
      <w:pPr>
        <w:jc w:val="center"/>
        <w:rPr>
          <w:b/>
          <w:spacing w:val="1"/>
          <w:w w:val="99"/>
          <w:lang w:val="sr-Cyrl-CS"/>
        </w:rPr>
      </w:pPr>
    </w:p>
    <w:p w:rsidR="002F6B55" w:rsidRDefault="002F6B55">
      <w:pPr>
        <w:rPr>
          <w:b/>
          <w:spacing w:val="1"/>
          <w:w w:val="99"/>
          <w:lang w:val="sr-Cyrl-CS"/>
        </w:rPr>
      </w:pPr>
      <w:r>
        <w:rPr>
          <w:b/>
          <w:spacing w:val="1"/>
          <w:w w:val="99"/>
          <w:lang w:val="sr-Cyrl-CS"/>
        </w:rPr>
        <w:br w:type="page"/>
      </w:r>
    </w:p>
    <w:p w:rsidR="002F6B55" w:rsidRDefault="00DF1896" w:rsidP="002F6B55">
      <w:pPr>
        <w:jc w:val="center"/>
        <w:rPr>
          <w:b/>
          <w:spacing w:val="1"/>
          <w:w w:val="99"/>
          <w:lang w:val="sr-Cyrl-CS"/>
        </w:rPr>
      </w:pPr>
      <w:r>
        <w:rPr>
          <w:b/>
          <w:noProof/>
          <w:spacing w:val="1"/>
        </w:rPr>
        <w:lastRenderedPageBreak/>
        <w:pict>
          <v:shape id="_x0000_s1092" type="#_x0000_t202" style="position:absolute;left:0;text-align:left;margin-left:322.85pt;margin-top:20.05pt;width:134.55pt;height:17.3pt;z-index:503316479;mso-width-relative:margin;mso-height-relative:margin" fillcolor="black [3200]" strokecolor="#f2f2f2 [3041]" strokeweight="3pt">
            <v:shadow type="perspective" color="#7f7f7f [1601]" opacity=".5" offset="1pt" offset2="-1pt"/>
            <v:textbox>
              <w:txbxContent>
                <w:p w:rsidR="00DF1896" w:rsidRDefault="00DF1896" w:rsidP="00DF1896"/>
              </w:txbxContent>
            </v:textbox>
          </v:shape>
        </w:pict>
      </w:r>
      <w:r>
        <w:rPr>
          <w:b/>
          <w:noProof/>
          <w:spacing w:val="1"/>
        </w:rPr>
        <w:pict>
          <v:shape id="_x0000_s1091" type="#_x0000_t202" style="position:absolute;left:0;text-align:left;margin-left:322.85pt;margin-top:50.75pt;width:134.55pt;height:17.3pt;z-index:503316479;mso-width-relative:margin;mso-height-relative:margin" fillcolor="black [3200]" strokecolor="#f2f2f2 [3041]" strokeweight="3pt">
            <v:shadow type="perspective" color="#7f7f7f [1601]" opacity=".5" offset="1pt" offset2="-1pt"/>
            <v:textbox>
              <w:txbxContent>
                <w:p w:rsidR="00DF1896" w:rsidRDefault="00DF1896" w:rsidP="00DF1896"/>
              </w:txbxContent>
            </v:textbox>
          </v:shape>
        </w:pict>
      </w:r>
      <w:r>
        <w:rPr>
          <w:b/>
          <w:noProof/>
          <w:spacing w:val="1"/>
        </w:rPr>
        <w:pict>
          <v:shape id="_x0000_s1090" type="#_x0000_t202" style="position:absolute;left:0;text-align:left;margin-left:322.85pt;margin-top:83.3pt;width:134.55pt;height:17.3pt;z-index:503316479;mso-width-relative:margin;mso-height-relative:margin" fillcolor="black [3200]" strokecolor="#f2f2f2 [3041]" strokeweight="3pt">
            <v:shadow type="perspective" color="#7f7f7f [1601]" opacity=".5" offset="1pt" offset2="-1pt"/>
            <v:textbox>
              <w:txbxContent>
                <w:p w:rsidR="00DF1896" w:rsidRDefault="00DF1896" w:rsidP="00DF1896"/>
              </w:txbxContent>
            </v:textbox>
          </v:shape>
        </w:pict>
      </w:r>
      <w:r>
        <w:rPr>
          <w:b/>
          <w:noProof/>
          <w:spacing w:val="1"/>
        </w:rPr>
        <w:pict>
          <v:shape id="_x0000_s1089" type="#_x0000_t202" style="position:absolute;left:0;text-align:left;margin-left:322.85pt;margin-top:114.6pt;width:134.55pt;height:17.3pt;z-index:503316479;mso-width-relative:margin;mso-height-relative:margin" fillcolor="black [3200]" strokecolor="#f2f2f2 [3041]" strokeweight="3pt">
            <v:shadow type="perspective" color="#7f7f7f [1601]" opacity=".5" offset="1pt" offset2="-1pt"/>
            <v:textbox>
              <w:txbxContent>
                <w:p w:rsidR="00DF1896" w:rsidRDefault="00DF1896" w:rsidP="00DF1896"/>
              </w:txbxContent>
            </v:textbox>
          </v:shape>
        </w:pict>
      </w:r>
      <w:r>
        <w:rPr>
          <w:b/>
          <w:noProof/>
          <w:spacing w:val="1"/>
        </w:rPr>
        <w:pict>
          <v:shape id="_x0000_s1088" type="#_x0000_t202" style="position:absolute;left:0;text-align:left;margin-left:322.85pt;margin-top:146.85pt;width:134.55pt;height:17.3pt;z-index:503316331;mso-width-relative:margin;mso-height-relative:margin" fillcolor="black [3200]" strokecolor="#f2f2f2 [3041]" strokeweight="3pt">
            <v:shadow type="perspective" color="#7f7f7f [1601]" opacity=".5" offset="1pt" offset2="-1pt"/>
            <v:textbox>
              <w:txbxContent>
                <w:p w:rsidR="00DF1896" w:rsidRDefault="00DF1896" w:rsidP="00DF1896"/>
              </w:txbxContent>
            </v:textbox>
          </v:shape>
        </w:pict>
      </w:r>
      <w:r>
        <w:rPr>
          <w:b/>
          <w:noProof/>
          <w:spacing w:val="1"/>
        </w:rPr>
        <w:pict>
          <v:shape id="_x0000_s1087" type="#_x0000_t202" style="position:absolute;left:0;text-align:left;margin-left:322.85pt;margin-top:177.85pt;width:134.55pt;height:17.3pt;z-index:503315307;mso-width-relative:margin;mso-height-relative:margin" fillcolor="black [3200]" strokecolor="#f2f2f2 [3041]" strokeweight="3pt">
            <v:shadow type="perspective" color="#7f7f7f [1601]" opacity=".5" offset="1pt" offset2="-1pt"/>
            <v:textbox>
              <w:txbxContent>
                <w:p w:rsidR="00DF1896" w:rsidRDefault="00DF1896" w:rsidP="00DF1896"/>
              </w:txbxContent>
            </v:textbox>
          </v:shape>
        </w:pict>
      </w:r>
      <w:r>
        <w:rPr>
          <w:b/>
          <w:noProof/>
          <w:spacing w:val="1"/>
        </w:rPr>
        <w:pict>
          <v:shape id="_x0000_s1086" type="#_x0000_t202" style="position:absolute;left:0;text-align:left;margin-left:322.85pt;margin-top:209.75pt;width:134.55pt;height:17.3pt;z-index:503314283;mso-width-relative:margin;mso-height-relative:margin" fillcolor="black [3200]" strokecolor="#f2f2f2 [3041]" strokeweight="3pt">
            <v:shadow type="perspective" color="#7f7f7f [1601]" opacity=".5" offset="1pt" offset2="-1pt"/>
            <v:textbox>
              <w:txbxContent>
                <w:p w:rsidR="00DF1896" w:rsidRDefault="00DF1896" w:rsidP="00DF1896"/>
              </w:txbxContent>
            </v:textbox>
          </v:shape>
        </w:pict>
      </w:r>
      <w:r w:rsidR="002F6B55">
        <w:rPr>
          <w:b/>
          <w:noProof/>
          <w:spacing w:val="1"/>
          <w:w w:val="99"/>
        </w:rPr>
        <w:drawing>
          <wp:inline distT="0" distB="0" distL="0" distR="0">
            <wp:extent cx="5367131" cy="7430852"/>
            <wp:effectExtent l="19050" t="0" r="4969" b="0"/>
            <wp:docPr id="3" name="Picture 2" descr="odluk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luka 2.jpg"/>
                    <pic:cNvPicPr/>
                  </pic:nvPicPr>
                  <pic:blipFill>
                    <a:blip r:embed="rId19" cstate="print">
                      <a:grayscl/>
                    </a:blip>
                    <a:srcRect l="9039" t="9782" r="9180" b="8599"/>
                    <a:stretch>
                      <a:fillRect/>
                    </a:stretch>
                  </pic:blipFill>
                  <pic:spPr>
                    <a:xfrm>
                      <a:off x="0" y="0"/>
                      <a:ext cx="5367131" cy="743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B55" w:rsidRDefault="002F6B55" w:rsidP="002F6B55">
      <w:pPr>
        <w:jc w:val="center"/>
        <w:rPr>
          <w:b/>
          <w:spacing w:val="1"/>
          <w:w w:val="99"/>
          <w:lang w:val="sr-Cyrl-CS"/>
        </w:rPr>
      </w:pPr>
    </w:p>
    <w:p w:rsidR="002F6B55" w:rsidRDefault="002F6B55">
      <w:pPr>
        <w:rPr>
          <w:b/>
          <w:spacing w:val="1"/>
          <w:w w:val="99"/>
          <w:lang w:val="sr-Cyrl-CS"/>
        </w:rPr>
      </w:pPr>
      <w:r>
        <w:rPr>
          <w:b/>
          <w:spacing w:val="1"/>
          <w:w w:val="99"/>
          <w:lang w:val="sr-Cyrl-CS"/>
        </w:rPr>
        <w:br w:type="page"/>
      </w:r>
    </w:p>
    <w:p w:rsidR="002F6B55" w:rsidRDefault="002F6B55" w:rsidP="002F6B55">
      <w:pPr>
        <w:jc w:val="center"/>
        <w:rPr>
          <w:b/>
          <w:spacing w:val="1"/>
          <w:w w:val="99"/>
          <w:lang w:val="sr-Cyrl-CS"/>
        </w:rPr>
      </w:pPr>
      <w:r>
        <w:rPr>
          <w:b/>
          <w:noProof/>
          <w:spacing w:val="1"/>
          <w:w w:val="99"/>
        </w:rPr>
        <w:lastRenderedPageBreak/>
        <w:drawing>
          <wp:inline distT="0" distB="0" distL="0" distR="0">
            <wp:extent cx="5597719" cy="7482177"/>
            <wp:effectExtent l="19050" t="0" r="2981" b="0"/>
            <wp:docPr id="4" name="Picture 3" descr="odluk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luka 3.jpg"/>
                    <pic:cNvPicPr/>
                  </pic:nvPicPr>
                  <pic:blipFill>
                    <a:blip r:embed="rId20" cstate="print">
                      <a:grayscl/>
                    </a:blip>
                    <a:srcRect l="7702" t="10742" r="7048" b="7074"/>
                    <a:stretch>
                      <a:fillRect/>
                    </a:stretch>
                  </pic:blipFill>
                  <pic:spPr>
                    <a:xfrm>
                      <a:off x="0" y="0"/>
                      <a:ext cx="5597719" cy="748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B55" w:rsidRDefault="002F6B55" w:rsidP="002F6B55">
      <w:pPr>
        <w:jc w:val="center"/>
        <w:rPr>
          <w:b/>
          <w:spacing w:val="1"/>
          <w:w w:val="99"/>
          <w:lang w:val="sr-Cyrl-CS"/>
        </w:rPr>
      </w:pPr>
    </w:p>
    <w:p w:rsidR="002F6B55" w:rsidRDefault="002F6B55">
      <w:pPr>
        <w:rPr>
          <w:b/>
          <w:spacing w:val="1"/>
          <w:w w:val="99"/>
          <w:lang w:val="sr-Cyrl-CS"/>
        </w:rPr>
      </w:pPr>
      <w:r>
        <w:rPr>
          <w:b/>
          <w:spacing w:val="1"/>
          <w:w w:val="99"/>
          <w:lang w:val="sr-Cyrl-CS"/>
        </w:rPr>
        <w:br w:type="page"/>
      </w:r>
    </w:p>
    <w:p w:rsidR="002F6B55" w:rsidRDefault="002F6B55" w:rsidP="002F6B55">
      <w:pPr>
        <w:jc w:val="center"/>
        <w:rPr>
          <w:b/>
          <w:spacing w:val="1"/>
          <w:w w:val="99"/>
          <w:lang w:val="sr-Cyrl-CS"/>
        </w:rPr>
      </w:pPr>
      <w:r>
        <w:rPr>
          <w:b/>
          <w:noProof/>
          <w:spacing w:val="1"/>
          <w:w w:val="99"/>
        </w:rPr>
        <w:lastRenderedPageBreak/>
        <w:drawing>
          <wp:inline distT="0" distB="0" distL="0" distR="0">
            <wp:extent cx="5645122" cy="7442820"/>
            <wp:effectExtent l="19050" t="0" r="0" b="0"/>
            <wp:docPr id="5" name="Picture 4" descr="odluka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luka 4.jpg"/>
                    <pic:cNvPicPr/>
                  </pic:nvPicPr>
                  <pic:blipFill>
                    <a:blip r:embed="rId21" cstate="print">
                      <a:grayscl/>
                    </a:blip>
                    <a:srcRect l="8187" t="10655" r="5837" b="7594"/>
                    <a:stretch>
                      <a:fillRect/>
                    </a:stretch>
                  </pic:blipFill>
                  <pic:spPr>
                    <a:xfrm>
                      <a:off x="0" y="0"/>
                      <a:ext cx="5645122" cy="744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B55" w:rsidRDefault="002F6B55" w:rsidP="002F6B55">
      <w:pPr>
        <w:jc w:val="center"/>
        <w:rPr>
          <w:b/>
          <w:spacing w:val="1"/>
          <w:w w:val="99"/>
          <w:lang w:val="sr-Cyrl-CS"/>
        </w:rPr>
      </w:pPr>
    </w:p>
    <w:p w:rsidR="002F6B55" w:rsidRDefault="002F6B55">
      <w:pPr>
        <w:rPr>
          <w:b/>
          <w:spacing w:val="1"/>
          <w:w w:val="99"/>
          <w:lang w:val="sr-Cyrl-CS"/>
        </w:rPr>
      </w:pPr>
      <w:r>
        <w:rPr>
          <w:b/>
          <w:spacing w:val="1"/>
          <w:w w:val="99"/>
          <w:lang w:val="sr-Cyrl-CS"/>
        </w:rPr>
        <w:br w:type="page"/>
      </w:r>
    </w:p>
    <w:p w:rsidR="002F6B55" w:rsidRDefault="00DF1896" w:rsidP="002F6B55">
      <w:pPr>
        <w:jc w:val="center"/>
        <w:rPr>
          <w:b/>
          <w:spacing w:val="1"/>
          <w:w w:val="99"/>
          <w:lang w:val="sr-Cyrl-CS"/>
        </w:rPr>
      </w:pPr>
      <w:r>
        <w:rPr>
          <w:b/>
          <w:noProof/>
          <w:spacing w:val="1"/>
        </w:rPr>
        <w:lastRenderedPageBreak/>
        <w:pict>
          <v:shape id="_x0000_s1093" type="#_x0000_t202" style="position:absolute;left:0;text-align:left;margin-left:334.25pt;margin-top:355.65pt;width:61pt;height:13.15pt;z-index:503316479;mso-width-relative:margin;mso-height-relative:margin" fillcolor="black [3200]" strokecolor="#f2f2f2 [3041]" strokeweight="3pt">
            <v:shadow type="perspective" color="#7f7f7f [1601]" opacity=".5" offset="1pt" offset2="-1pt"/>
            <v:textbox>
              <w:txbxContent>
                <w:p w:rsidR="00DF1896" w:rsidRDefault="00DF1896" w:rsidP="00DF1896"/>
              </w:txbxContent>
            </v:textbox>
          </v:shape>
        </w:pict>
      </w:r>
      <w:r w:rsidR="002F6B55">
        <w:rPr>
          <w:b/>
          <w:noProof/>
          <w:spacing w:val="1"/>
          <w:w w:val="99"/>
        </w:rPr>
        <w:drawing>
          <wp:inline distT="0" distB="0" distL="0" distR="0">
            <wp:extent cx="5565913" cy="8364772"/>
            <wp:effectExtent l="19050" t="0" r="0" b="0"/>
            <wp:docPr id="6" name="Picture 5" descr="mišljenje upra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šljenje uprave.jpg"/>
                    <pic:cNvPicPr/>
                  </pic:nvPicPr>
                  <pic:blipFill>
                    <a:blip r:embed="rId22" cstate="print">
                      <a:grayscl/>
                    </a:blip>
                    <a:srcRect l="11940" t="5065" r="3294" b="3057"/>
                    <a:stretch>
                      <a:fillRect/>
                    </a:stretch>
                  </pic:blipFill>
                  <pic:spPr>
                    <a:xfrm>
                      <a:off x="0" y="0"/>
                      <a:ext cx="5565913" cy="836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B55" w:rsidRDefault="002F6B55" w:rsidP="002F6B55">
      <w:pPr>
        <w:jc w:val="center"/>
        <w:rPr>
          <w:b/>
          <w:spacing w:val="1"/>
          <w:w w:val="99"/>
          <w:lang w:val="sr-Cyrl-CS"/>
        </w:rPr>
      </w:pPr>
    </w:p>
    <w:p w:rsidR="002F6B55" w:rsidRPr="002F6B55" w:rsidRDefault="002F6B55" w:rsidP="002F6B55">
      <w:pPr>
        <w:jc w:val="center"/>
        <w:rPr>
          <w:b/>
          <w:spacing w:val="1"/>
          <w:w w:val="99"/>
          <w:lang w:val="sr-Cyrl-CS"/>
        </w:rPr>
      </w:pPr>
    </w:p>
    <w:sectPr w:rsidR="002F6B55" w:rsidRPr="002F6B55" w:rsidSect="002F6B55">
      <w:pgSz w:w="11920" w:h="16840"/>
      <w:pgMar w:top="851" w:right="1020" w:bottom="851" w:left="560" w:header="0" w:footer="37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AC8" w:rsidRDefault="00031AC8" w:rsidP="00AD7279">
      <w:r>
        <w:separator/>
      </w:r>
    </w:p>
  </w:endnote>
  <w:endnote w:type="continuationSeparator" w:id="0">
    <w:p w:rsidR="00031AC8" w:rsidRDefault="00031AC8" w:rsidP="00AD72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96" w:rsidRDefault="0000584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23.7pt;margin-top:770.75pt;width:347.75pt;height:22.45pt;z-index:-6324;mso-position-horizontal-relative:page;mso-position-vertical-relative:page" filled="f" stroked="f">
          <v:textbox inset="0,0,0,0">
            <w:txbxContent>
              <w:p w:rsidR="00434696" w:rsidRDefault="00434696">
                <w:pPr>
                  <w:spacing w:line="200" w:lineRule="exact"/>
                  <w:ind w:left="-14" w:right="-14"/>
                  <w:jc w:val="center"/>
                  <w:rPr>
                    <w:sz w:val="18"/>
                    <w:szCs w:val="18"/>
                  </w:rPr>
                </w:pPr>
                <w:r>
                  <w:rPr>
                    <w:i/>
                    <w:sz w:val="18"/>
                    <w:szCs w:val="18"/>
                  </w:rPr>
                  <w:t>К</w:t>
                </w:r>
                <w:r>
                  <w:rPr>
                    <w:i/>
                    <w:spacing w:val="1"/>
                    <w:sz w:val="18"/>
                    <w:szCs w:val="18"/>
                  </w:rPr>
                  <w:t>о</w:t>
                </w:r>
                <w:r>
                  <w:rPr>
                    <w:i/>
                    <w:sz w:val="18"/>
                    <w:szCs w:val="18"/>
                  </w:rPr>
                  <w:t>н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ку</w:t>
                </w:r>
                <w:r>
                  <w:rPr>
                    <w:i/>
                    <w:spacing w:val="1"/>
                    <w:sz w:val="18"/>
                    <w:szCs w:val="18"/>
                  </w:rPr>
                  <w:t>р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с</w:t>
                </w:r>
                <w:r>
                  <w:rPr>
                    <w:i/>
                    <w:sz w:val="18"/>
                    <w:szCs w:val="18"/>
                  </w:rPr>
                  <w:t>на</w:t>
                </w:r>
                <w:r>
                  <w:rPr>
                    <w:i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д</w:t>
                </w:r>
                <w:r>
                  <w:rPr>
                    <w:i/>
                    <w:spacing w:val="1"/>
                    <w:sz w:val="18"/>
                    <w:szCs w:val="18"/>
                  </w:rPr>
                  <w:t>о</w:t>
                </w:r>
                <w:r>
                  <w:rPr>
                    <w:i/>
                    <w:sz w:val="18"/>
                    <w:szCs w:val="18"/>
                  </w:rPr>
                  <w:t>к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у</w:t>
                </w:r>
                <w:r>
                  <w:rPr>
                    <w:i/>
                    <w:sz w:val="18"/>
                    <w:szCs w:val="18"/>
                  </w:rPr>
                  <w:t>ме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н</w:t>
                </w:r>
                <w:r>
                  <w:rPr>
                    <w:i/>
                    <w:sz w:val="18"/>
                    <w:szCs w:val="18"/>
                  </w:rPr>
                  <w:t>т</w:t>
                </w:r>
                <w:r>
                  <w:rPr>
                    <w:i/>
                    <w:spacing w:val="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ц</w:t>
                </w:r>
                <w:r>
                  <w:rPr>
                    <w:i/>
                    <w:spacing w:val="1"/>
                    <w:sz w:val="18"/>
                    <w:szCs w:val="18"/>
                  </w:rPr>
                  <w:t>и</w:t>
                </w:r>
                <w:r>
                  <w:rPr>
                    <w:i/>
                    <w:spacing w:val="-2"/>
                    <w:sz w:val="18"/>
                    <w:szCs w:val="18"/>
                  </w:rPr>
                  <w:t>ј</w:t>
                </w:r>
                <w:r>
                  <w:rPr>
                    <w:i/>
                    <w:sz w:val="18"/>
                    <w:szCs w:val="18"/>
                  </w:rPr>
                  <w:t>а</w:t>
                </w:r>
                <w:r>
                  <w:rPr>
                    <w:i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з</w:t>
                </w:r>
                <w:r>
                  <w:rPr>
                    <w:i/>
                    <w:sz w:val="18"/>
                    <w:szCs w:val="18"/>
                  </w:rPr>
                  <w:t>а</w:t>
                </w:r>
                <w:r>
                  <w:rPr>
                    <w:i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ј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1"/>
                    <w:sz w:val="18"/>
                    <w:szCs w:val="18"/>
                  </w:rPr>
                  <w:t>в</w:t>
                </w:r>
                <w:r>
                  <w:rPr>
                    <w:i/>
                    <w:sz w:val="18"/>
                    <w:szCs w:val="18"/>
                  </w:rPr>
                  <w:t>ну</w:t>
                </w:r>
                <w:r>
                  <w:rPr>
                    <w:i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н</w:t>
                </w:r>
                <w:r>
                  <w:rPr>
                    <w:i/>
                    <w:spacing w:val="1"/>
                    <w:sz w:val="18"/>
                    <w:szCs w:val="18"/>
                  </w:rPr>
                  <w:t>аб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1"/>
                    <w:sz w:val="18"/>
                    <w:szCs w:val="18"/>
                  </w:rPr>
                  <w:t>в</w:t>
                </w:r>
                <w:r>
                  <w:rPr>
                    <w:i/>
                    <w:sz w:val="18"/>
                    <w:szCs w:val="18"/>
                  </w:rPr>
                  <w:t>ку</w:t>
                </w:r>
                <w:r>
                  <w:rPr>
                    <w:i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д</w:t>
                </w:r>
                <w:r>
                  <w:rPr>
                    <w:i/>
                    <w:spacing w:val="1"/>
                    <w:sz w:val="18"/>
                    <w:szCs w:val="18"/>
                  </w:rPr>
                  <w:t>о</w:t>
                </w:r>
                <w:r>
                  <w:rPr>
                    <w:i/>
                    <w:spacing w:val="-2"/>
                    <w:sz w:val="18"/>
                    <w:szCs w:val="18"/>
                  </w:rPr>
                  <w:t>б</w:t>
                </w:r>
                <w:r>
                  <w:rPr>
                    <w:i/>
                    <w:spacing w:val="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р</w:t>
                </w:r>
                <w:r>
                  <w:rPr>
                    <w:i/>
                    <w:sz w:val="18"/>
                    <w:szCs w:val="18"/>
                  </w:rPr>
                  <w:t>а</w:t>
                </w:r>
                <w:r>
                  <w:rPr>
                    <w:i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-</w:t>
                </w:r>
                <w:r>
                  <w:rPr>
                    <w:i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pacing w:val="1"/>
                    <w:sz w:val="18"/>
                    <w:szCs w:val="18"/>
                  </w:rPr>
                  <w:t>л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z w:val="18"/>
                    <w:szCs w:val="18"/>
                  </w:rPr>
                  <w:t>к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тр</w:t>
                </w:r>
                <w:r>
                  <w:rPr>
                    <w:i/>
                    <w:spacing w:val="1"/>
                    <w:sz w:val="18"/>
                    <w:szCs w:val="18"/>
                  </w:rPr>
                  <w:t>и</w:t>
                </w:r>
                <w:r>
                  <w:rPr>
                    <w:i/>
                    <w:sz w:val="18"/>
                    <w:szCs w:val="18"/>
                  </w:rPr>
                  <w:t>ч</w:t>
                </w:r>
                <w:r>
                  <w:rPr>
                    <w:i/>
                    <w:spacing w:val="-3"/>
                    <w:sz w:val="18"/>
                    <w:szCs w:val="18"/>
                  </w:rPr>
                  <w:t>н</w:t>
                </w:r>
                <w:r>
                  <w:rPr>
                    <w:i/>
                    <w:sz w:val="18"/>
                    <w:szCs w:val="18"/>
                  </w:rPr>
                  <w:t xml:space="preserve">е 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z w:val="18"/>
                    <w:szCs w:val="18"/>
                  </w:rPr>
                  <w:t>н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pacing w:val="1"/>
                    <w:sz w:val="18"/>
                    <w:szCs w:val="18"/>
                  </w:rPr>
                  <w:t>р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г</w:t>
                </w:r>
                <w:r>
                  <w:rPr>
                    <w:i/>
                    <w:spacing w:val="1"/>
                    <w:sz w:val="18"/>
                    <w:szCs w:val="18"/>
                  </w:rPr>
                  <w:t>и</w:t>
                </w:r>
                <w:r>
                  <w:rPr>
                    <w:i/>
                    <w:sz w:val="18"/>
                    <w:szCs w:val="18"/>
                  </w:rPr>
                  <w:t>је</w:t>
                </w:r>
                <w:r>
                  <w:rPr>
                    <w:i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 xml:space="preserve">ОП </w:t>
                </w:r>
                <w:r>
                  <w:rPr>
                    <w:i/>
                    <w:spacing w:val="1"/>
                    <w:sz w:val="18"/>
                    <w:szCs w:val="18"/>
                  </w:rPr>
                  <w:t>бро</w:t>
                </w:r>
                <w:r>
                  <w:rPr>
                    <w:i/>
                    <w:sz w:val="18"/>
                    <w:szCs w:val="18"/>
                    <w:lang w:val="sr-Cyrl-CS"/>
                  </w:rPr>
                  <w:t>ј</w:t>
                </w:r>
                <w:r>
                  <w:rPr>
                    <w:i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pacing w:val="-1"/>
                    <w:sz w:val="18"/>
                    <w:szCs w:val="18"/>
                    <w:lang w:val="sr-Cyrl-CS"/>
                  </w:rPr>
                  <w:t>1</w:t>
                </w:r>
                <w:r>
                  <w:rPr>
                    <w:i/>
                    <w:sz w:val="18"/>
                    <w:szCs w:val="18"/>
                  </w:rPr>
                  <w:t>/</w:t>
                </w:r>
                <w:r>
                  <w:rPr>
                    <w:i/>
                    <w:spacing w:val="-1"/>
                    <w:sz w:val="18"/>
                    <w:szCs w:val="18"/>
                  </w:rPr>
                  <w:t>1</w:t>
                </w:r>
                <w:r>
                  <w:rPr>
                    <w:i/>
                    <w:sz w:val="18"/>
                    <w:szCs w:val="18"/>
                  </w:rPr>
                  <w:t>3</w:t>
                </w:r>
              </w:p>
              <w:p w:rsidR="00434696" w:rsidRPr="003676C4" w:rsidRDefault="00434696">
                <w:pPr>
                  <w:ind w:left="2837" w:right="2834"/>
                  <w:jc w:val="center"/>
                  <w:rPr>
                    <w:lang w:val="sr-Cyrl-CS"/>
                  </w:rPr>
                </w:pPr>
                <w:r>
                  <w:t>ст</w:t>
                </w:r>
                <w:r>
                  <w:rPr>
                    <w:spacing w:val="1"/>
                  </w:rPr>
                  <w:t>р</w:t>
                </w:r>
                <w:r>
                  <w:t>а</w:t>
                </w:r>
                <w:r>
                  <w:rPr>
                    <w:spacing w:val="-1"/>
                  </w:rPr>
                  <w:t>н</w:t>
                </w:r>
                <w:r>
                  <w:t>а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b/>
                    <w:spacing w:val="-49"/>
                  </w:rPr>
                  <w:t xml:space="preserve"> </w:t>
                </w:r>
                <w:r w:rsidR="00005847"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 w:rsidR="00005847">
                  <w:fldChar w:fldCharType="separate"/>
                </w:r>
                <w:r w:rsidR="009B7B47">
                  <w:rPr>
                    <w:b/>
                    <w:noProof/>
                  </w:rPr>
                  <w:t>2</w:t>
                </w:r>
                <w:r w:rsidR="00005847">
                  <w:fldChar w:fldCharType="end"/>
                </w:r>
                <w:r>
                  <w:rPr>
                    <w:b/>
                    <w:spacing w:val="1"/>
                  </w:rPr>
                  <w:t xml:space="preserve"> </w:t>
                </w:r>
                <w:r>
                  <w:rPr>
                    <w:spacing w:val="1"/>
                  </w:rPr>
                  <w:t>о</w:t>
                </w:r>
                <w:r>
                  <w:t>д</w:t>
                </w:r>
                <w:r>
                  <w:rPr>
                    <w:spacing w:val="-2"/>
                  </w:rPr>
                  <w:t xml:space="preserve"> </w:t>
                </w:r>
                <w:r w:rsidR="00BA1EBF">
                  <w:rPr>
                    <w:b/>
                    <w:spacing w:val="1"/>
                    <w:w w:val="99"/>
                    <w:lang w:val="sr-Cyrl-CS"/>
                  </w:rPr>
                  <w:t>35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96" w:rsidRDefault="0000584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23.7pt;margin-top:770.75pt;width:347.75pt;height:22.45pt;z-index:-6323;mso-position-horizontal-relative:page;mso-position-vertical-relative:page" filled="f" stroked="f">
          <v:textbox inset="0,0,0,0">
            <w:txbxContent>
              <w:p w:rsidR="00434696" w:rsidRDefault="00434696">
                <w:pPr>
                  <w:spacing w:line="200" w:lineRule="exact"/>
                  <w:ind w:left="-14" w:right="-14"/>
                  <w:jc w:val="center"/>
                  <w:rPr>
                    <w:sz w:val="18"/>
                    <w:szCs w:val="18"/>
                  </w:rPr>
                </w:pPr>
                <w:r>
                  <w:rPr>
                    <w:i/>
                    <w:sz w:val="18"/>
                    <w:szCs w:val="18"/>
                  </w:rPr>
                  <w:t>К</w:t>
                </w:r>
                <w:r>
                  <w:rPr>
                    <w:i/>
                    <w:spacing w:val="1"/>
                    <w:sz w:val="18"/>
                    <w:szCs w:val="18"/>
                  </w:rPr>
                  <w:t>о</w:t>
                </w:r>
                <w:r>
                  <w:rPr>
                    <w:i/>
                    <w:sz w:val="18"/>
                    <w:szCs w:val="18"/>
                  </w:rPr>
                  <w:t>н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ку</w:t>
                </w:r>
                <w:r>
                  <w:rPr>
                    <w:i/>
                    <w:spacing w:val="1"/>
                    <w:sz w:val="18"/>
                    <w:szCs w:val="18"/>
                  </w:rPr>
                  <w:t>р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с</w:t>
                </w:r>
                <w:r>
                  <w:rPr>
                    <w:i/>
                    <w:sz w:val="18"/>
                    <w:szCs w:val="18"/>
                  </w:rPr>
                  <w:t>на</w:t>
                </w:r>
                <w:r>
                  <w:rPr>
                    <w:i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д</w:t>
                </w:r>
                <w:r>
                  <w:rPr>
                    <w:i/>
                    <w:spacing w:val="1"/>
                    <w:sz w:val="18"/>
                    <w:szCs w:val="18"/>
                  </w:rPr>
                  <w:t>о</w:t>
                </w:r>
                <w:r>
                  <w:rPr>
                    <w:i/>
                    <w:sz w:val="18"/>
                    <w:szCs w:val="18"/>
                  </w:rPr>
                  <w:t>к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у</w:t>
                </w:r>
                <w:r>
                  <w:rPr>
                    <w:i/>
                    <w:sz w:val="18"/>
                    <w:szCs w:val="18"/>
                  </w:rPr>
                  <w:t>ме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н</w:t>
                </w:r>
                <w:r>
                  <w:rPr>
                    <w:i/>
                    <w:sz w:val="18"/>
                    <w:szCs w:val="18"/>
                  </w:rPr>
                  <w:t>т</w:t>
                </w:r>
                <w:r>
                  <w:rPr>
                    <w:i/>
                    <w:spacing w:val="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ц</w:t>
                </w:r>
                <w:r>
                  <w:rPr>
                    <w:i/>
                    <w:spacing w:val="1"/>
                    <w:sz w:val="18"/>
                    <w:szCs w:val="18"/>
                  </w:rPr>
                  <w:t>и</w:t>
                </w:r>
                <w:r>
                  <w:rPr>
                    <w:i/>
                    <w:spacing w:val="-2"/>
                    <w:sz w:val="18"/>
                    <w:szCs w:val="18"/>
                  </w:rPr>
                  <w:t>ј</w:t>
                </w:r>
                <w:r>
                  <w:rPr>
                    <w:i/>
                    <w:sz w:val="18"/>
                    <w:szCs w:val="18"/>
                  </w:rPr>
                  <w:t>а</w:t>
                </w:r>
                <w:r>
                  <w:rPr>
                    <w:i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з</w:t>
                </w:r>
                <w:r>
                  <w:rPr>
                    <w:i/>
                    <w:sz w:val="18"/>
                    <w:szCs w:val="18"/>
                  </w:rPr>
                  <w:t>а</w:t>
                </w:r>
                <w:r>
                  <w:rPr>
                    <w:i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ј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1"/>
                    <w:sz w:val="18"/>
                    <w:szCs w:val="18"/>
                  </w:rPr>
                  <w:t>в</w:t>
                </w:r>
                <w:r>
                  <w:rPr>
                    <w:i/>
                    <w:sz w:val="18"/>
                    <w:szCs w:val="18"/>
                  </w:rPr>
                  <w:t>ну</w:t>
                </w:r>
                <w:r>
                  <w:rPr>
                    <w:i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н</w:t>
                </w:r>
                <w:r>
                  <w:rPr>
                    <w:i/>
                    <w:spacing w:val="1"/>
                    <w:sz w:val="18"/>
                    <w:szCs w:val="18"/>
                  </w:rPr>
                  <w:t>аб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1"/>
                    <w:sz w:val="18"/>
                    <w:szCs w:val="18"/>
                  </w:rPr>
                  <w:t>в</w:t>
                </w:r>
                <w:r>
                  <w:rPr>
                    <w:i/>
                    <w:sz w:val="18"/>
                    <w:szCs w:val="18"/>
                  </w:rPr>
                  <w:t>ку</w:t>
                </w:r>
                <w:r>
                  <w:rPr>
                    <w:i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д</w:t>
                </w:r>
                <w:r>
                  <w:rPr>
                    <w:i/>
                    <w:spacing w:val="1"/>
                    <w:sz w:val="18"/>
                    <w:szCs w:val="18"/>
                  </w:rPr>
                  <w:t>о</w:t>
                </w:r>
                <w:r>
                  <w:rPr>
                    <w:i/>
                    <w:spacing w:val="-2"/>
                    <w:sz w:val="18"/>
                    <w:szCs w:val="18"/>
                  </w:rPr>
                  <w:t>б</w:t>
                </w:r>
                <w:r>
                  <w:rPr>
                    <w:i/>
                    <w:spacing w:val="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р</w:t>
                </w:r>
                <w:r>
                  <w:rPr>
                    <w:i/>
                    <w:sz w:val="18"/>
                    <w:szCs w:val="18"/>
                  </w:rPr>
                  <w:t>а</w:t>
                </w:r>
                <w:r>
                  <w:rPr>
                    <w:i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-</w:t>
                </w:r>
                <w:r>
                  <w:rPr>
                    <w:i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pacing w:val="1"/>
                    <w:sz w:val="18"/>
                    <w:szCs w:val="18"/>
                  </w:rPr>
                  <w:t>л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z w:val="18"/>
                    <w:szCs w:val="18"/>
                  </w:rPr>
                  <w:t>к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тр</w:t>
                </w:r>
                <w:r>
                  <w:rPr>
                    <w:i/>
                    <w:spacing w:val="1"/>
                    <w:sz w:val="18"/>
                    <w:szCs w:val="18"/>
                  </w:rPr>
                  <w:t>и</w:t>
                </w:r>
                <w:r>
                  <w:rPr>
                    <w:i/>
                    <w:sz w:val="18"/>
                    <w:szCs w:val="18"/>
                  </w:rPr>
                  <w:t>ч</w:t>
                </w:r>
                <w:r>
                  <w:rPr>
                    <w:i/>
                    <w:spacing w:val="-3"/>
                    <w:sz w:val="18"/>
                    <w:szCs w:val="18"/>
                  </w:rPr>
                  <w:t>н</w:t>
                </w:r>
                <w:r>
                  <w:rPr>
                    <w:i/>
                    <w:sz w:val="18"/>
                    <w:szCs w:val="18"/>
                  </w:rPr>
                  <w:t xml:space="preserve">е 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z w:val="18"/>
                    <w:szCs w:val="18"/>
                  </w:rPr>
                  <w:t>н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pacing w:val="1"/>
                    <w:sz w:val="18"/>
                    <w:szCs w:val="18"/>
                  </w:rPr>
                  <w:t>р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г</w:t>
                </w:r>
                <w:r>
                  <w:rPr>
                    <w:i/>
                    <w:spacing w:val="1"/>
                    <w:sz w:val="18"/>
                    <w:szCs w:val="18"/>
                  </w:rPr>
                  <w:t>и</w:t>
                </w:r>
                <w:r>
                  <w:rPr>
                    <w:i/>
                    <w:sz w:val="18"/>
                    <w:szCs w:val="18"/>
                  </w:rPr>
                  <w:t>је</w:t>
                </w:r>
                <w:r>
                  <w:rPr>
                    <w:i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 xml:space="preserve">ОП </w:t>
                </w:r>
                <w:r>
                  <w:rPr>
                    <w:i/>
                    <w:spacing w:val="1"/>
                    <w:sz w:val="18"/>
                    <w:szCs w:val="18"/>
                  </w:rPr>
                  <w:t>бро</w:t>
                </w:r>
                <w:r>
                  <w:rPr>
                    <w:i/>
                    <w:sz w:val="18"/>
                    <w:szCs w:val="18"/>
                  </w:rPr>
                  <w:t>ј</w:t>
                </w:r>
                <w:r>
                  <w:rPr>
                    <w:i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pacing w:val="-1"/>
                    <w:sz w:val="18"/>
                    <w:szCs w:val="18"/>
                  </w:rPr>
                  <w:t>1</w:t>
                </w:r>
                <w:r>
                  <w:rPr>
                    <w:i/>
                    <w:sz w:val="18"/>
                    <w:szCs w:val="18"/>
                  </w:rPr>
                  <w:t>/</w:t>
                </w:r>
                <w:r>
                  <w:rPr>
                    <w:i/>
                    <w:spacing w:val="-1"/>
                    <w:sz w:val="18"/>
                    <w:szCs w:val="18"/>
                  </w:rPr>
                  <w:t>1</w:t>
                </w:r>
                <w:r>
                  <w:rPr>
                    <w:i/>
                    <w:sz w:val="18"/>
                    <w:szCs w:val="18"/>
                  </w:rPr>
                  <w:t>3</w:t>
                </w:r>
              </w:p>
              <w:p w:rsidR="00434696" w:rsidRPr="003676C4" w:rsidRDefault="00434696">
                <w:pPr>
                  <w:ind w:left="2837" w:right="2834"/>
                  <w:jc w:val="center"/>
                  <w:rPr>
                    <w:lang w:val="sr-Cyrl-CS"/>
                  </w:rPr>
                </w:pPr>
                <w:r>
                  <w:t>ст</w:t>
                </w:r>
                <w:r>
                  <w:rPr>
                    <w:spacing w:val="1"/>
                  </w:rPr>
                  <w:t>р</w:t>
                </w:r>
                <w:r>
                  <w:t>а</w:t>
                </w:r>
                <w:r>
                  <w:rPr>
                    <w:spacing w:val="-1"/>
                  </w:rPr>
                  <w:t>н</w:t>
                </w:r>
                <w:r>
                  <w:t>а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b/>
                    <w:spacing w:val="-49"/>
                  </w:rPr>
                  <w:t xml:space="preserve"> </w:t>
                </w:r>
                <w:r w:rsidR="00005847"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 w:rsidR="00005847">
                  <w:fldChar w:fldCharType="separate"/>
                </w:r>
                <w:r w:rsidR="009B7B47">
                  <w:rPr>
                    <w:b/>
                    <w:noProof/>
                  </w:rPr>
                  <w:t>4</w:t>
                </w:r>
                <w:r w:rsidR="00005847">
                  <w:fldChar w:fldCharType="end"/>
                </w:r>
                <w:r>
                  <w:rPr>
                    <w:b/>
                    <w:spacing w:val="1"/>
                  </w:rPr>
                  <w:t xml:space="preserve"> </w:t>
                </w:r>
                <w:r>
                  <w:rPr>
                    <w:spacing w:val="1"/>
                  </w:rPr>
                  <w:t>о</w:t>
                </w:r>
                <w:r>
                  <w:t>д</w:t>
                </w:r>
                <w:r>
                  <w:rPr>
                    <w:spacing w:val="-2"/>
                  </w:rPr>
                  <w:t xml:space="preserve"> </w:t>
                </w:r>
                <w:r>
                  <w:rPr>
                    <w:b/>
                    <w:spacing w:val="1"/>
                    <w:w w:val="99"/>
                    <w:lang w:val="sr-Cyrl-CS"/>
                  </w:rPr>
                  <w:t>3</w:t>
                </w:r>
                <w:r w:rsidR="00BA1EBF">
                  <w:rPr>
                    <w:b/>
                    <w:spacing w:val="1"/>
                    <w:w w:val="99"/>
                    <w:lang w:val="sr-Cyrl-CS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96" w:rsidRDefault="00005847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23.7pt;margin-top:770.75pt;width:347.75pt;height:22.45pt;z-index:-6322;mso-position-horizontal-relative:page;mso-position-vertical-relative:page" filled="f" stroked="f">
          <v:textbox inset="0,0,0,0">
            <w:txbxContent>
              <w:p w:rsidR="00434696" w:rsidRDefault="00434696">
                <w:pPr>
                  <w:spacing w:line="200" w:lineRule="exact"/>
                  <w:ind w:left="-14" w:right="-14"/>
                  <w:jc w:val="center"/>
                  <w:rPr>
                    <w:sz w:val="18"/>
                    <w:szCs w:val="18"/>
                  </w:rPr>
                </w:pPr>
                <w:r>
                  <w:rPr>
                    <w:i/>
                    <w:sz w:val="18"/>
                    <w:szCs w:val="18"/>
                  </w:rPr>
                  <w:t>К</w:t>
                </w:r>
                <w:r>
                  <w:rPr>
                    <w:i/>
                    <w:spacing w:val="1"/>
                    <w:sz w:val="18"/>
                    <w:szCs w:val="18"/>
                  </w:rPr>
                  <w:t>о</w:t>
                </w:r>
                <w:r>
                  <w:rPr>
                    <w:i/>
                    <w:sz w:val="18"/>
                    <w:szCs w:val="18"/>
                  </w:rPr>
                  <w:t>н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ку</w:t>
                </w:r>
                <w:r>
                  <w:rPr>
                    <w:i/>
                    <w:spacing w:val="1"/>
                    <w:sz w:val="18"/>
                    <w:szCs w:val="18"/>
                  </w:rPr>
                  <w:t>р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с</w:t>
                </w:r>
                <w:r>
                  <w:rPr>
                    <w:i/>
                    <w:sz w:val="18"/>
                    <w:szCs w:val="18"/>
                  </w:rPr>
                  <w:t>на</w:t>
                </w:r>
                <w:r>
                  <w:rPr>
                    <w:i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д</w:t>
                </w:r>
                <w:r>
                  <w:rPr>
                    <w:i/>
                    <w:spacing w:val="1"/>
                    <w:sz w:val="18"/>
                    <w:szCs w:val="18"/>
                  </w:rPr>
                  <w:t>о</w:t>
                </w:r>
                <w:r>
                  <w:rPr>
                    <w:i/>
                    <w:sz w:val="18"/>
                    <w:szCs w:val="18"/>
                  </w:rPr>
                  <w:t>к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у</w:t>
                </w:r>
                <w:r>
                  <w:rPr>
                    <w:i/>
                    <w:sz w:val="18"/>
                    <w:szCs w:val="18"/>
                  </w:rPr>
                  <w:t>ме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н</w:t>
                </w:r>
                <w:r>
                  <w:rPr>
                    <w:i/>
                    <w:sz w:val="18"/>
                    <w:szCs w:val="18"/>
                  </w:rPr>
                  <w:t>т</w:t>
                </w:r>
                <w:r>
                  <w:rPr>
                    <w:i/>
                    <w:spacing w:val="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ц</w:t>
                </w:r>
                <w:r>
                  <w:rPr>
                    <w:i/>
                    <w:spacing w:val="1"/>
                    <w:sz w:val="18"/>
                    <w:szCs w:val="18"/>
                  </w:rPr>
                  <w:t>и</w:t>
                </w:r>
                <w:r>
                  <w:rPr>
                    <w:i/>
                    <w:spacing w:val="-2"/>
                    <w:sz w:val="18"/>
                    <w:szCs w:val="18"/>
                  </w:rPr>
                  <w:t>ј</w:t>
                </w:r>
                <w:r>
                  <w:rPr>
                    <w:i/>
                    <w:sz w:val="18"/>
                    <w:szCs w:val="18"/>
                  </w:rPr>
                  <w:t>а</w:t>
                </w:r>
                <w:r>
                  <w:rPr>
                    <w:i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з</w:t>
                </w:r>
                <w:r>
                  <w:rPr>
                    <w:i/>
                    <w:sz w:val="18"/>
                    <w:szCs w:val="18"/>
                  </w:rPr>
                  <w:t>а</w:t>
                </w:r>
                <w:r>
                  <w:rPr>
                    <w:i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ј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1"/>
                    <w:sz w:val="18"/>
                    <w:szCs w:val="18"/>
                  </w:rPr>
                  <w:t>в</w:t>
                </w:r>
                <w:r>
                  <w:rPr>
                    <w:i/>
                    <w:sz w:val="18"/>
                    <w:szCs w:val="18"/>
                  </w:rPr>
                  <w:t>ну</w:t>
                </w:r>
                <w:r>
                  <w:rPr>
                    <w:i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н</w:t>
                </w:r>
                <w:r>
                  <w:rPr>
                    <w:i/>
                    <w:spacing w:val="1"/>
                    <w:sz w:val="18"/>
                    <w:szCs w:val="18"/>
                  </w:rPr>
                  <w:t>аб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1"/>
                    <w:sz w:val="18"/>
                    <w:szCs w:val="18"/>
                  </w:rPr>
                  <w:t>в</w:t>
                </w:r>
                <w:r>
                  <w:rPr>
                    <w:i/>
                    <w:sz w:val="18"/>
                    <w:szCs w:val="18"/>
                  </w:rPr>
                  <w:t>ку</w:t>
                </w:r>
                <w:r>
                  <w:rPr>
                    <w:i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д</w:t>
                </w:r>
                <w:r>
                  <w:rPr>
                    <w:i/>
                    <w:spacing w:val="1"/>
                    <w:sz w:val="18"/>
                    <w:szCs w:val="18"/>
                  </w:rPr>
                  <w:t>о</w:t>
                </w:r>
                <w:r>
                  <w:rPr>
                    <w:i/>
                    <w:spacing w:val="-2"/>
                    <w:sz w:val="18"/>
                    <w:szCs w:val="18"/>
                  </w:rPr>
                  <w:t>б</w:t>
                </w:r>
                <w:r>
                  <w:rPr>
                    <w:i/>
                    <w:spacing w:val="1"/>
                    <w:sz w:val="18"/>
                    <w:szCs w:val="18"/>
                  </w:rPr>
                  <w:t>а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р</w:t>
                </w:r>
                <w:r>
                  <w:rPr>
                    <w:i/>
                    <w:sz w:val="18"/>
                    <w:szCs w:val="18"/>
                  </w:rPr>
                  <w:t>а</w:t>
                </w:r>
                <w:r>
                  <w:rPr>
                    <w:i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>-</w:t>
                </w:r>
                <w:r>
                  <w:rPr>
                    <w:i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pacing w:val="1"/>
                    <w:sz w:val="18"/>
                    <w:szCs w:val="18"/>
                  </w:rPr>
                  <w:t>л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z w:val="18"/>
                    <w:szCs w:val="18"/>
                  </w:rPr>
                  <w:t>к</w:t>
                </w:r>
                <w:r>
                  <w:rPr>
                    <w:i/>
                    <w:spacing w:val="-1"/>
                    <w:sz w:val="18"/>
                    <w:szCs w:val="18"/>
                  </w:rPr>
                  <w:t>тр</w:t>
                </w:r>
                <w:r>
                  <w:rPr>
                    <w:i/>
                    <w:spacing w:val="1"/>
                    <w:sz w:val="18"/>
                    <w:szCs w:val="18"/>
                  </w:rPr>
                  <w:t>и</w:t>
                </w:r>
                <w:r>
                  <w:rPr>
                    <w:i/>
                    <w:sz w:val="18"/>
                    <w:szCs w:val="18"/>
                  </w:rPr>
                  <w:t>ч</w:t>
                </w:r>
                <w:r>
                  <w:rPr>
                    <w:i/>
                    <w:spacing w:val="-3"/>
                    <w:sz w:val="18"/>
                    <w:szCs w:val="18"/>
                  </w:rPr>
                  <w:t>н</w:t>
                </w:r>
                <w:r>
                  <w:rPr>
                    <w:i/>
                    <w:sz w:val="18"/>
                    <w:szCs w:val="18"/>
                  </w:rPr>
                  <w:t xml:space="preserve">е 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z w:val="18"/>
                    <w:szCs w:val="18"/>
                  </w:rPr>
                  <w:t>н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е</w:t>
                </w:r>
                <w:r>
                  <w:rPr>
                    <w:i/>
                    <w:spacing w:val="1"/>
                    <w:sz w:val="18"/>
                    <w:szCs w:val="18"/>
                  </w:rPr>
                  <w:t>р</w:t>
                </w:r>
                <w:r>
                  <w:rPr>
                    <w:i/>
                    <w:spacing w:val="-1"/>
                    <w:sz w:val="18"/>
                    <w:szCs w:val="18"/>
                  </w:rPr>
                  <w:t>г</w:t>
                </w:r>
                <w:r>
                  <w:rPr>
                    <w:i/>
                    <w:spacing w:val="1"/>
                    <w:sz w:val="18"/>
                    <w:szCs w:val="18"/>
                  </w:rPr>
                  <w:t>и</w:t>
                </w:r>
                <w:r>
                  <w:rPr>
                    <w:i/>
                    <w:sz w:val="18"/>
                    <w:szCs w:val="18"/>
                  </w:rPr>
                  <w:t>је</w:t>
                </w:r>
                <w:r>
                  <w:rPr>
                    <w:i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z w:val="18"/>
                    <w:szCs w:val="18"/>
                  </w:rPr>
                  <w:t xml:space="preserve">ОП </w:t>
                </w:r>
                <w:r>
                  <w:rPr>
                    <w:i/>
                    <w:spacing w:val="1"/>
                    <w:sz w:val="18"/>
                    <w:szCs w:val="18"/>
                  </w:rPr>
                  <w:t>бро</w:t>
                </w:r>
                <w:r>
                  <w:rPr>
                    <w:i/>
                    <w:sz w:val="18"/>
                    <w:szCs w:val="18"/>
                  </w:rPr>
                  <w:t>ј</w:t>
                </w:r>
                <w:r>
                  <w:rPr>
                    <w:i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i/>
                    <w:spacing w:val="-1"/>
                    <w:sz w:val="18"/>
                    <w:szCs w:val="18"/>
                  </w:rPr>
                  <w:t>1</w:t>
                </w:r>
                <w:r>
                  <w:rPr>
                    <w:i/>
                    <w:sz w:val="18"/>
                    <w:szCs w:val="18"/>
                  </w:rPr>
                  <w:t>/</w:t>
                </w:r>
                <w:r>
                  <w:rPr>
                    <w:i/>
                    <w:spacing w:val="-1"/>
                    <w:sz w:val="18"/>
                    <w:szCs w:val="18"/>
                  </w:rPr>
                  <w:t>1</w:t>
                </w:r>
                <w:r>
                  <w:rPr>
                    <w:i/>
                    <w:sz w:val="18"/>
                    <w:szCs w:val="18"/>
                  </w:rPr>
                  <w:t>3</w:t>
                </w:r>
              </w:p>
              <w:p w:rsidR="00434696" w:rsidRPr="00690F90" w:rsidRDefault="00434696">
                <w:pPr>
                  <w:ind w:left="2786" w:right="2783"/>
                  <w:jc w:val="center"/>
                  <w:rPr>
                    <w:lang w:val="sr-Cyrl-CS"/>
                  </w:rPr>
                </w:pPr>
                <w:r>
                  <w:t>ст</w:t>
                </w:r>
                <w:r>
                  <w:rPr>
                    <w:spacing w:val="1"/>
                  </w:rPr>
                  <w:t>р</w:t>
                </w:r>
                <w:r>
                  <w:t>а</w:t>
                </w:r>
                <w:r>
                  <w:rPr>
                    <w:spacing w:val="-1"/>
                  </w:rPr>
                  <w:t>н</w:t>
                </w:r>
                <w:r>
                  <w:t>а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b/>
                    <w:spacing w:val="-49"/>
                  </w:rPr>
                  <w:t xml:space="preserve"> </w:t>
                </w:r>
                <w:r w:rsidR="00005847"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 w:rsidR="00005847">
                  <w:fldChar w:fldCharType="separate"/>
                </w:r>
                <w:r w:rsidR="009B7B47">
                  <w:rPr>
                    <w:b/>
                    <w:noProof/>
                  </w:rPr>
                  <w:t>7</w:t>
                </w:r>
                <w:r w:rsidR="00005847">
                  <w:fldChar w:fldCharType="end"/>
                </w:r>
                <w:r>
                  <w:rPr>
                    <w:b/>
                  </w:rPr>
                  <w:t xml:space="preserve"> </w:t>
                </w:r>
                <w:r>
                  <w:rPr>
                    <w:spacing w:val="1"/>
                  </w:rPr>
                  <w:t>о</w:t>
                </w:r>
                <w:r>
                  <w:t>д</w:t>
                </w:r>
                <w:r>
                  <w:rPr>
                    <w:spacing w:val="-2"/>
                  </w:rPr>
                  <w:t xml:space="preserve"> </w:t>
                </w:r>
                <w:r>
                  <w:rPr>
                    <w:b/>
                    <w:spacing w:val="1"/>
                    <w:w w:val="99"/>
                    <w:lang w:val="sr-Cyrl-CS"/>
                  </w:rPr>
                  <w:t>3</w:t>
                </w:r>
                <w:r w:rsidR="00BA1EBF">
                  <w:rPr>
                    <w:b/>
                    <w:spacing w:val="1"/>
                    <w:w w:val="99"/>
                    <w:lang w:val="sr-Cyrl-CS"/>
                  </w:rPr>
                  <w:t>5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696" w:rsidRDefault="00005847" w:rsidP="003676C4">
    <w:pPr>
      <w:spacing w:before="36"/>
      <w:ind w:left="993" w:right="1900"/>
      <w:jc w:val="center"/>
      <w:rPr>
        <w:sz w:val="18"/>
        <w:szCs w:val="18"/>
      </w:rPr>
    </w:pPr>
    <w:r w:rsidRPr="000058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left:0;text-align:left;margin-left:384.4pt;margin-top:81.9pt;width:6.15pt;height:5.3pt;z-index:-4987;mso-position-horizontal-relative:page;mso-position-vertical-relative:page" filled="f" stroked="f">
          <v:textbox style="mso-next-textbox:#_x0000_s2055" inset="0,0,0,0">
            <w:txbxContent>
              <w:p w:rsidR="00434696" w:rsidRDefault="00434696" w:rsidP="003676C4">
                <w:pPr>
                  <w:spacing w:before="3" w:line="100" w:lineRule="exact"/>
                  <w:rPr>
                    <w:rFonts w:ascii="Arial" w:eastAsia="Arial" w:hAnsi="Arial" w:cs="Arial"/>
                    <w:sz w:val="9"/>
                    <w:szCs w:val="9"/>
                  </w:rPr>
                </w:pPr>
                <w:r>
                  <w:rPr>
                    <w:rFonts w:ascii="Arial" w:eastAsia="Arial" w:hAnsi="Arial" w:cs="Arial"/>
                    <w:b/>
                    <w:w w:val="104"/>
                    <w:sz w:val="9"/>
                    <w:szCs w:val="9"/>
                  </w:rPr>
                  <w:t>ф</w:t>
                </w:r>
              </w:p>
            </w:txbxContent>
          </v:textbox>
          <w10:wrap anchorx="page" anchory="page"/>
        </v:shape>
      </w:pict>
    </w:r>
    <w:r w:rsidRPr="00005847">
      <w:pict>
        <v:shape id="_x0000_s2056" type="#_x0000_t202" style="position:absolute;left:0;text-align:left;margin-left:440.95pt;margin-top:81.9pt;width:6.15pt;height:5.3pt;z-index:-4676;mso-position-horizontal-relative:page;mso-position-vertical-relative:page" filled="f" stroked="f">
          <v:textbox style="mso-next-textbox:#_x0000_s2056" inset="0,0,0,0">
            <w:txbxContent>
              <w:p w:rsidR="00434696" w:rsidRDefault="00434696" w:rsidP="003676C4">
                <w:pPr>
                  <w:spacing w:before="3" w:line="100" w:lineRule="exact"/>
                  <w:rPr>
                    <w:rFonts w:ascii="Arial" w:eastAsia="Arial" w:hAnsi="Arial" w:cs="Arial"/>
                    <w:sz w:val="9"/>
                    <w:szCs w:val="9"/>
                  </w:rPr>
                </w:pPr>
                <w:r>
                  <w:rPr>
                    <w:rFonts w:ascii="Arial" w:eastAsia="Arial" w:hAnsi="Arial" w:cs="Arial"/>
                    <w:b/>
                    <w:w w:val="104"/>
                    <w:sz w:val="9"/>
                    <w:szCs w:val="9"/>
                  </w:rPr>
                  <w:t>ф</w:t>
                </w:r>
              </w:p>
            </w:txbxContent>
          </v:textbox>
          <w10:wrap anchorx="page" anchory="page"/>
        </v:shape>
      </w:pict>
    </w:r>
    <w:r w:rsidR="00434696">
      <w:rPr>
        <w:noProof/>
      </w:rPr>
      <w:drawing>
        <wp:anchor distT="0" distB="0" distL="114300" distR="114300" simplePos="0" relativeHeight="503312115" behindDoc="1" locked="0" layoutInCell="1" allowOverlap="1">
          <wp:simplePos x="0" y="0"/>
          <wp:positionH relativeFrom="page">
            <wp:posOffset>1843405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2426" behindDoc="1" locked="0" layoutInCell="1" allowOverlap="1">
          <wp:simplePos x="0" y="0"/>
          <wp:positionH relativeFrom="page">
            <wp:posOffset>2364105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2737" behindDoc="1" locked="0" layoutInCell="1" allowOverlap="1">
          <wp:simplePos x="0" y="0"/>
          <wp:positionH relativeFrom="page">
            <wp:posOffset>3085465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3048" behindDoc="1" locked="0" layoutInCell="1" allowOverlap="1">
          <wp:simplePos x="0" y="0"/>
          <wp:positionH relativeFrom="page">
            <wp:posOffset>3807460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3359" behindDoc="1" locked="0" layoutInCell="1" allowOverlap="1">
          <wp:simplePos x="0" y="0"/>
          <wp:positionH relativeFrom="page">
            <wp:posOffset>4179570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3670" behindDoc="1" locked="0" layoutInCell="1" allowOverlap="1">
          <wp:simplePos x="0" y="0"/>
          <wp:positionH relativeFrom="page">
            <wp:posOffset>4417060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3981" behindDoc="1" locked="0" layoutInCell="1" allowOverlap="1">
          <wp:simplePos x="0" y="0"/>
          <wp:positionH relativeFrom="page">
            <wp:posOffset>4655185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4292" behindDoc="1" locked="0" layoutInCell="1" allowOverlap="1">
          <wp:simplePos x="0" y="0"/>
          <wp:positionH relativeFrom="page">
            <wp:posOffset>4897120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4603" behindDoc="1" locked="0" layoutInCell="1" allowOverlap="1">
          <wp:simplePos x="0" y="0"/>
          <wp:positionH relativeFrom="page">
            <wp:posOffset>5135245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4914" behindDoc="1" locked="0" layoutInCell="1" allowOverlap="1">
          <wp:simplePos x="0" y="0"/>
          <wp:positionH relativeFrom="page">
            <wp:posOffset>5373370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5225" behindDoc="1" locked="0" layoutInCell="1" allowOverlap="1">
          <wp:simplePos x="0" y="0"/>
          <wp:positionH relativeFrom="page">
            <wp:posOffset>5615305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5536" behindDoc="1" locked="0" layoutInCell="1" allowOverlap="1">
          <wp:simplePos x="0" y="0"/>
          <wp:positionH relativeFrom="page">
            <wp:posOffset>5852795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5847" behindDoc="1" locked="0" layoutInCell="1" allowOverlap="1">
          <wp:simplePos x="0" y="0"/>
          <wp:positionH relativeFrom="page">
            <wp:posOffset>6090920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noProof/>
      </w:rPr>
      <w:drawing>
        <wp:anchor distT="0" distB="0" distL="114300" distR="114300" simplePos="0" relativeHeight="503316158" behindDoc="1" locked="0" layoutInCell="1" allowOverlap="1">
          <wp:simplePos x="0" y="0"/>
          <wp:positionH relativeFrom="page">
            <wp:posOffset>6340475</wp:posOffset>
          </wp:positionH>
          <wp:positionV relativeFrom="page">
            <wp:posOffset>1040130</wp:posOffset>
          </wp:positionV>
          <wp:extent cx="63500" cy="63500"/>
          <wp:effectExtent l="1905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" cy="6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34696">
      <w:rPr>
        <w:i/>
        <w:sz w:val="18"/>
        <w:szCs w:val="18"/>
      </w:rPr>
      <w:t>К</w:t>
    </w:r>
    <w:r w:rsidR="00434696">
      <w:rPr>
        <w:i/>
        <w:spacing w:val="1"/>
        <w:sz w:val="18"/>
        <w:szCs w:val="18"/>
      </w:rPr>
      <w:t>о</w:t>
    </w:r>
    <w:r w:rsidR="00434696">
      <w:rPr>
        <w:i/>
        <w:sz w:val="18"/>
        <w:szCs w:val="18"/>
      </w:rPr>
      <w:t>н</w:t>
    </w:r>
    <w:r w:rsidR="00434696">
      <w:rPr>
        <w:i/>
        <w:spacing w:val="-1"/>
        <w:sz w:val="18"/>
        <w:szCs w:val="18"/>
      </w:rPr>
      <w:t>ку</w:t>
    </w:r>
    <w:r w:rsidR="00434696">
      <w:rPr>
        <w:i/>
        <w:spacing w:val="1"/>
        <w:sz w:val="18"/>
        <w:szCs w:val="18"/>
      </w:rPr>
      <w:t>р</w:t>
    </w:r>
    <w:r w:rsidR="00434696">
      <w:rPr>
        <w:i/>
        <w:spacing w:val="-1"/>
        <w:sz w:val="18"/>
        <w:szCs w:val="18"/>
      </w:rPr>
      <w:t>с</w:t>
    </w:r>
    <w:r w:rsidR="00434696">
      <w:rPr>
        <w:i/>
        <w:sz w:val="18"/>
        <w:szCs w:val="18"/>
      </w:rPr>
      <w:t>на</w:t>
    </w:r>
    <w:r w:rsidR="00434696">
      <w:rPr>
        <w:i/>
        <w:spacing w:val="1"/>
        <w:sz w:val="18"/>
        <w:szCs w:val="18"/>
      </w:rPr>
      <w:t xml:space="preserve"> </w:t>
    </w:r>
    <w:r w:rsidR="00434696">
      <w:rPr>
        <w:i/>
        <w:sz w:val="18"/>
        <w:szCs w:val="18"/>
      </w:rPr>
      <w:t>д</w:t>
    </w:r>
    <w:r w:rsidR="00434696">
      <w:rPr>
        <w:i/>
        <w:spacing w:val="1"/>
        <w:sz w:val="18"/>
        <w:szCs w:val="18"/>
      </w:rPr>
      <w:t>о</w:t>
    </w:r>
    <w:r w:rsidR="00434696">
      <w:rPr>
        <w:i/>
        <w:sz w:val="18"/>
        <w:szCs w:val="18"/>
      </w:rPr>
      <w:t>к</w:t>
    </w:r>
    <w:r w:rsidR="00434696">
      <w:rPr>
        <w:i/>
        <w:spacing w:val="-1"/>
        <w:sz w:val="18"/>
        <w:szCs w:val="18"/>
      </w:rPr>
      <w:t>у</w:t>
    </w:r>
    <w:r w:rsidR="00434696">
      <w:rPr>
        <w:i/>
        <w:sz w:val="18"/>
        <w:szCs w:val="18"/>
      </w:rPr>
      <w:t>ме</w:t>
    </w:r>
    <w:r w:rsidR="00434696">
      <w:rPr>
        <w:i/>
        <w:spacing w:val="-1"/>
        <w:sz w:val="18"/>
        <w:szCs w:val="18"/>
      </w:rPr>
      <w:t>н</w:t>
    </w:r>
    <w:r w:rsidR="00434696">
      <w:rPr>
        <w:i/>
        <w:sz w:val="18"/>
        <w:szCs w:val="18"/>
      </w:rPr>
      <w:t>т</w:t>
    </w:r>
    <w:r w:rsidR="00434696">
      <w:rPr>
        <w:i/>
        <w:spacing w:val="1"/>
        <w:sz w:val="18"/>
        <w:szCs w:val="18"/>
      </w:rPr>
      <w:t>а</w:t>
    </w:r>
    <w:r w:rsidR="00434696">
      <w:rPr>
        <w:i/>
        <w:spacing w:val="-1"/>
        <w:sz w:val="18"/>
        <w:szCs w:val="18"/>
      </w:rPr>
      <w:t>ц</w:t>
    </w:r>
    <w:r w:rsidR="00434696">
      <w:rPr>
        <w:i/>
        <w:spacing w:val="1"/>
        <w:sz w:val="18"/>
        <w:szCs w:val="18"/>
      </w:rPr>
      <w:t>и</w:t>
    </w:r>
    <w:r w:rsidR="00434696">
      <w:rPr>
        <w:i/>
        <w:spacing w:val="-2"/>
        <w:sz w:val="18"/>
        <w:szCs w:val="18"/>
      </w:rPr>
      <w:t>ј</w:t>
    </w:r>
    <w:r w:rsidR="00434696">
      <w:rPr>
        <w:i/>
        <w:sz w:val="18"/>
        <w:szCs w:val="18"/>
      </w:rPr>
      <w:t>а</w:t>
    </w:r>
    <w:r w:rsidR="00434696">
      <w:rPr>
        <w:i/>
        <w:spacing w:val="4"/>
        <w:sz w:val="18"/>
        <w:szCs w:val="18"/>
      </w:rPr>
      <w:t xml:space="preserve"> </w:t>
    </w:r>
    <w:r w:rsidR="00434696">
      <w:rPr>
        <w:i/>
        <w:spacing w:val="-1"/>
        <w:sz w:val="18"/>
        <w:szCs w:val="18"/>
      </w:rPr>
      <w:t>з</w:t>
    </w:r>
    <w:r w:rsidR="00434696">
      <w:rPr>
        <w:i/>
        <w:sz w:val="18"/>
        <w:szCs w:val="18"/>
      </w:rPr>
      <w:t>а</w:t>
    </w:r>
    <w:r w:rsidR="00434696">
      <w:rPr>
        <w:i/>
        <w:spacing w:val="-1"/>
        <w:sz w:val="18"/>
        <w:szCs w:val="18"/>
      </w:rPr>
      <w:t xml:space="preserve"> </w:t>
    </w:r>
    <w:r w:rsidR="00434696">
      <w:rPr>
        <w:i/>
        <w:sz w:val="18"/>
        <w:szCs w:val="18"/>
      </w:rPr>
      <w:t>ј</w:t>
    </w:r>
    <w:r w:rsidR="00434696">
      <w:rPr>
        <w:i/>
        <w:spacing w:val="-1"/>
        <w:sz w:val="18"/>
        <w:szCs w:val="18"/>
      </w:rPr>
      <w:t>а</w:t>
    </w:r>
    <w:r w:rsidR="00434696">
      <w:rPr>
        <w:i/>
        <w:spacing w:val="1"/>
        <w:sz w:val="18"/>
        <w:szCs w:val="18"/>
      </w:rPr>
      <w:t>в</w:t>
    </w:r>
    <w:r w:rsidR="00434696">
      <w:rPr>
        <w:i/>
        <w:sz w:val="18"/>
        <w:szCs w:val="18"/>
      </w:rPr>
      <w:t>ну</w:t>
    </w:r>
    <w:r w:rsidR="00434696">
      <w:rPr>
        <w:i/>
        <w:spacing w:val="-1"/>
        <w:sz w:val="18"/>
        <w:szCs w:val="18"/>
      </w:rPr>
      <w:t xml:space="preserve"> </w:t>
    </w:r>
    <w:r w:rsidR="00434696">
      <w:rPr>
        <w:i/>
        <w:sz w:val="18"/>
        <w:szCs w:val="18"/>
      </w:rPr>
      <w:t>н</w:t>
    </w:r>
    <w:r w:rsidR="00434696">
      <w:rPr>
        <w:i/>
        <w:spacing w:val="1"/>
        <w:sz w:val="18"/>
        <w:szCs w:val="18"/>
      </w:rPr>
      <w:t>аб</w:t>
    </w:r>
    <w:r w:rsidR="00434696">
      <w:rPr>
        <w:i/>
        <w:spacing w:val="-1"/>
        <w:sz w:val="18"/>
        <w:szCs w:val="18"/>
      </w:rPr>
      <w:t>а</w:t>
    </w:r>
    <w:r w:rsidR="00434696">
      <w:rPr>
        <w:i/>
        <w:spacing w:val="1"/>
        <w:sz w:val="18"/>
        <w:szCs w:val="18"/>
      </w:rPr>
      <w:t>в</w:t>
    </w:r>
    <w:r w:rsidR="00434696">
      <w:rPr>
        <w:i/>
        <w:sz w:val="18"/>
        <w:szCs w:val="18"/>
      </w:rPr>
      <w:t>ку</w:t>
    </w:r>
    <w:r w:rsidR="00434696">
      <w:rPr>
        <w:i/>
        <w:spacing w:val="-1"/>
        <w:sz w:val="18"/>
        <w:szCs w:val="18"/>
      </w:rPr>
      <w:t xml:space="preserve"> </w:t>
    </w:r>
    <w:r w:rsidR="00434696">
      <w:rPr>
        <w:i/>
        <w:sz w:val="18"/>
        <w:szCs w:val="18"/>
      </w:rPr>
      <w:t>д</w:t>
    </w:r>
    <w:r w:rsidR="00434696">
      <w:rPr>
        <w:i/>
        <w:spacing w:val="1"/>
        <w:sz w:val="18"/>
        <w:szCs w:val="18"/>
      </w:rPr>
      <w:t>о</w:t>
    </w:r>
    <w:r w:rsidR="00434696">
      <w:rPr>
        <w:i/>
        <w:spacing w:val="-2"/>
        <w:sz w:val="18"/>
        <w:szCs w:val="18"/>
      </w:rPr>
      <w:t>б</w:t>
    </w:r>
    <w:r w:rsidR="00434696">
      <w:rPr>
        <w:i/>
        <w:spacing w:val="1"/>
        <w:sz w:val="18"/>
        <w:szCs w:val="18"/>
      </w:rPr>
      <w:t>а</w:t>
    </w:r>
    <w:r w:rsidR="00434696">
      <w:rPr>
        <w:i/>
        <w:spacing w:val="-1"/>
        <w:sz w:val="18"/>
        <w:szCs w:val="18"/>
      </w:rPr>
      <w:t>р</w:t>
    </w:r>
    <w:r w:rsidR="00434696">
      <w:rPr>
        <w:i/>
        <w:sz w:val="18"/>
        <w:szCs w:val="18"/>
      </w:rPr>
      <w:t>а</w:t>
    </w:r>
    <w:r w:rsidR="00434696">
      <w:rPr>
        <w:i/>
        <w:spacing w:val="4"/>
        <w:sz w:val="18"/>
        <w:szCs w:val="18"/>
      </w:rPr>
      <w:t xml:space="preserve"> </w:t>
    </w:r>
    <w:r w:rsidR="00434696">
      <w:rPr>
        <w:i/>
        <w:sz w:val="18"/>
        <w:szCs w:val="18"/>
      </w:rPr>
      <w:t>-</w:t>
    </w:r>
    <w:r w:rsidR="00434696">
      <w:rPr>
        <w:i/>
        <w:spacing w:val="1"/>
        <w:sz w:val="18"/>
        <w:szCs w:val="18"/>
      </w:rPr>
      <w:t xml:space="preserve"> </w:t>
    </w:r>
    <w:r w:rsidR="00434696">
      <w:rPr>
        <w:i/>
        <w:spacing w:val="-1"/>
        <w:sz w:val="18"/>
        <w:szCs w:val="18"/>
      </w:rPr>
      <w:t>е</w:t>
    </w:r>
    <w:r w:rsidR="00434696">
      <w:rPr>
        <w:i/>
        <w:spacing w:val="1"/>
        <w:sz w:val="18"/>
        <w:szCs w:val="18"/>
      </w:rPr>
      <w:t>л</w:t>
    </w:r>
    <w:r w:rsidR="00434696">
      <w:rPr>
        <w:i/>
        <w:spacing w:val="-1"/>
        <w:sz w:val="18"/>
        <w:szCs w:val="18"/>
      </w:rPr>
      <w:t>е</w:t>
    </w:r>
    <w:r w:rsidR="00434696">
      <w:rPr>
        <w:i/>
        <w:sz w:val="18"/>
        <w:szCs w:val="18"/>
      </w:rPr>
      <w:t>к</w:t>
    </w:r>
    <w:r w:rsidR="00434696">
      <w:rPr>
        <w:i/>
        <w:spacing w:val="-1"/>
        <w:sz w:val="18"/>
        <w:szCs w:val="18"/>
      </w:rPr>
      <w:t>тр</w:t>
    </w:r>
    <w:r w:rsidR="00434696">
      <w:rPr>
        <w:i/>
        <w:spacing w:val="1"/>
        <w:sz w:val="18"/>
        <w:szCs w:val="18"/>
      </w:rPr>
      <w:t>и</w:t>
    </w:r>
    <w:r w:rsidR="00434696">
      <w:rPr>
        <w:i/>
        <w:sz w:val="18"/>
        <w:szCs w:val="18"/>
      </w:rPr>
      <w:t>ч</w:t>
    </w:r>
    <w:r w:rsidR="00434696">
      <w:rPr>
        <w:i/>
        <w:spacing w:val="-3"/>
        <w:sz w:val="18"/>
        <w:szCs w:val="18"/>
      </w:rPr>
      <w:t>н</w:t>
    </w:r>
    <w:r w:rsidR="00434696">
      <w:rPr>
        <w:i/>
        <w:sz w:val="18"/>
        <w:szCs w:val="18"/>
      </w:rPr>
      <w:t xml:space="preserve">е </w:t>
    </w:r>
    <w:r w:rsidR="00434696">
      <w:rPr>
        <w:i/>
        <w:spacing w:val="-1"/>
        <w:sz w:val="18"/>
        <w:szCs w:val="18"/>
      </w:rPr>
      <w:t>е</w:t>
    </w:r>
    <w:r w:rsidR="00434696">
      <w:rPr>
        <w:i/>
        <w:sz w:val="18"/>
        <w:szCs w:val="18"/>
      </w:rPr>
      <w:t>н</w:t>
    </w:r>
    <w:r w:rsidR="00434696">
      <w:rPr>
        <w:i/>
        <w:spacing w:val="-1"/>
        <w:sz w:val="18"/>
        <w:szCs w:val="18"/>
      </w:rPr>
      <w:t>е</w:t>
    </w:r>
    <w:r w:rsidR="00434696">
      <w:rPr>
        <w:i/>
        <w:spacing w:val="1"/>
        <w:sz w:val="18"/>
        <w:szCs w:val="18"/>
      </w:rPr>
      <w:t>р</w:t>
    </w:r>
    <w:r w:rsidR="00434696">
      <w:rPr>
        <w:i/>
        <w:spacing w:val="-1"/>
        <w:sz w:val="18"/>
        <w:szCs w:val="18"/>
      </w:rPr>
      <w:t>г</w:t>
    </w:r>
    <w:r w:rsidR="00434696">
      <w:rPr>
        <w:i/>
        <w:spacing w:val="1"/>
        <w:sz w:val="18"/>
        <w:szCs w:val="18"/>
      </w:rPr>
      <w:t>и</w:t>
    </w:r>
    <w:r w:rsidR="00434696">
      <w:rPr>
        <w:i/>
        <w:sz w:val="18"/>
        <w:szCs w:val="18"/>
      </w:rPr>
      <w:t>је</w:t>
    </w:r>
    <w:r w:rsidR="00434696">
      <w:rPr>
        <w:i/>
        <w:spacing w:val="1"/>
        <w:sz w:val="18"/>
        <w:szCs w:val="18"/>
      </w:rPr>
      <w:t xml:space="preserve"> </w:t>
    </w:r>
    <w:r w:rsidR="00434696">
      <w:rPr>
        <w:i/>
        <w:sz w:val="18"/>
        <w:szCs w:val="18"/>
      </w:rPr>
      <w:t xml:space="preserve">ОП </w:t>
    </w:r>
    <w:r w:rsidR="00434696">
      <w:rPr>
        <w:i/>
        <w:spacing w:val="1"/>
        <w:sz w:val="18"/>
        <w:szCs w:val="18"/>
      </w:rPr>
      <w:t>бро</w:t>
    </w:r>
    <w:r w:rsidR="00434696">
      <w:rPr>
        <w:i/>
        <w:sz w:val="18"/>
        <w:szCs w:val="18"/>
      </w:rPr>
      <w:t>ј</w:t>
    </w:r>
    <w:r w:rsidR="00434696">
      <w:rPr>
        <w:i/>
        <w:spacing w:val="-2"/>
        <w:sz w:val="18"/>
        <w:szCs w:val="18"/>
      </w:rPr>
      <w:t xml:space="preserve"> </w:t>
    </w:r>
    <w:r w:rsidR="00434696">
      <w:rPr>
        <w:i/>
        <w:spacing w:val="-1"/>
        <w:sz w:val="18"/>
        <w:szCs w:val="18"/>
        <w:lang w:val="sr-Cyrl-CS"/>
      </w:rPr>
      <w:t>1</w:t>
    </w:r>
    <w:r w:rsidR="00434696">
      <w:rPr>
        <w:i/>
        <w:sz w:val="18"/>
        <w:szCs w:val="18"/>
      </w:rPr>
      <w:t>/</w:t>
    </w:r>
    <w:r w:rsidR="00434696">
      <w:rPr>
        <w:i/>
        <w:spacing w:val="-1"/>
        <w:sz w:val="18"/>
        <w:szCs w:val="18"/>
      </w:rPr>
      <w:t>1</w:t>
    </w:r>
    <w:r w:rsidR="00434696">
      <w:rPr>
        <w:i/>
        <w:sz w:val="18"/>
        <w:szCs w:val="18"/>
      </w:rPr>
      <w:t>3</w:t>
    </w:r>
  </w:p>
  <w:p w:rsidR="00434696" w:rsidRPr="003676C4" w:rsidRDefault="00434696" w:rsidP="003676C4">
    <w:pPr>
      <w:ind w:left="4240" w:right="4700"/>
      <w:jc w:val="center"/>
      <w:rPr>
        <w:b/>
        <w:spacing w:val="1"/>
        <w:w w:val="99"/>
        <w:lang w:val="sr-Cyrl-CS"/>
      </w:rPr>
    </w:pPr>
    <w:r>
      <w:t>ст</w:t>
    </w:r>
    <w:r>
      <w:rPr>
        <w:spacing w:val="1"/>
      </w:rPr>
      <w:t>р</w:t>
    </w:r>
    <w:r>
      <w:t>а</w:t>
    </w:r>
    <w:r>
      <w:rPr>
        <w:spacing w:val="-1"/>
      </w:rPr>
      <w:t>н</w:t>
    </w:r>
    <w:r>
      <w:t>а</w:t>
    </w:r>
    <w:r>
      <w:rPr>
        <w:spacing w:val="-5"/>
      </w:rPr>
      <w:t xml:space="preserve"> </w:t>
    </w:r>
    <w:r w:rsidR="00005847">
      <w:fldChar w:fldCharType="begin"/>
    </w:r>
    <w:r>
      <w:rPr>
        <w:b/>
      </w:rPr>
      <w:instrText xml:space="preserve"> PAGE </w:instrText>
    </w:r>
    <w:r w:rsidR="00005847">
      <w:fldChar w:fldCharType="separate"/>
    </w:r>
    <w:r w:rsidR="009B7B47">
      <w:rPr>
        <w:b/>
        <w:noProof/>
      </w:rPr>
      <w:t>30</w:t>
    </w:r>
    <w:r w:rsidR="00005847">
      <w:fldChar w:fldCharType="end"/>
    </w:r>
    <w:r>
      <w:rPr>
        <w:b/>
      </w:rPr>
      <w:t xml:space="preserve"> </w:t>
    </w:r>
    <w:r>
      <w:rPr>
        <w:spacing w:val="1"/>
      </w:rPr>
      <w:t>о</w:t>
    </w:r>
    <w:r>
      <w:t>д</w:t>
    </w:r>
    <w:r>
      <w:rPr>
        <w:spacing w:val="-2"/>
      </w:rPr>
      <w:t xml:space="preserve"> </w:t>
    </w:r>
    <w:r>
      <w:rPr>
        <w:b/>
        <w:spacing w:val="1"/>
        <w:w w:val="99"/>
        <w:lang w:val="sr-Cyrl-CS"/>
      </w:rPr>
      <w:t>3</w:t>
    </w:r>
    <w:r w:rsidR="00BA1EBF">
      <w:rPr>
        <w:b/>
        <w:spacing w:val="1"/>
        <w:w w:val="99"/>
        <w:lang w:val="sr-Cyrl-CS"/>
      </w:rPr>
      <w:t>5</w:t>
    </w:r>
  </w:p>
  <w:p w:rsidR="00434696" w:rsidRDefault="00434696">
    <w:pPr>
      <w:spacing w:line="0" w:lineRule="atLeast"/>
      <w:rPr>
        <w:sz w:val="0"/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AC8" w:rsidRDefault="00031AC8" w:rsidP="00AD7279">
      <w:r>
        <w:separator/>
      </w:r>
    </w:p>
  </w:footnote>
  <w:footnote w:type="continuationSeparator" w:id="0">
    <w:p w:rsidR="00031AC8" w:rsidRDefault="00031AC8" w:rsidP="00AD72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1C5EE8"/>
    <w:multiLevelType w:val="multilevel"/>
    <w:tmpl w:val="FD007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drawingGridHorizontalSpacing w:val="100"/>
  <w:displayHorizontalDrawingGridEvery w:val="2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D7279"/>
    <w:rsid w:val="00005847"/>
    <w:rsid w:val="00010ACF"/>
    <w:rsid w:val="00016BE8"/>
    <w:rsid w:val="00031AC8"/>
    <w:rsid w:val="00051F24"/>
    <w:rsid w:val="0008048F"/>
    <w:rsid w:val="000C0AEF"/>
    <w:rsid w:val="000F4C04"/>
    <w:rsid w:val="00134CDE"/>
    <w:rsid w:val="00141C09"/>
    <w:rsid w:val="00152DDE"/>
    <w:rsid w:val="0016704E"/>
    <w:rsid w:val="0019221B"/>
    <w:rsid w:val="00194A4B"/>
    <w:rsid w:val="001A1516"/>
    <w:rsid w:val="001B620A"/>
    <w:rsid w:val="00214138"/>
    <w:rsid w:val="0022191E"/>
    <w:rsid w:val="00222ACA"/>
    <w:rsid w:val="00230461"/>
    <w:rsid w:val="00230579"/>
    <w:rsid w:val="002453BC"/>
    <w:rsid w:val="00257EE5"/>
    <w:rsid w:val="00276EB1"/>
    <w:rsid w:val="00282303"/>
    <w:rsid w:val="002D6A8E"/>
    <w:rsid w:val="002F6B55"/>
    <w:rsid w:val="00320744"/>
    <w:rsid w:val="003615C0"/>
    <w:rsid w:val="00365B8C"/>
    <w:rsid w:val="003676C4"/>
    <w:rsid w:val="003874B3"/>
    <w:rsid w:val="00393F5B"/>
    <w:rsid w:val="003D5567"/>
    <w:rsid w:val="004167A0"/>
    <w:rsid w:val="00434696"/>
    <w:rsid w:val="00435392"/>
    <w:rsid w:val="0044374B"/>
    <w:rsid w:val="00447229"/>
    <w:rsid w:val="00453BB4"/>
    <w:rsid w:val="004A48EB"/>
    <w:rsid w:val="004A5569"/>
    <w:rsid w:val="004B4378"/>
    <w:rsid w:val="004C56B8"/>
    <w:rsid w:val="004F2FDD"/>
    <w:rsid w:val="004F56E9"/>
    <w:rsid w:val="005333A4"/>
    <w:rsid w:val="00535D4F"/>
    <w:rsid w:val="005464D9"/>
    <w:rsid w:val="005A654D"/>
    <w:rsid w:val="005B70D9"/>
    <w:rsid w:val="005E1D4E"/>
    <w:rsid w:val="005F571F"/>
    <w:rsid w:val="006270BC"/>
    <w:rsid w:val="006534E8"/>
    <w:rsid w:val="00664BF3"/>
    <w:rsid w:val="006755E2"/>
    <w:rsid w:val="00690546"/>
    <w:rsid w:val="00690F90"/>
    <w:rsid w:val="006A5955"/>
    <w:rsid w:val="006C368D"/>
    <w:rsid w:val="006D48D5"/>
    <w:rsid w:val="00704032"/>
    <w:rsid w:val="00711B4A"/>
    <w:rsid w:val="00723A4F"/>
    <w:rsid w:val="007317FE"/>
    <w:rsid w:val="0074004D"/>
    <w:rsid w:val="007430F8"/>
    <w:rsid w:val="00744C9D"/>
    <w:rsid w:val="00757D4E"/>
    <w:rsid w:val="00776690"/>
    <w:rsid w:val="007F4799"/>
    <w:rsid w:val="0082794B"/>
    <w:rsid w:val="0086072A"/>
    <w:rsid w:val="008656FD"/>
    <w:rsid w:val="00882ED0"/>
    <w:rsid w:val="00890999"/>
    <w:rsid w:val="008A14AA"/>
    <w:rsid w:val="008A240B"/>
    <w:rsid w:val="008A2E77"/>
    <w:rsid w:val="008D1E3E"/>
    <w:rsid w:val="008E5F7E"/>
    <w:rsid w:val="00910E09"/>
    <w:rsid w:val="00931379"/>
    <w:rsid w:val="00936862"/>
    <w:rsid w:val="009377D2"/>
    <w:rsid w:val="009430CA"/>
    <w:rsid w:val="00950314"/>
    <w:rsid w:val="0095516B"/>
    <w:rsid w:val="00981D15"/>
    <w:rsid w:val="00993B70"/>
    <w:rsid w:val="009A7823"/>
    <w:rsid w:val="009B04CD"/>
    <w:rsid w:val="009B74D8"/>
    <w:rsid w:val="009B7B47"/>
    <w:rsid w:val="009C58D4"/>
    <w:rsid w:val="009D18B7"/>
    <w:rsid w:val="00A002F4"/>
    <w:rsid w:val="00A1303B"/>
    <w:rsid w:val="00A311EC"/>
    <w:rsid w:val="00A41611"/>
    <w:rsid w:val="00A502D0"/>
    <w:rsid w:val="00A50BC4"/>
    <w:rsid w:val="00A6174F"/>
    <w:rsid w:val="00A62A2A"/>
    <w:rsid w:val="00A65611"/>
    <w:rsid w:val="00AC3A55"/>
    <w:rsid w:val="00AD7279"/>
    <w:rsid w:val="00B041CA"/>
    <w:rsid w:val="00B16194"/>
    <w:rsid w:val="00B373C9"/>
    <w:rsid w:val="00B71DF5"/>
    <w:rsid w:val="00B81816"/>
    <w:rsid w:val="00B82A1F"/>
    <w:rsid w:val="00BA1EBF"/>
    <w:rsid w:val="00BC1B15"/>
    <w:rsid w:val="00BE52E4"/>
    <w:rsid w:val="00BE790C"/>
    <w:rsid w:val="00C21A62"/>
    <w:rsid w:val="00C2333E"/>
    <w:rsid w:val="00C45741"/>
    <w:rsid w:val="00C459D9"/>
    <w:rsid w:val="00C502EE"/>
    <w:rsid w:val="00C57498"/>
    <w:rsid w:val="00C60653"/>
    <w:rsid w:val="00CD3125"/>
    <w:rsid w:val="00D37F53"/>
    <w:rsid w:val="00D527A7"/>
    <w:rsid w:val="00DA02F4"/>
    <w:rsid w:val="00DA1B75"/>
    <w:rsid w:val="00DA2DEC"/>
    <w:rsid w:val="00DA6204"/>
    <w:rsid w:val="00DB533F"/>
    <w:rsid w:val="00DC17D9"/>
    <w:rsid w:val="00DE0273"/>
    <w:rsid w:val="00DE125D"/>
    <w:rsid w:val="00DE3867"/>
    <w:rsid w:val="00DE49A2"/>
    <w:rsid w:val="00DF1896"/>
    <w:rsid w:val="00E070B9"/>
    <w:rsid w:val="00E271A5"/>
    <w:rsid w:val="00E537AC"/>
    <w:rsid w:val="00E575ED"/>
    <w:rsid w:val="00E96B85"/>
    <w:rsid w:val="00EB079B"/>
    <w:rsid w:val="00F13868"/>
    <w:rsid w:val="00F33ED4"/>
    <w:rsid w:val="00F37BCF"/>
    <w:rsid w:val="00F4626C"/>
    <w:rsid w:val="00F84F8D"/>
    <w:rsid w:val="00F86E96"/>
    <w:rsid w:val="00F97589"/>
    <w:rsid w:val="00FA58E2"/>
    <w:rsid w:val="00FB168D"/>
    <w:rsid w:val="00FC51DA"/>
    <w:rsid w:val="00FF1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B818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81816"/>
  </w:style>
  <w:style w:type="paragraph" w:styleId="Footer">
    <w:name w:val="footer"/>
    <w:basedOn w:val="Normal"/>
    <w:link w:val="FooterChar"/>
    <w:uiPriority w:val="99"/>
    <w:semiHidden/>
    <w:unhideWhenUsed/>
    <w:rsid w:val="00B818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1816"/>
  </w:style>
  <w:style w:type="character" w:styleId="Hyperlink">
    <w:name w:val="Hyperlink"/>
    <w:basedOn w:val="DefaultParagraphFont"/>
    <w:uiPriority w:val="99"/>
    <w:semiHidden/>
    <w:rsid w:val="00723A4F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B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0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mailto:milinkovic@chem.bg.ac.rs" TargetMode="External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jilja@chem.bg.ac.rs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ljilja@chem.bg.ac.rs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ilinkovic@chem.bg.ac.rs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slobodanka.djukanovic@trezor.gov.rs" TargetMode="External"/><Relationship Id="rId22" Type="http://schemas.openxmlformats.org/officeDocument/2006/relationships/image" Target="media/image7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594F3-A5FE-4FE5-821E-7697F1E9D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35</Pages>
  <Words>9436</Words>
  <Characters>53789</Characters>
  <Application>Microsoft Office Word</Application>
  <DocSecurity>0</DocSecurity>
  <Lines>448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Goran</Company>
  <LinksUpToDate>false</LinksUpToDate>
  <CharactersWithSpaces>63099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Љиљана Секулић</cp:lastModifiedBy>
  <cp:revision>7</cp:revision>
  <cp:lastPrinted>2013-12-27T11:18:00Z</cp:lastPrinted>
  <dcterms:created xsi:type="dcterms:W3CDTF">2013-12-27T11:04:00Z</dcterms:created>
  <dcterms:modified xsi:type="dcterms:W3CDTF">2013-12-27T11:22:00Z</dcterms:modified>
</cp:coreProperties>
</file>